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339" w:rsidRDefault="00E14339" w:rsidP="00C62E0D">
      <w:pPr>
        <w:jc w:val="center"/>
        <w:rPr>
          <w:b/>
          <w:bCs/>
          <w:sz w:val="28"/>
          <w:szCs w:val="28"/>
        </w:rPr>
      </w:pPr>
      <w:r>
        <w:rPr>
          <w:b/>
          <w:noProof/>
          <w:sz w:val="24"/>
          <w:szCs w:val="24"/>
          <w:lang w:eastAsia="ru-RU"/>
        </w:rPr>
        <w:drawing>
          <wp:inline distT="0" distB="0" distL="0" distR="0">
            <wp:extent cx="5940425" cy="83788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78874"/>
                    </a:xfrm>
                    <a:prstGeom prst="rect">
                      <a:avLst/>
                    </a:prstGeom>
                    <a:noFill/>
                    <a:ln>
                      <a:noFill/>
                    </a:ln>
                  </pic:spPr>
                </pic:pic>
              </a:graphicData>
            </a:graphic>
          </wp:inline>
        </w:drawing>
      </w:r>
    </w:p>
    <w:p w:rsidR="00E14339" w:rsidRDefault="00E14339" w:rsidP="00C62E0D">
      <w:pPr>
        <w:jc w:val="center"/>
        <w:rPr>
          <w:b/>
          <w:bCs/>
          <w:sz w:val="28"/>
          <w:szCs w:val="28"/>
        </w:rPr>
      </w:pPr>
    </w:p>
    <w:p w:rsidR="00E14339" w:rsidRDefault="00E14339" w:rsidP="00C62E0D">
      <w:pPr>
        <w:jc w:val="center"/>
        <w:rPr>
          <w:b/>
          <w:bCs/>
          <w:sz w:val="28"/>
          <w:szCs w:val="28"/>
        </w:rPr>
      </w:pPr>
    </w:p>
    <w:p w:rsidR="00C62E0D" w:rsidRPr="00F91B38" w:rsidRDefault="00C62E0D" w:rsidP="00C62E0D">
      <w:pPr>
        <w:jc w:val="center"/>
        <w:rPr>
          <w:b/>
          <w:bCs/>
          <w:sz w:val="28"/>
          <w:szCs w:val="28"/>
        </w:rPr>
      </w:pPr>
      <w:bookmarkStart w:id="0" w:name="_GoBack"/>
      <w:bookmarkEnd w:id="0"/>
      <w:r w:rsidRPr="00F91B38">
        <w:rPr>
          <w:b/>
          <w:bCs/>
          <w:sz w:val="28"/>
          <w:szCs w:val="28"/>
        </w:rPr>
        <w:lastRenderedPageBreak/>
        <w:t>Содержание</w:t>
      </w:r>
    </w:p>
    <w:p w:rsidR="00C62E0D" w:rsidRDefault="00C62E0D" w:rsidP="00C62E0D">
      <w:pPr>
        <w:jc w:val="center"/>
        <w:rPr>
          <w:b/>
          <w:bCs/>
          <w:sz w:val="28"/>
          <w:szCs w:val="28"/>
        </w:rPr>
      </w:pPr>
      <w:r w:rsidRPr="00F91B38">
        <w:rPr>
          <w:b/>
          <w:bCs/>
          <w:sz w:val="28"/>
          <w:szCs w:val="28"/>
        </w:rPr>
        <w:t>осн</w:t>
      </w:r>
      <w:r>
        <w:rPr>
          <w:b/>
          <w:bCs/>
          <w:sz w:val="28"/>
          <w:szCs w:val="28"/>
        </w:rPr>
        <w:t xml:space="preserve">овной образовательной программы основного </w:t>
      </w:r>
      <w:r w:rsidRPr="00F91B38">
        <w:rPr>
          <w:b/>
          <w:bCs/>
          <w:sz w:val="28"/>
          <w:szCs w:val="28"/>
        </w:rPr>
        <w:t>общего образования</w:t>
      </w:r>
    </w:p>
    <w:p w:rsidR="00B35542" w:rsidRDefault="00B35542" w:rsidP="00F47852">
      <w:pPr>
        <w:jc w:val="center"/>
      </w:pPr>
    </w:p>
    <w:p w:rsidR="00B35542" w:rsidRDefault="00B35542" w:rsidP="00B35542">
      <w:pPr>
        <w:pStyle w:val="a4"/>
      </w:pPr>
      <w:r>
        <w:rPr>
          <w:rStyle w:val="a6"/>
        </w:rPr>
        <w:t xml:space="preserve">I. Целевой раздел </w:t>
      </w:r>
    </w:p>
    <w:p w:rsidR="00B35542" w:rsidRDefault="00B35542" w:rsidP="00B35542">
      <w:pPr>
        <w:pStyle w:val="a4"/>
      </w:pPr>
      <w:r>
        <w:t xml:space="preserve">1.1. Пояснительная записка </w:t>
      </w:r>
    </w:p>
    <w:p w:rsidR="00B35542" w:rsidRDefault="00B35542" w:rsidP="00B35542">
      <w:pPr>
        <w:pStyle w:val="a4"/>
      </w:pPr>
      <w:r>
        <w:t xml:space="preserve">1.2. Планируемые результаты освоения обучающимися основной образовательной программы основного общего образования. </w:t>
      </w:r>
    </w:p>
    <w:p w:rsidR="00B35542" w:rsidRDefault="00B35542" w:rsidP="00B35542">
      <w:pPr>
        <w:pStyle w:val="a4"/>
      </w:pPr>
      <w:r>
        <w:t xml:space="preserve">1.3. Система оценки достижения планируемых результатов освоения основной образовательной программы основного общего образования. </w:t>
      </w:r>
    </w:p>
    <w:p w:rsidR="00B35542" w:rsidRDefault="00B35542" w:rsidP="00B35542">
      <w:pPr>
        <w:pStyle w:val="a4"/>
      </w:pPr>
      <w:r>
        <w:rPr>
          <w:b/>
          <w:bCs/>
        </w:rPr>
        <w:t xml:space="preserve">II. Содержательный раздел </w:t>
      </w:r>
    </w:p>
    <w:p w:rsidR="00B35542" w:rsidRDefault="00B35542" w:rsidP="00B35542">
      <w:pPr>
        <w:pStyle w:val="a4"/>
      </w:pPr>
      <w:r>
        <w:t xml:space="preserve">2.1. Программа развития универсальных учебных действий на ступени основного общего образования. </w:t>
      </w:r>
    </w:p>
    <w:p w:rsidR="00B35542" w:rsidRDefault="00B35542" w:rsidP="00B35542">
      <w:pPr>
        <w:pStyle w:val="a4"/>
      </w:pPr>
      <w:r>
        <w:t>2.2. Программы отдельных учебных предметов, курсов</w:t>
      </w:r>
      <w:r w:rsidR="003C4871">
        <w:t xml:space="preserve"> и курсов внеурочной деятельности</w:t>
      </w:r>
      <w:r>
        <w:t xml:space="preserve">. </w:t>
      </w:r>
    </w:p>
    <w:p w:rsidR="00B35542" w:rsidRDefault="00B35542" w:rsidP="00B35542">
      <w:pPr>
        <w:pStyle w:val="a4"/>
      </w:pPr>
      <w:r>
        <w:t>2.3. Программа воспитания и социализации обучающихся</w:t>
      </w:r>
      <w:r w:rsidR="003C4871">
        <w:t xml:space="preserve"> на ступени</w:t>
      </w:r>
      <w:r w:rsidR="00F9065F">
        <w:t xml:space="preserve"> </w:t>
      </w:r>
      <w:r w:rsidR="003C4871">
        <w:t xml:space="preserve"> ООО</w:t>
      </w:r>
      <w:r>
        <w:t xml:space="preserve">. </w:t>
      </w:r>
    </w:p>
    <w:p w:rsidR="00B35542" w:rsidRDefault="00B35542" w:rsidP="00B35542">
      <w:pPr>
        <w:pStyle w:val="a4"/>
      </w:pPr>
      <w:r>
        <w:t>2.4. Программа коррекционной работы.</w:t>
      </w:r>
    </w:p>
    <w:p w:rsidR="00B35542" w:rsidRDefault="00B35542" w:rsidP="00B35542">
      <w:pPr>
        <w:pStyle w:val="a4"/>
      </w:pPr>
      <w:r>
        <w:rPr>
          <w:b/>
          <w:bCs/>
        </w:rPr>
        <w:t xml:space="preserve">III. Организационный раздел. </w:t>
      </w:r>
    </w:p>
    <w:p w:rsidR="00B35542" w:rsidRDefault="00B35542" w:rsidP="00B35542">
      <w:pPr>
        <w:pStyle w:val="a4"/>
      </w:pPr>
      <w:r>
        <w:t xml:space="preserve">3.1. </w:t>
      </w:r>
      <w:r w:rsidR="003C4871">
        <w:t>У</w:t>
      </w:r>
      <w:r>
        <w:t xml:space="preserve">чебный план основного общего образования. </w:t>
      </w:r>
    </w:p>
    <w:p w:rsidR="00B35542" w:rsidRDefault="00B35542" w:rsidP="00B35542">
      <w:pPr>
        <w:pStyle w:val="a4"/>
      </w:pPr>
      <w:r>
        <w:t xml:space="preserve">3.2. Система условий реализации основной образовательной программы. </w:t>
      </w:r>
    </w:p>
    <w:p w:rsidR="00310283" w:rsidRDefault="00310283" w:rsidP="00B35542">
      <w:pPr>
        <w:pStyle w:val="a4"/>
      </w:pPr>
    </w:p>
    <w:p w:rsidR="00310283" w:rsidRDefault="00310283" w:rsidP="00B35542">
      <w:pPr>
        <w:pStyle w:val="a4"/>
      </w:pPr>
    </w:p>
    <w:p w:rsidR="00310283" w:rsidRDefault="00310283" w:rsidP="00B35542">
      <w:pPr>
        <w:pStyle w:val="a4"/>
      </w:pPr>
    </w:p>
    <w:p w:rsidR="00310283" w:rsidRDefault="00310283" w:rsidP="00B35542">
      <w:pPr>
        <w:pStyle w:val="a4"/>
      </w:pPr>
    </w:p>
    <w:p w:rsidR="00310283" w:rsidRDefault="00310283" w:rsidP="00B35542">
      <w:pPr>
        <w:pStyle w:val="a4"/>
      </w:pPr>
    </w:p>
    <w:p w:rsidR="00310283" w:rsidRDefault="00310283" w:rsidP="00B35542">
      <w:pPr>
        <w:pStyle w:val="a4"/>
      </w:pPr>
    </w:p>
    <w:p w:rsidR="00310283" w:rsidRDefault="00310283" w:rsidP="00B35542">
      <w:pPr>
        <w:pStyle w:val="a4"/>
      </w:pPr>
    </w:p>
    <w:p w:rsidR="00310283" w:rsidRDefault="00310283" w:rsidP="00B35542">
      <w:pPr>
        <w:pStyle w:val="a4"/>
      </w:pPr>
    </w:p>
    <w:p w:rsidR="00310283" w:rsidRDefault="00310283" w:rsidP="00B35542">
      <w:pPr>
        <w:pStyle w:val="a4"/>
      </w:pPr>
    </w:p>
    <w:p w:rsidR="00310283" w:rsidRDefault="00310283" w:rsidP="00310283">
      <w:pPr>
        <w:ind w:hanging="180"/>
        <w:jc w:val="center"/>
        <w:rPr>
          <w:b/>
          <w:sz w:val="28"/>
          <w:szCs w:val="28"/>
        </w:rPr>
      </w:pPr>
      <w:r w:rsidRPr="00B5094A">
        <w:rPr>
          <w:b/>
          <w:sz w:val="28"/>
          <w:szCs w:val="28"/>
          <w:lang w:val="en-US"/>
        </w:rPr>
        <w:lastRenderedPageBreak/>
        <w:t>I</w:t>
      </w:r>
      <w:r w:rsidRPr="00B5094A">
        <w:rPr>
          <w:b/>
          <w:sz w:val="28"/>
          <w:szCs w:val="28"/>
        </w:rPr>
        <w:t>.</w:t>
      </w:r>
      <w:r w:rsidRPr="00A11701">
        <w:rPr>
          <w:b/>
          <w:sz w:val="28"/>
          <w:szCs w:val="28"/>
        </w:rPr>
        <w:t xml:space="preserve"> Целевой</w:t>
      </w:r>
      <w:r w:rsidRPr="0059030F">
        <w:rPr>
          <w:b/>
          <w:sz w:val="28"/>
          <w:szCs w:val="28"/>
        </w:rPr>
        <w:t xml:space="preserve"> раздел</w:t>
      </w:r>
    </w:p>
    <w:p w:rsidR="00310283" w:rsidRPr="0059030F" w:rsidRDefault="00310283" w:rsidP="00310283">
      <w:pPr>
        <w:ind w:left="1290"/>
        <w:jc w:val="center"/>
        <w:rPr>
          <w:b/>
          <w:sz w:val="28"/>
          <w:szCs w:val="28"/>
        </w:rPr>
      </w:pPr>
    </w:p>
    <w:p w:rsidR="00310283" w:rsidRPr="003672DF" w:rsidRDefault="00310283" w:rsidP="00310283">
      <w:pPr>
        <w:pStyle w:val="af5"/>
        <w:numPr>
          <w:ilvl w:val="1"/>
          <w:numId w:val="1"/>
        </w:numPr>
        <w:jc w:val="center"/>
        <w:rPr>
          <w:b/>
          <w:sz w:val="28"/>
          <w:szCs w:val="28"/>
          <w:lang w:val="en-US"/>
        </w:rPr>
      </w:pPr>
      <w:r w:rsidRPr="003672DF">
        <w:rPr>
          <w:b/>
          <w:sz w:val="28"/>
          <w:szCs w:val="28"/>
        </w:rPr>
        <w:t>Пояснительная записка</w:t>
      </w:r>
    </w:p>
    <w:p w:rsidR="00310283" w:rsidRPr="00DE47D3" w:rsidRDefault="00310283" w:rsidP="00310283">
      <w:pPr>
        <w:pStyle w:val="af5"/>
        <w:ind w:left="0"/>
        <w:jc w:val="both"/>
      </w:pPr>
      <w:r w:rsidRPr="00DE47D3">
        <w:t xml:space="preserve">       Основная образовательная программа основного общего образования разработана педагогическим коллективом с участием представителей Управляющего совета</w:t>
      </w:r>
      <w:r w:rsidRPr="00DE47D3">
        <w:rPr>
          <w:color w:val="FF0000"/>
        </w:rPr>
        <w:t xml:space="preserve"> </w:t>
      </w:r>
      <w:r w:rsidRPr="00DE47D3">
        <w:t xml:space="preserve">муниципального бюджетного образовательного учреждения </w:t>
      </w:r>
      <w:r w:rsidRPr="00DE47D3">
        <w:rPr>
          <w:iCs/>
        </w:rPr>
        <w:t>«Кочетовская средняя общеобразовательная школа»</w:t>
      </w:r>
      <w:r>
        <w:rPr>
          <w:i/>
          <w:iCs/>
          <w:color w:val="FF0000"/>
        </w:rPr>
        <w:t xml:space="preserve">. </w:t>
      </w:r>
      <w:r w:rsidRPr="00DE47D3">
        <w:t>По мере реализации федерального государственного образовательного стандарта основного общег</w:t>
      </w:r>
      <w:r>
        <w:t>о образования</w:t>
      </w:r>
      <w:r w:rsidRPr="00DE47D3">
        <w:t xml:space="preserve">, накопления опыта работы в данную программу будут вноситься изменения и дополнения. </w:t>
      </w:r>
    </w:p>
    <w:p w:rsidR="00310283" w:rsidRPr="00DE47D3" w:rsidRDefault="00310283" w:rsidP="00310283">
      <w:pPr>
        <w:pStyle w:val="af7"/>
        <w:ind w:firstLine="0"/>
        <w:jc w:val="both"/>
        <w:rPr>
          <w:color w:val="FF0000"/>
          <w:sz w:val="24"/>
          <w:szCs w:val="24"/>
        </w:rPr>
      </w:pPr>
      <w:r w:rsidRPr="00DE47D3">
        <w:rPr>
          <w:rFonts w:cs="Times New Roman"/>
          <w:sz w:val="24"/>
          <w:szCs w:val="24"/>
        </w:rPr>
        <w:t xml:space="preserve">      Программа адресована обучающимся 5-9 классов, степень</w:t>
      </w:r>
      <w:r w:rsidRPr="00DE47D3">
        <w:rPr>
          <w:rStyle w:val="23"/>
          <w:iCs/>
          <w:color w:val="000000"/>
          <w:sz w:val="24"/>
          <w:szCs w:val="24"/>
        </w:rPr>
        <w:t xml:space="preserve"> готовности к освоению ООП ООО устанавливается на основании оценки уровня достижения планируемых результатов освоения обучающимися основной образовательной программы начального общего образования.</w:t>
      </w:r>
    </w:p>
    <w:p w:rsidR="00310283" w:rsidRPr="00DE47D3" w:rsidRDefault="00310283" w:rsidP="00310283">
      <w:pPr>
        <w:pStyle w:val="af5"/>
        <w:ind w:left="0"/>
        <w:jc w:val="both"/>
      </w:pPr>
      <w:r w:rsidRPr="00DE47D3">
        <w:t>ООП ООО разработана в соответствии с ФГОС ООО с учетом примерной основной образовательной программы основного общего образования, преемственна относительно ООП начального общего образования.</w:t>
      </w:r>
    </w:p>
    <w:p w:rsidR="00310283" w:rsidRPr="00DE47D3" w:rsidRDefault="00310283" w:rsidP="00310283">
      <w:pPr>
        <w:ind w:firstLine="733"/>
        <w:jc w:val="both"/>
      </w:pPr>
      <w:r w:rsidRPr="00DE47D3">
        <w:t>В содержании ООП ООО отражены запросы обучающихся, в основе которых находятся их потребности, интересы, способности, также родителей в части, формируемой участниками образовательных отношений, а также в достижении образовательных результатов, обеспечивающих реальную возможность освоения основной образовательной программы среднего общего образования.</w:t>
      </w:r>
    </w:p>
    <w:p w:rsidR="00310283" w:rsidRPr="00DE47D3" w:rsidRDefault="00310283" w:rsidP="00310283">
      <w:pPr>
        <w:pStyle w:val="af5"/>
        <w:ind w:left="780"/>
        <w:rPr>
          <w:b/>
        </w:rPr>
      </w:pPr>
    </w:p>
    <w:p w:rsidR="00310283" w:rsidRDefault="00310283" w:rsidP="00310283">
      <w:pPr>
        <w:ind w:firstLine="709"/>
        <w:jc w:val="both"/>
      </w:pPr>
      <w:r w:rsidRPr="00DE47D3">
        <w:tab/>
      </w:r>
      <w:r w:rsidRPr="00DE47D3">
        <w:rPr>
          <w:b/>
        </w:rPr>
        <w:t>Цель:</w:t>
      </w:r>
      <w:r w:rsidRPr="00DE47D3">
        <w:t xml:space="preserve"> создание вариативного образовательного пространства с системой условий для образования, воспитания и развития личности школьника, обеспечивающих достижение планируемых результатов освоения основной образовательной программы основного общего образования.</w:t>
      </w:r>
    </w:p>
    <w:p w:rsidR="00310283" w:rsidRPr="00DE47D3" w:rsidRDefault="00310283" w:rsidP="00310283">
      <w:pPr>
        <w:ind w:firstLine="709"/>
        <w:jc w:val="both"/>
      </w:pPr>
    </w:p>
    <w:p w:rsidR="00310283" w:rsidRPr="00DE47D3" w:rsidRDefault="00310283" w:rsidP="00310283">
      <w:pPr>
        <w:ind w:firstLine="709"/>
        <w:rPr>
          <w:rStyle w:val="Zag11"/>
          <w:b/>
          <w:bCs/>
        </w:rPr>
      </w:pPr>
      <w:r w:rsidRPr="00DE47D3">
        <w:rPr>
          <w:b/>
          <w:bCs/>
        </w:rPr>
        <w:t>Задачи:</w:t>
      </w:r>
    </w:p>
    <w:p w:rsidR="00310283" w:rsidRPr="00DE47D3" w:rsidRDefault="00310283" w:rsidP="00310283">
      <w:pPr>
        <w:pStyle w:val="aa"/>
        <w:tabs>
          <w:tab w:val="left" w:pos="1166"/>
        </w:tabs>
        <w:spacing w:after="0"/>
        <w:ind w:firstLine="709"/>
        <w:jc w:val="both"/>
      </w:pPr>
      <w:r w:rsidRPr="00DE47D3">
        <w:t>-  обеспечение преемственности начального общего, основного общего, среднего общего образования;</w:t>
      </w:r>
    </w:p>
    <w:p w:rsidR="00310283" w:rsidRPr="00DE47D3" w:rsidRDefault="00310283" w:rsidP="00310283">
      <w:pPr>
        <w:pStyle w:val="aa"/>
        <w:tabs>
          <w:tab w:val="left" w:pos="1166"/>
        </w:tabs>
        <w:spacing w:after="0"/>
        <w:ind w:firstLine="709"/>
        <w:jc w:val="both"/>
      </w:pPr>
      <w:r w:rsidRPr="00DE47D3">
        <w:t>-  обеспечение планируемых результатов по достижению выпускником целевых установок, знаний, умений, навыков,  в том числе одаренными, детьми с ограниченными возможностями здоровья и детьми-инвалидами;</w:t>
      </w:r>
    </w:p>
    <w:p w:rsidR="00310283" w:rsidRPr="00DE47D3" w:rsidRDefault="00310283" w:rsidP="00310283">
      <w:pPr>
        <w:pStyle w:val="aa"/>
        <w:tabs>
          <w:tab w:val="left" w:pos="726"/>
        </w:tabs>
        <w:spacing w:after="0"/>
        <w:ind w:firstLine="709"/>
        <w:jc w:val="both"/>
      </w:pPr>
      <w:r w:rsidRPr="00DE47D3">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внеурочной деятельности с использованием возможностей образовательных и иных;</w:t>
      </w:r>
    </w:p>
    <w:p w:rsidR="00310283" w:rsidRPr="00DE47D3" w:rsidRDefault="00310283" w:rsidP="00310283">
      <w:pPr>
        <w:autoSpaceDE w:val="0"/>
        <w:autoSpaceDN w:val="0"/>
        <w:adjustRightInd w:val="0"/>
        <w:ind w:firstLine="709"/>
        <w:jc w:val="both"/>
      </w:pPr>
      <w:r w:rsidRPr="00DE47D3">
        <w:t>- сохранение и развитие культурного разнообразия, национального наследия мордовского народа,  овладение его духовными ценностями и культурой;</w:t>
      </w:r>
    </w:p>
    <w:p w:rsidR="00310283" w:rsidRPr="00DE47D3" w:rsidRDefault="00310283" w:rsidP="00310283">
      <w:pPr>
        <w:autoSpaceDN w:val="0"/>
        <w:ind w:firstLine="709"/>
        <w:jc w:val="both"/>
      </w:pPr>
      <w:r w:rsidRPr="00DE47D3">
        <w:t>- организация научно-технического творчества, проектной и учебно-исследовательской деятельности обучающихся и их участие в  интеллектуальных и творческих соревнованиях;</w:t>
      </w:r>
    </w:p>
    <w:p w:rsidR="00310283" w:rsidRPr="00DE47D3" w:rsidRDefault="00310283" w:rsidP="00310283">
      <w:pPr>
        <w:autoSpaceDN w:val="0"/>
        <w:ind w:firstLine="709"/>
        <w:jc w:val="both"/>
      </w:pPr>
      <w:r w:rsidRPr="00DE47D3">
        <w:t>- участие обучающихся в процессе познания и преобразования  окружающей социальной среды для приобретения  реального социального опыта;</w:t>
      </w:r>
    </w:p>
    <w:p w:rsidR="00310283" w:rsidRPr="00DE47D3" w:rsidRDefault="00310283" w:rsidP="00310283">
      <w:pPr>
        <w:pStyle w:val="aa"/>
        <w:tabs>
          <w:tab w:val="left" w:pos="716"/>
        </w:tabs>
        <w:spacing w:after="0"/>
        <w:ind w:firstLine="709"/>
        <w:jc w:val="both"/>
      </w:pPr>
      <w:r w:rsidRPr="00DE47D3">
        <w:lastRenderedPageBreak/>
        <w:t>- участие обучающихся, их родителей (законных представителей) несовершеннолетних обучающихся, педагогических работников и общественности в проектировании и развитии вариативного  образовательного пространства;</w:t>
      </w:r>
    </w:p>
    <w:p w:rsidR="00310283" w:rsidRPr="00DE47D3" w:rsidRDefault="00310283" w:rsidP="00310283">
      <w:pPr>
        <w:ind w:firstLine="709"/>
        <w:rPr>
          <w:b/>
          <w:bCs/>
        </w:rPr>
      </w:pPr>
      <w:r w:rsidRPr="00DE47D3">
        <w:t xml:space="preserve">- сохранение и укрепление физического, психологического и социального здоровья обучающихся, обеспечение их безопасности </w:t>
      </w:r>
    </w:p>
    <w:p w:rsidR="00310283" w:rsidRPr="00DE47D3" w:rsidRDefault="00310283" w:rsidP="00310283">
      <w:pPr>
        <w:jc w:val="both"/>
      </w:pPr>
    </w:p>
    <w:p w:rsidR="00310283" w:rsidRPr="00DE47D3" w:rsidRDefault="00310283" w:rsidP="00310283">
      <w:pPr>
        <w:ind w:left="-142" w:firstLine="596"/>
        <w:jc w:val="both"/>
        <w:rPr>
          <w:rStyle w:val="Zag11"/>
          <w:rFonts w:eastAsia="@Arial Unicode MS"/>
        </w:rPr>
      </w:pPr>
      <w:r w:rsidRPr="00DE47D3">
        <w:rPr>
          <w:rStyle w:val="Zag11"/>
          <w:rFonts w:eastAsia="@Arial Unicode MS"/>
          <w:b/>
        </w:rPr>
        <w:t>В основе реализации основной образовательной программы лежит системно-деятельностный подход</w:t>
      </w:r>
      <w:r w:rsidRPr="00DE47D3">
        <w:rPr>
          <w:rStyle w:val="Zag11"/>
          <w:rFonts w:eastAsia="@Arial Unicode MS"/>
        </w:rPr>
        <w:t>, который предполагает:</w:t>
      </w:r>
    </w:p>
    <w:p w:rsidR="00310283" w:rsidRPr="00DE47D3" w:rsidRDefault="00310283" w:rsidP="00310283">
      <w:pPr>
        <w:ind w:left="-142" w:firstLine="596"/>
        <w:jc w:val="both"/>
        <w:rPr>
          <w:rStyle w:val="Zag11"/>
          <w:rFonts w:eastAsia="@Arial Unicode MS"/>
        </w:rPr>
      </w:pPr>
      <w:r w:rsidRPr="00DE47D3">
        <w:rPr>
          <w:rStyle w:val="dash0410005f0431005f0437005f0430005f0446005f0020005f0441005f043f005f0438005f0441005f043a005f0430005f005fchar1char1"/>
        </w:rPr>
        <w:t>— </w:t>
      </w:r>
      <w:r w:rsidRPr="00DE47D3">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0283" w:rsidRPr="00DE47D3" w:rsidRDefault="00310283" w:rsidP="00310283">
      <w:pPr>
        <w:ind w:left="-142" w:firstLine="596"/>
        <w:jc w:val="both"/>
        <w:rPr>
          <w:rStyle w:val="Zag11"/>
          <w:rFonts w:eastAsia="@Arial Unicode MS"/>
        </w:rPr>
      </w:pPr>
      <w:r w:rsidRPr="00DE47D3">
        <w:rPr>
          <w:rStyle w:val="dash0410005f0431005f0437005f0430005f0446005f0020005f0441005f043f005f0438005f0441005f043a005f0430005f005fchar1char1"/>
        </w:rPr>
        <w:t>— </w:t>
      </w:r>
      <w:r w:rsidRPr="00DE47D3">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10283" w:rsidRPr="00DE47D3" w:rsidRDefault="00310283" w:rsidP="00310283">
      <w:pPr>
        <w:ind w:left="-142" w:firstLine="596"/>
        <w:jc w:val="both"/>
        <w:rPr>
          <w:rStyle w:val="Zag11"/>
          <w:rFonts w:eastAsia="@Arial Unicode MS"/>
        </w:rPr>
      </w:pPr>
      <w:r w:rsidRPr="00DE47D3">
        <w:rPr>
          <w:rStyle w:val="dash0410005f0431005f0437005f0430005f0446005f0020005f0441005f043f005f0438005f0441005f043a005f0430005f005fchar1char1"/>
        </w:rPr>
        <w:t>— </w:t>
      </w:r>
      <w:r w:rsidRPr="00DE47D3">
        <w:rPr>
          <w:rStyle w:val="Zag11"/>
          <w:rFonts w:eastAsia="@Arial Unicode MS"/>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10283" w:rsidRPr="00DE47D3" w:rsidRDefault="00310283" w:rsidP="00310283">
      <w:pPr>
        <w:ind w:left="-142" w:firstLine="596"/>
        <w:jc w:val="both"/>
        <w:rPr>
          <w:rStyle w:val="Zag11"/>
          <w:rFonts w:eastAsia="@Arial Unicode MS"/>
        </w:rPr>
      </w:pPr>
      <w:r w:rsidRPr="00DE47D3">
        <w:rPr>
          <w:rStyle w:val="dash0410005f0431005f0437005f0430005f0446005f0020005f0441005f043f005f0438005f0441005f043a005f0430005f005fchar1char1"/>
        </w:rPr>
        <w:t>— </w:t>
      </w:r>
      <w:r w:rsidRPr="00DE47D3">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0283" w:rsidRPr="00DE47D3" w:rsidRDefault="00310283" w:rsidP="00310283">
      <w:pPr>
        <w:ind w:left="-142" w:firstLine="596"/>
        <w:jc w:val="both"/>
        <w:rPr>
          <w:rStyle w:val="Zag11"/>
          <w:rFonts w:eastAsia="@Arial Unicode MS"/>
        </w:rPr>
      </w:pPr>
      <w:r w:rsidRPr="00DE47D3">
        <w:rPr>
          <w:rStyle w:val="dash0410005f0431005f0437005f0430005f0446005f0020005f0441005f043f005f0438005f0441005f043a005f0430005f005fchar1char1"/>
        </w:rPr>
        <w:t>— </w:t>
      </w:r>
      <w:r w:rsidRPr="00DE47D3">
        <w:rPr>
          <w:rStyle w:val="Zag11"/>
          <w:rFonts w:eastAsia="@Arial Unicode MS"/>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10283" w:rsidRPr="00DE47D3" w:rsidRDefault="00310283" w:rsidP="00310283">
      <w:pPr>
        <w:ind w:left="-142" w:firstLine="596"/>
        <w:jc w:val="both"/>
        <w:rPr>
          <w:rStyle w:val="Zag11"/>
          <w:rFonts w:eastAsia="@Arial Unicode MS"/>
        </w:rPr>
      </w:pPr>
      <w:r w:rsidRPr="00DE47D3">
        <w:rPr>
          <w:rStyle w:val="dash0410005f0431005f0437005f0430005f0446005f0020005f0441005f043f005f0438005f0441005f043a005f0430005f005fchar1char1"/>
        </w:rPr>
        <w:t>— </w:t>
      </w:r>
      <w:r w:rsidRPr="00DE47D3">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10283" w:rsidRPr="00DE47D3" w:rsidRDefault="00310283" w:rsidP="00310283">
      <w:pPr>
        <w:ind w:firstLine="709"/>
        <w:rPr>
          <w:b/>
          <w:bCs/>
        </w:rPr>
      </w:pPr>
    </w:p>
    <w:p w:rsidR="00310283" w:rsidRPr="00DE47D3" w:rsidRDefault="00310283" w:rsidP="00310283">
      <w:pPr>
        <w:ind w:firstLine="709"/>
        <w:rPr>
          <w:b/>
          <w:bCs/>
        </w:rPr>
      </w:pPr>
      <w:r w:rsidRPr="00DE47D3">
        <w:rPr>
          <w:b/>
          <w:bCs/>
        </w:rPr>
        <w:t>Принципы к формированию ООП ООО.</w:t>
      </w:r>
    </w:p>
    <w:p w:rsidR="00310283" w:rsidRPr="00DE47D3" w:rsidRDefault="00310283" w:rsidP="00310283">
      <w:pPr>
        <w:autoSpaceDE w:val="0"/>
        <w:autoSpaceDN w:val="0"/>
        <w:adjustRightInd w:val="0"/>
        <w:ind w:firstLine="425"/>
        <w:jc w:val="both"/>
      </w:pPr>
      <w:r w:rsidRPr="00DE47D3">
        <w:t>Формирование ООП ООО строится на основе следующих принципов:</w:t>
      </w:r>
    </w:p>
    <w:p w:rsidR="00310283" w:rsidRPr="00DE47D3" w:rsidRDefault="00310283" w:rsidP="00310283">
      <w:pPr>
        <w:autoSpaceDE w:val="0"/>
        <w:autoSpaceDN w:val="0"/>
        <w:adjustRightInd w:val="0"/>
        <w:ind w:firstLine="425"/>
        <w:jc w:val="both"/>
      </w:pPr>
      <w:r w:rsidRPr="00DE47D3">
        <w:rPr>
          <w:b/>
          <w:bCs/>
        </w:rPr>
        <w:t xml:space="preserve">- </w:t>
      </w:r>
      <w:r w:rsidRPr="00DE47D3">
        <w:rPr>
          <w:bCs/>
        </w:rPr>
        <w:t>принцип учета индивидуальных возможностей и способностей школьников</w:t>
      </w:r>
      <w:r w:rsidRPr="00DE47D3">
        <w:rPr>
          <w:b/>
          <w:bCs/>
        </w:rPr>
        <w:t xml:space="preserve"> (</w:t>
      </w:r>
      <w:r w:rsidRPr="00DE47D3">
        <w:t>поддержка всех учащихся с использованием дифференцированного подхода к их обучению, воспитанию и развитию);</w:t>
      </w:r>
    </w:p>
    <w:p w:rsidR="00310283" w:rsidRPr="00DE47D3" w:rsidRDefault="00310283" w:rsidP="00310283">
      <w:pPr>
        <w:autoSpaceDE w:val="0"/>
        <w:autoSpaceDN w:val="0"/>
        <w:adjustRightInd w:val="0"/>
        <w:ind w:firstLine="425"/>
        <w:jc w:val="both"/>
      </w:pPr>
      <w:r w:rsidRPr="00DE47D3">
        <w:rPr>
          <w:b/>
          <w:bCs/>
        </w:rPr>
        <w:t xml:space="preserve">- </w:t>
      </w:r>
      <w:r w:rsidRPr="00DE47D3">
        <w:rPr>
          <w:bCs/>
        </w:rPr>
        <w:t>принцип прочности и наглядности</w:t>
      </w:r>
      <w:r w:rsidRPr="00DE47D3">
        <w:rPr>
          <w:b/>
          <w:bCs/>
        </w:rPr>
        <w:t xml:space="preserve"> (</w:t>
      </w:r>
      <w:r w:rsidRPr="00DE47D3">
        <w:rPr>
          <w:bCs/>
        </w:rPr>
        <w:t>реализуется через рассмотрение частного (</w:t>
      </w:r>
      <w:r w:rsidRPr="00DE47D3">
        <w:t>конкретное наблюдение) к пониманию общего (постижение закономерности);</w:t>
      </w:r>
    </w:p>
    <w:p w:rsidR="00310283" w:rsidRPr="00DE47D3" w:rsidRDefault="00310283" w:rsidP="00310283">
      <w:pPr>
        <w:autoSpaceDE w:val="0"/>
        <w:autoSpaceDN w:val="0"/>
        <w:adjustRightInd w:val="0"/>
        <w:ind w:firstLine="425"/>
        <w:jc w:val="both"/>
      </w:pPr>
      <w:r w:rsidRPr="00DE47D3">
        <w:rPr>
          <w:b/>
          <w:bCs/>
        </w:rPr>
        <w:lastRenderedPageBreak/>
        <w:t xml:space="preserve">- </w:t>
      </w:r>
      <w:r w:rsidRPr="00DE47D3">
        <w:rPr>
          <w:bCs/>
        </w:rPr>
        <w:t>принцип фундаментальности и вариативности</w:t>
      </w:r>
      <w:r w:rsidRPr="00DE47D3">
        <w:rPr>
          <w:b/>
          <w:bCs/>
        </w:rPr>
        <w:t xml:space="preserve"> (</w:t>
      </w:r>
      <w:r w:rsidRPr="00DE47D3">
        <w:t>означает построение образования на инвариантной основе единого федерального образовательного пространства, дополненного специфическими особенностями региона и школы);</w:t>
      </w:r>
    </w:p>
    <w:p w:rsidR="00310283" w:rsidRPr="00DE47D3" w:rsidRDefault="00310283" w:rsidP="00310283">
      <w:pPr>
        <w:autoSpaceDE w:val="0"/>
        <w:autoSpaceDN w:val="0"/>
        <w:adjustRightInd w:val="0"/>
        <w:ind w:firstLine="425"/>
        <w:jc w:val="both"/>
      </w:pPr>
      <w:r w:rsidRPr="00DE47D3">
        <w:rPr>
          <w:b/>
          <w:bCs/>
        </w:rPr>
        <w:t xml:space="preserve">- </w:t>
      </w:r>
      <w:r w:rsidRPr="00DE47D3">
        <w:rPr>
          <w:bCs/>
        </w:rPr>
        <w:t>принцип непрерывности и преемственности образования</w:t>
      </w:r>
      <w:r w:rsidRPr="00DE47D3">
        <w:t xml:space="preserve"> (образование рассматривается как постоянный процесс, происходящий на протяжении всей жизни с опорой на предыдущий опыт и ориентацией на прогнозируемый результат);</w:t>
      </w:r>
    </w:p>
    <w:p w:rsidR="00310283" w:rsidRPr="00DE47D3" w:rsidRDefault="00310283" w:rsidP="00310283">
      <w:pPr>
        <w:autoSpaceDE w:val="0"/>
        <w:autoSpaceDN w:val="0"/>
        <w:adjustRightInd w:val="0"/>
        <w:ind w:firstLine="425"/>
        <w:jc w:val="both"/>
      </w:pPr>
      <w:r w:rsidRPr="00DE47D3">
        <w:rPr>
          <w:b/>
          <w:bCs/>
        </w:rPr>
        <w:t xml:space="preserve">- </w:t>
      </w:r>
      <w:r w:rsidRPr="00DE47D3">
        <w:rPr>
          <w:bCs/>
        </w:rPr>
        <w:t>принцип комплексности</w:t>
      </w:r>
      <w:r w:rsidRPr="00DE47D3">
        <w:rPr>
          <w:b/>
          <w:bCs/>
        </w:rPr>
        <w:t xml:space="preserve"> (</w:t>
      </w:r>
      <w:r w:rsidRPr="00DE47D3">
        <w:t>единство воздействия на сознание и поведение учащихся, включение их в разнообразные виды деятельности, формирование интегративных качеств личности, взаимосвязь общего и дополнительного образования и самостоятельной деятельности);</w:t>
      </w:r>
    </w:p>
    <w:p w:rsidR="00310283" w:rsidRPr="00DE47D3" w:rsidRDefault="00310283" w:rsidP="00310283">
      <w:pPr>
        <w:autoSpaceDE w:val="0"/>
        <w:autoSpaceDN w:val="0"/>
        <w:adjustRightInd w:val="0"/>
        <w:ind w:firstLine="425"/>
        <w:jc w:val="both"/>
      </w:pPr>
      <w:r w:rsidRPr="00DE47D3">
        <w:rPr>
          <w:b/>
          <w:bCs/>
          <w:i/>
          <w:iCs/>
        </w:rPr>
        <w:t xml:space="preserve">- </w:t>
      </w:r>
      <w:r w:rsidRPr="00DE47D3">
        <w:rPr>
          <w:bCs/>
        </w:rPr>
        <w:t>принцип непрерывного общего развития каждого ребенка</w:t>
      </w:r>
      <w:r w:rsidRPr="00DE47D3">
        <w:rPr>
          <w:b/>
          <w:bCs/>
        </w:rPr>
        <w:t xml:space="preserve"> (</w:t>
      </w:r>
      <w:r w:rsidRPr="00DE47D3">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школьника);</w:t>
      </w:r>
    </w:p>
    <w:p w:rsidR="00310283" w:rsidRPr="00DE47D3" w:rsidRDefault="00310283" w:rsidP="00310283">
      <w:pPr>
        <w:autoSpaceDE w:val="0"/>
        <w:autoSpaceDN w:val="0"/>
        <w:adjustRightInd w:val="0"/>
        <w:ind w:firstLine="425"/>
        <w:jc w:val="both"/>
      </w:pPr>
      <w:r w:rsidRPr="00DE47D3">
        <w:rPr>
          <w:i/>
          <w:iCs/>
        </w:rPr>
        <w:t xml:space="preserve">- </w:t>
      </w:r>
      <w:r w:rsidRPr="00DE47D3">
        <w:rPr>
          <w:bCs/>
        </w:rPr>
        <w:t>принцип практической направленности</w:t>
      </w:r>
      <w:r w:rsidRPr="00DE47D3">
        <w:rPr>
          <w:b/>
          <w:bCs/>
        </w:rPr>
        <w:t xml:space="preserve"> (</w:t>
      </w:r>
      <w:r w:rsidRPr="00DE47D3">
        <w:t>формирование прочных общеучебных умений и навыков, способности их применять в практической деятельности и повседневной жизни (работа с разными источниками информации, самостоятельная работа, понимаемая не как работа в одиночестве и без контроля, а как работа по самообразованию);</w:t>
      </w:r>
    </w:p>
    <w:p w:rsidR="00310283" w:rsidRPr="00DE47D3" w:rsidRDefault="00310283" w:rsidP="00310283">
      <w:pPr>
        <w:autoSpaceDE w:val="0"/>
        <w:autoSpaceDN w:val="0"/>
        <w:adjustRightInd w:val="0"/>
        <w:ind w:firstLine="425"/>
        <w:jc w:val="both"/>
        <w:rPr>
          <w:rStyle w:val="Zag11"/>
        </w:rPr>
      </w:pPr>
      <w:r w:rsidRPr="00DE47D3">
        <w:rPr>
          <w:b/>
          <w:bCs/>
        </w:rPr>
        <w:t xml:space="preserve">- </w:t>
      </w:r>
      <w:r w:rsidRPr="00DE47D3">
        <w:rPr>
          <w:bCs/>
        </w:rPr>
        <w:t>принцип</w:t>
      </w:r>
      <w:r w:rsidRPr="00DE47D3">
        <w:rPr>
          <w:b/>
          <w:bCs/>
        </w:rPr>
        <w:t xml:space="preserve"> </w:t>
      </w:r>
      <w:r w:rsidRPr="00DE47D3">
        <w:rPr>
          <w:bCs/>
        </w:rPr>
        <w:t>охраны и укрепления психического и физического здоровья ребенка</w:t>
      </w:r>
      <w:r w:rsidRPr="00DE47D3">
        <w:rPr>
          <w:b/>
          <w:bCs/>
        </w:rPr>
        <w:t xml:space="preserve"> (</w:t>
      </w:r>
      <w:r w:rsidRPr="00DE47D3">
        <w:t>формирование у детей стойкого убеждения в личной ответственности за состояние здоровья, пропаганде здорового образа жизни).</w:t>
      </w:r>
    </w:p>
    <w:p w:rsidR="00310283" w:rsidRPr="00DE47D3" w:rsidRDefault="00310283" w:rsidP="00310283">
      <w:pPr>
        <w:ind w:firstLine="425"/>
        <w:jc w:val="both"/>
        <w:rPr>
          <w:bCs/>
        </w:rPr>
      </w:pPr>
      <w:r w:rsidRPr="00DE47D3">
        <w:rPr>
          <w:bCs/>
        </w:rPr>
        <w:t>ООП ООО представляет собой целостную систему: все компоненты в ней взаимосвязаны и взаимозависимы.</w:t>
      </w:r>
    </w:p>
    <w:p w:rsidR="00310283" w:rsidRPr="00A27AC1" w:rsidRDefault="00310283" w:rsidP="00310283">
      <w:pPr>
        <w:pStyle w:val="Osnova"/>
        <w:tabs>
          <w:tab w:val="left" w:leader="dot" w:pos="624"/>
        </w:tabs>
        <w:spacing w:line="240" w:lineRule="auto"/>
        <w:ind w:firstLine="0"/>
        <w:rPr>
          <w:rStyle w:val="Zag11"/>
          <w:rFonts w:eastAsia="@Arial Unicode MS"/>
          <w:b/>
          <w:color w:val="auto"/>
          <w:sz w:val="24"/>
          <w:szCs w:val="24"/>
          <w:lang w:val="ru-RU"/>
        </w:rPr>
      </w:pPr>
    </w:p>
    <w:p w:rsidR="00310283" w:rsidRDefault="00310283" w:rsidP="00014214">
      <w:pPr>
        <w:pStyle w:val="Osnova"/>
        <w:numPr>
          <w:ilvl w:val="1"/>
          <w:numId w:val="1"/>
        </w:numPr>
        <w:tabs>
          <w:tab w:val="left" w:leader="dot" w:pos="624"/>
        </w:tabs>
        <w:spacing w:line="240" w:lineRule="auto"/>
        <w:jc w:val="center"/>
        <w:rPr>
          <w:rStyle w:val="Zag11"/>
          <w:rFonts w:eastAsia="@Arial Unicode MS"/>
          <w:b/>
          <w:color w:val="auto"/>
          <w:sz w:val="28"/>
          <w:szCs w:val="28"/>
          <w:lang w:val="ru-RU"/>
        </w:rPr>
      </w:pPr>
      <w:r w:rsidRPr="003216FC">
        <w:rPr>
          <w:rStyle w:val="Zag11"/>
          <w:rFonts w:eastAsia="@Arial Unicode MS"/>
          <w:b/>
          <w:color w:val="auto"/>
          <w:sz w:val="28"/>
          <w:szCs w:val="28"/>
          <w:lang w:val="ru-RU"/>
        </w:rPr>
        <w:t>Планируемые результаты освоения обучающимися основной образовательной программы основного общего образования</w:t>
      </w:r>
    </w:p>
    <w:p w:rsidR="00014214" w:rsidRPr="00852F8B" w:rsidRDefault="00014214" w:rsidP="00014214">
      <w:pPr>
        <w:spacing w:after="0" w:line="240" w:lineRule="auto"/>
        <w:ind w:firstLine="709"/>
        <w:jc w:val="both"/>
        <w:rPr>
          <w:sz w:val="24"/>
          <w:szCs w:val="24"/>
        </w:rPr>
      </w:pPr>
      <w:r w:rsidRPr="00852F8B">
        <w:rPr>
          <w:sz w:val="24"/>
          <w:szCs w:val="24"/>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14214" w:rsidRPr="00852F8B" w:rsidRDefault="00014214" w:rsidP="00014214">
      <w:pPr>
        <w:tabs>
          <w:tab w:val="num" w:pos="1920"/>
        </w:tabs>
        <w:spacing w:after="0" w:line="240" w:lineRule="auto"/>
        <w:ind w:firstLine="709"/>
        <w:jc w:val="both"/>
        <w:rPr>
          <w:sz w:val="24"/>
          <w:szCs w:val="24"/>
        </w:rPr>
      </w:pPr>
      <w:r w:rsidRPr="00852F8B">
        <w:rPr>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14214" w:rsidRPr="00014214" w:rsidRDefault="00014214" w:rsidP="00014214">
      <w:pPr>
        <w:pStyle w:val="a8"/>
        <w:tabs>
          <w:tab w:val="clear" w:pos="4677"/>
          <w:tab w:val="clear" w:pos="9355"/>
        </w:tabs>
        <w:overflowPunct w:val="0"/>
        <w:ind w:firstLine="709"/>
        <w:jc w:val="both"/>
        <w:textAlignment w:val="baseline"/>
        <w:rPr>
          <w:bCs/>
          <w:lang w:val="ru-RU"/>
        </w:rPr>
      </w:pPr>
      <w:r w:rsidRPr="00014214">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14214">
        <w:rPr>
          <w:b/>
          <w:lang w:val="ru-RU"/>
        </w:rPr>
        <w:t>уровневого подхода</w:t>
      </w:r>
      <w:r w:rsidRPr="00014214">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14214">
        <w:rPr>
          <w:bCs/>
          <w:lang w:val="ru-RU"/>
        </w:rPr>
        <w:t xml:space="preserve">поощрять продвижение обучающихся, выстраивать </w:t>
      </w:r>
      <w:r w:rsidRPr="00014214">
        <w:rPr>
          <w:bCs/>
          <w:lang w:val="ru-RU"/>
        </w:rPr>
        <w:lastRenderedPageBreak/>
        <w:t>индивидуальные траектории обучения с учетом зоны ближайшего развития ребенка.</w:t>
      </w:r>
    </w:p>
    <w:p w:rsidR="00014214" w:rsidRPr="00852F8B" w:rsidRDefault="00014214" w:rsidP="00014214">
      <w:pPr>
        <w:pStyle w:val="3"/>
        <w:rPr>
          <w:sz w:val="24"/>
          <w:szCs w:val="24"/>
        </w:rPr>
      </w:pPr>
      <w:bookmarkStart w:id="1" w:name="_Toc414553131"/>
      <w:bookmarkStart w:id="2" w:name="_Toc410653949"/>
      <w:r w:rsidRPr="00852F8B">
        <w:rPr>
          <w:sz w:val="24"/>
          <w:szCs w:val="24"/>
        </w:rPr>
        <w:t>Структура планируемых результатов</w:t>
      </w:r>
      <w:bookmarkEnd w:id="1"/>
    </w:p>
    <w:bookmarkEnd w:id="2"/>
    <w:p w:rsidR="00014214" w:rsidRPr="00014214" w:rsidRDefault="00014214" w:rsidP="00014214">
      <w:pPr>
        <w:pStyle w:val="a8"/>
        <w:tabs>
          <w:tab w:val="clear" w:pos="4677"/>
          <w:tab w:val="clear" w:pos="9355"/>
        </w:tabs>
        <w:overflowPunct w:val="0"/>
        <w:ind w:firstLine="709"/>
        <w:jc w:val="both"/>
        <w:textAlignment w:val="baseline"/>
        <w:rPr>
          <w:lang w:val="ru-RU"/>
        </w:rPr>
      </w:pPr>
      <w:r w:rsidRPr="00014214">
        <w:rPr>
          <w:bCs/>
          <w:lang w:val="ru-RU"/>
        </w:rPr>
        <w:t xml:space="preserve">Планируемые результаты опираются на </w:t>
      </w:r>
      <w:r w:rsidRPr="00014214">
        <w:rPr>
          <w:b/>
          <w:bCs/>
          <w:lang w:val="ru-RU"/>
        </w:rPr>
        <w:t>ведущие целевые установки</w:t>
      </w:r>
      <w:r w:rsidRPr="00014214">
        <w:rPr>
          <w:b/>
          <w:lang w:val="ru-RU"/>
        </w:rPr>
        <w:t xml:space="preserve">, </w:t>
      </w:r>
      <w:r w:rsidRPr="00014214">
        <w:rPr>
          <w:lang w:val="ru-RU"/>
        </w:rPr>
        <w:t>отражающиеосновной, сущностный вклад каждой изучаемой программы в развитие личности обучающихся, их способностей.</w:t>
      </w:r>
    </w:p>
    <w:p w:rsidR="00014214" w:rsidRPr="00014214" w:rsidRDefault="00014214" w:rsidP="00014214">
      <w:pPr>
        <w:pStyle w:val="a8"/>
        <w:tabs>
          <w:tab w:val="clear" w:pos="4677"/>
          <w:tab w:val="clear" w:pos="9355"/>
        </w:tabs>
        <w:overflowPunct w:val="0"/>
        <w:ind w:firstLine="709"/>
        <w:jc w:val="both"/>
        <w:textAlignment w:val="baseline"/>
        <w:rPr>
          <w:lang w:val="ru-RU"/>
        </w:rPr>
      </w:pPr>
      <w:r w:rsidRPr="00014214">
        <w:rPr>
          <w:bCs/>
          <w:lang w:val="ru-RU"/>
        </w:rPr>
        <w:t>В стру</w:t>
      </w:r>
      <w:r w:rsidRPr="00014214">
        <w:rPr>
          <w:lang w:val="ru-RU"/>
        </w:rPr>
        <w:t xml:space="preserve">ктуре планируемых результатов выделяется </w:t>
      </w:r>
      <w:r w:rsidRPr="00014214">
        <w:rPr>
          <w:b/>
          <w:lang w:val="ru-RU"/>
        </w:rPr>
        <w:t xml:space="preserve">следующие группы: </w:t>
      </w:r>
    </w:p>
    <w:p w:rsidR="00014214" w:rsidRPr="00014214" w:rsidRDefault="00014214" w:rsidP="00014214">
      <w:pPr>
        <w:pStyle w:val="a8"/>
        <w:tabs>
          <w:tab w:val="clear" w:pos="4677"/>
          <w:tab w:val="clear" w:pos="9355"/>
        </w:tabs>
        <w:overflowPunct w:val="0"/>
        <w:ind w:firstLine="709"/>
        <w:contextualSpacing/>
        <w:jc w:val="both"/>
        <w:textAlignment w:val="baseline"/>
        <w:rPr>
          <w:lang w:val="ru-RU"/>
        </w:rPr>
      </w:pPr>
      <w:r w:rsidRPr="00014214">
        <w:rPr>
          <w:b/>
          <w:lang w:val="ru-RU"/>
        </w:rPr>
        <w:t>1.</w:t>
      </w:r>
      <w:r w:rsidRPr="00852F8B">
        <w:rPr>
          <w:b/>
        </w:rPr>
        <w:t> </w:t>
      </w:r>
      <w:r w:rsidRPr="00014214">
        <w:rPr>
          <w:b/>
          <w:lang w:val="ru-RU"/>
        </w:rPr>
        <w:t xml:space="preserve">Личностные результаты освоения основной образовательной программы </w:t>
      </w:r>
      <w:r w:rsidRPr="00014214">
        <w:rPr>
          <w:lang w:val="ru-RU"/>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014214">
        <w:rPr>
          <w:b/>
          <w:lang w:val="ru-RU"/>
        </w:rPr>
        <w:t>исключительно неперсонифицированной</w:t>
      </w:r>
      <w:r w:rsidRPr="00014214">
        <w:rPr>
          <w:lang w:val="ru-RU"/>
        </w:rPr>
        <w:t xml:space="preserve"> информации.</w:t>
      </w:r>
    </w:p>
    <w:p w:rsidR="00014214" w:rsidRPr="00852F8B" w:rsidRDefault="00014214" w:rsidP="00014214">
      <w:pPr>
        <w:spacing w:after="0" w:line="240" w:lineRule="auto"/>
        <w:ind w:firstLine="709"/>
        <w:contextualSpacing/>
        <w:jc w:val="both"/>
        <w:rPr>
          <w:sz w:val="24"/>
          <w:szCs w:val="24"/>
        </w:rPr>
      </w:pPr>
    </w:p>
    <w:p w:rsidR="00014214" w:rsidRPr="00852F8B" w:rsidRDefault="00014214" w:rsidP="00014214">
      <w:pPr>
        <w:spacing w:after="0" w:line="240" w:lineRule="auto"/>
        <w:ind w:firstLine="709"/>
        <w:contextualSpacing/>
        <w:jc w:val="both"/>
        <w:rPr>
          <w:sz w:val="24"/>
          <w:szCs w:val="24"/>
        </w:rPr>
      </w:pPr>
      <w:r w:rsidRPr="00852F8B">
        <w:rPr>
          <w:b/>
          <w:sz w:val="24"/>
          <w:szCs w:val="24"/>
        </w:rPr>
        <w:t xml:space="preserve">2.Метапредметные результаты освоения основной образовательной программы </w:t>
      </w:r>
      <w:r w:rsidRPr="00852F8B">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14214" w:rsidRPr="00852F8B" w:rsidRDefault="00014214" w:rsidP="00014214">
      <w:pPr>
        <w:spacing w:after="0" w:line="240" w:lineRule="auto"/>
        <w:ind w:firstLine="709"/>
        <w:contextualSpacing/>
        <w:jc w:val="both"/>
        <w:rPr>
          <w:b/>
          <w:sz w:val="24"/>
          <w:szCs w:val="24"/>
        </w:rPr>
      </w:pPr>
    </w:p>
    <w:p w:rsidR="00014214" w:rsidRPr="00852F8B" w:rsidRDefault="00014214" w:rsidP="00014214">
      <w:pPr>
        <w:spacing w:after="0" w:line="240" w:lineRule="auto"/>
        <w:ind w:firstLine="709"/>
        <w:contextualSpacing/>
        <w:jc w:val="both"/>
        <w:rPr>
          <w:sz w:val="24"/>
          <w:szCs w:val="24"/>
        </w:rPr>
      </w:pPr>
      <w:r w:rsidRPr="00852F8B">
        <w:rPr>
          <w:b/>
          <w:sz w:val="24"/>
          <w:szCs w:val="24"/>
        </w:rPr>
        <w:t xml:space="preserve">3.Предметные результаты освоения основной образовательной программы </w:t>
      </w:r>
      <w:r w:rsidRPr="00852F8B">
        <w:rPr>
          <w:sz w:val="24"/>
          <w:szCs w:val="24"/>
        </w:rPr>
        <w:t>представлены в соответствии с группами результатов учебных предметов, раскрывают и детализируют их.</w:t>
      </w:r>
    </w:p>
    <w:p w:rsidR="00014214" w:rsidRPr="00852F8B" w:rsidRDefault="00014214" w:rsidP="00014214">
      <w:pPr>
        <w:spacing w:after="0" w:line="240" w:lineRule="auto"/>
        <w:ind w:firstLine="709"/>
        <w:jc w:val="both"/>
        <w:rPr>
          <w:sz w:val="24"/>
          <w:szCs w:val="24"/>
        </w:rPr>
      </w:pPr>
      <w:r w:rsidRPr="00852F8B">
        <w:rPr>
          <w:sz w:val="24"/>
          <w:szCs w:val="24"/>
        </w:rPr>
        <w:t>Предметные результаты приводятся в блоках</w:t>
      </w:r>
      <w:r w:rsidRPr="00852F8B">
        <w:rPr>
          <w:b/>
          <w:sz w:val="24"/>
          <w:szCs w:val="24"/>
        </w:rPr>
        <w:t xml:space="preserve"> «</w:t>
      </w:r>
      <w:r w:rsidRPr="00852F8B">
        <w:rPr>
          <w:sz w:val="24"/>
          <w:szCs w:val="24"/>
        </w:rPr>
        <w:t>Выпускник научится» и «Выпускник получит возможность научиться»,</w:t>
      </w:r>
      <w:r w:rsidRPr="00852F8B">
        <w:rPr>
          <w:b/>
          <w:sz w:val="24"/>
          <w:szCs w:val="24"/>
        </w:rPr>
        <w:t xml:space="preserve"> относящихся </w:t>
      </w:r>
      <w:r w:rsidRPr="00852F8B">
        <w:rPr>
          <w:sz w:val="24"/>
          <w:szCs w:val="24"/>
        </w:rPr>
        <w:t xml:space="preserve">ккаждому учебному предмету: «Русский язык», «Литература», </w:t>
      </w:r>
      <w:r>
        <w:rPr>
          <w:sz w:val="24"/>
          <w:szCs w:val="24"/>
        </w:rPr>
        <w:t xml:space="preserve">«Родной язык», «родная литература», </w:t>
      </w:r>
      <w:r w:rsidRPr="00852F8B">
        <w:rPr>
          <w:sz w:val="24"/>
          <w:szCs w:val="24"/>
        </w:rPr>
        <w:t>«Ин</w:t>
      </w:r>
      <w:r>
        <w:rPr>
          <w:sz w:val="24"/>
          <w:szCs w:val="24"/>
        </w:rPr>
        <w:t>остранный язык»,</w:t>
      </w:r>
      <w:r w:rsidRPr="00F221DA">
        <w:rPr>
          <w:sz w:val="24"/>
          <w:szCs w:val="24"/>
        </w:rPr>
        <w:t xml:space="preserve"> </w:t>
      </w:r>
      <w:r w:rsidRPr="00852F8B">
        <w:rPr>
          <w:sz w:val="24"/>
          <w:szCs w:val="24"/>
        </w:rPr>
        <w:t>«Иностранный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14214" w:rsidRPr="00852F8B" w:rsidRDefault="00014214" w:rsidP="00014214">
      <w:pPr>
        <w:spacing w:after="0" w:line="240" w:lineRule="auto"/>
        <w:ind w:firstLine="709"/>
        <w:jc w:val="both"/>
        <w:rPr>
          <w:sz w:val="24"/>
          <w:szCs w:val="24"/>
        </w:rPr>
      </w:pPr>
      <w:r w:rsidRPr="00852F8B">
        <w:rPr>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14214" w:rsidRPr="00852F8B" w:rsidRDefault="00014214" w:rsidP="00014214">
      <w:pPr>
        <w:spacing w:after="0" w:line="240" w:lineRule="auto"/>
        <w:ind w:firstLine="709"/>
        <w:jc w:val="both"/>
        <w:rPr>
          <w:sz w:val="24"/>
          <w:szCs w:val="24"/>
        </w:rPr>
      </w:pPr>
      <w:r w:rsidRPr="00852F8B">
        <w:rPr>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014214" w:rsidRPr="00852F8B" w:rsidRDefault="00014214" w:rsidP="00014214">
      <w:pPr>
        <w:spacing w:after="0" w:line="240" w:lineRule="auto"/>
        <w:ind w:firstLine="709"/>
        <w:jc w:val="both"/>
        <w:rPr>
          <w:sz w:val="24"/>
          <w:szCs w:val="24"/>
        </w:rPr>
      </w:pPr>
      <w:r w:rsidRPr="00852F8B">
        <w:rPr>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w:t>
      </w:r>
      <w:r w:rsidRPr="00852F8B">
        <w:rPr>
          <w:sz w:val="24"/>
          <w:szCs w:val="24"/>
        </w:rPr>
        <w:lastRenderedPageBreak/>
        <w:t xml:space="preserve">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14214" w:rsidRPr="00852F8B" w:rsidRDefault="00014214" w:rsidP="00014214">
      <w:pPr>
        <w:spacing w:after="0" w:line="240" w:lineRule="auto"/>
        <w:ind w:firstLine="709"/>
        <w:jc w:val="both"/>
        <w:rPr>
          <w:sz w:val="24"/>
          <w:szCs w:val="24"/>
        </w:rPr>
      </w:pPr>
      <w:r w:rsidRPr="00852F8B">
        <w:rPr>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14214" w:rsidRPr="00852F8B" w:rsidRDefault="00014214" w:rsidP="00014214">
      <w:pPr>
        <w:spacing w:after="0" w:line="240" w:lineRule="auto"/>
        <w:ind w:firstLine="709"/>
        <w:jc w:val="both"/>
        <w:rPr>
          <w:sz w:val="24"/>
          <w:szCs w:val="24"/>
        </w:rPr>
      </w:pPr>
      <w:r w:rsidRPr="00852F8B">
        <w:rPr>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52F8B">
        <w:rPr>
          <w:bCs/>
          <w:iCs/>
          <w:sz w:val="24"/>
          <w:szCs w:val="24"/>
        </w:rPr>
        <w:t>дифференциации требований</w:t>
      </w:r>
      <w:r w:rsidRPr="00852F8B">
        <w:rPr>
          <w:sz w:val="24"/>
          <w:szCs w:val="24"/>
        </w:rPr>
        <w:t xml:space="preserve"> к подготовке обучающихся.</w:t>
      </w:r>
    </w:p>
    <w:p w:rsidR="00014214" w:rsidRPr="00EA511D" w:rsidRDefault="00014214" w:rsidP="00014214">
      <w:pPr>
        <w:pStyle w:val="2"/>
        <w:rPr>
          <w:rStyle w:val="20"/>
          <w:b/>
          <w:sz w:val="24"/>
          <w:szCs w:val="24"/>
        </w:rPr>
      </w:pPr>
      <w:bookmarkStart w:id="3" w:name="_Toc405145648"/>
      <w:bookmarkStart w:id="4" w:name="_Toc406058977"/>
      <w:bookmarkStart w:id="5" w:name="_Toc409691626"/>
      <w:r w:rsidRPr="00EA511D">
        <w:rPr>
          <w:rStyle w:val="20"/>
          <w:sz w:val="24"/>
          <w:szCs w:val="24"/>
        </w:rPr>
        <w:t xml:space="preserve">Личностные результаты освоения </w:t>
      </w:r>
      <w:bookmarkEnd w:id="3"/>
      <w:bookmarkEnd w:id="4"/>
      <w:bookmarkEnd w:id="5"/>
      <w:r w:rsidRPr="00EA511D">
        <w:rPr>
          <w:rStyle w:val="20"/>
          <w:sz w:val="24"/>
          <w:szCs w:val="24"/>
        </w:rPr>
        <w:t>основной образовательной программы:</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w:t>
      </w:r>
      <w:r w:rsidRPr="00852F8B">
        <w:rPr>
          <w:rStyle w:val="dash041e005f0431005f044b005f0447005f043d005f044b005f0439005f005fchar1char1"/>
        </w:rPr>
        <w:lastRenderedPageBreak/>
        <w:t>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14214" w:rsidRPr="00852F8B" w:rsidRDefault="00014214" w:rsidP="00014214">
      <w:pPr>
        <w:spacing w:after="0" w:line="240" w:lineRule="auto"/>
        <w:ind w:firstLine="709"/>
        <w:jc w:val="both"/>
        <w:rPr>
          <w:sz w:val="24"/>
          <w:szCs w:val="24"/>
        </w:rPr>
      </w:pPr>
      <w:r w:rsidRPr="00852F8B">
        <w:rPr>
          <w:rStyle w:val="dash041e005f0431005f044b005f0447005f043d005f044b005f0439005f005fchar1char1"/>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w:t>
      </w:r>
      <w:r w:rsidRPr="00852F8B">
        <w:rPr>
          <w:rStyle w:val="dash041e005f0431005f044b005f0447005f043d005f044b005f0439005f005fchar1char1"/>
        </w:rPr>
        <w:lastRenderedPageBreak/>
        <w:t>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14214" w:rsidRPr="00852F8B" w:rsidRDefault="00014214" w:rsidP="00014214">
      <w:pPr>
        <w:spacing w:after="0" w:line="240" w:lineRule="auto"/>
        <w:ind w:firstLine="709"/>
        <w:jc w:val="both"/>
        <w:rPr>
          <w:b/>
          <w:sz w:val="24"/>
          <w:szCs w:val="24"/>
        </w:rPr>
      </w:pPr>
    </w:p>
    <w:p w:rsidR="00014214" w:rsidRPr="00852F8B" w:rsidRDefault="00014214" w:rsidP="00014214">
      <w:pPr>
        <w:pStyle w:val="2"/>
        <w:rPr>
          <w:sz w:val="24"/>
          <w:szCs w:val="24"/>
        </w:rPr>
      </w:pPr>
      <w:bookmarkStart w:id="6" w:name="_Toc405145649"/>
      <w:bookmarkStart w:id="7" w:name="_Toc406058978"/>
      <w:bookmarkStart w:id="8" w:name="_Toc409691627"/>
      <w:bookmarkStart w:id="9" w:name="_Toc410653951"/>
      <w:bookmarkStart w:id="10" w:name="_Toc414553132"/>
      <w:r w:rsidRPr="00852F8B">
        <w:rPr>
          <w:sz w:val="24"/>
          <w:szCs w:val="24"/>
        </w:rPr>
        <w:t>Метапредметные результаты освоения ООП</w:t>
      </w:r>
      <w:bookmarkEnd w:id="6"/>
      <w:bookmarkEnd w:id="7"/>
      <w:bookmarkEnd w:id="8"/>
      <w:bookmarkEnd w:id="9"/>
      <w:bookmarkEnd w:id="10"/>
    </w:p>
    <w:p w:rsidR="00014214" w:rsidRPr="00852F8B" w:rsidRDefault="00014214" w:rsidP="00014214">
      <w:pPr>
        <w:spacing w:after="0" w:line="240" w:lineRule="auto"/>
        <w:ind w:firstLine="709"/>
        <w:jc w:val="both"/>
        <w:rPr>
          <w:b/>
          <w:i/>
          <w:sz w:val="24"/>
          <w:szCs w:val="24"/>
        </w:rPr>
      </w:pPr>
      <w:r w:rsidRPr="00852F8B">
        <w:rPr>
          <w:rFonts w:ascii="Times" w:hAnsi="Times"/>
          <w:sz w:val="24"/>
          <w:szCs w:val="24"/>
        </w:rPr>
        <w:t xml:space="preserve">Метапредметные результаты, </w:t>
      </w:r>
      <w:r w:rsidRPr="00852F8B">
        <w:rPr>
          <w:rFonts w:ascii="Times" w:hAnsi="Times" w:cs="Helvetica"/>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852F8B">
        <w:rPr>
          <w:rFonts w:ascii="Times" w:hAnsi="Times" w:cs="Helvetica"/>
          <w:sz w:val="24"/>
          <w:szCs w:val="24"/>
          <w:lang w:eastAsia="ru-RU"/>
        </w:rPr>
        <w:tab/>
        <w:t>коммуникативные)</w:t>
      </w:r>
      <w:r w:rsidRPr="00852F8B">
        <w:rPr>
          <w:sz w:val="24"/>
          <w:szCs w:val="24"/>
          <w:lang w:eastAsia="ru-RU"/>
        </w:rPr>
        <w:t>.</w:t>
      </w:r>
    </w:p>
    <w:p w:rsidR="00014214" w:rsidRPr="00852F8B" w:rsidRDefault="00014214" w:rsidP="00014214">
      <w:pPr>
        <w:spacing w:after="0" w:line="240" w:lineRule="auto"/>
        <w:ind w:firstLine="709"/>
        <w:jc w:val="both"/>
        <w:rPr>
          <w:b/>
          <w:sz w:val="24"/>
          <w:szCs w:val="24"/>
        </w:rPr>
      </w:pPr>
      <w:r w:rsidRPr="00852F8B">
        <w:rPr>
          <w:b/>
          <w:sz w:val="24"/>
          <w:szCs w:val="24"/>
        </w:rPr>
        <w:t>Межпредметные понятия</w:t>
      </w:r>
    </w:p>
    <w:p w:rsidR="00014214" w:rsidRPr="00852F8B" w:rsidRDefault="00014214" w:rsidP="00014214">
      <w:pPr>
        <w:spacing w:line="240" w:lineRule="auto"/>
        <w:jc w:val="both"/>
        <w:rPr>
          <w:sz w:val="24"/>
          <w:szCs w:val="24"/>
        </w:rPr>
      </w:pPr>
      <w:r w:rsidRPr="00852F8B">
        <w:rPr>
          <w:sz w:val="24"/>
          <w:szCs w:val="24"/>
        </w:rPr>
        <w:t xml:space="preserve">Условием формирования межпредметных понятий, например таких как система, </w:t>
      </w:r>
      <w:r w:rsidRPr="00852F8B">
        <w:rPr>
          <w:sz w:val="24"/>
          <w:szCs w:val="24"/>
          <w:shd w:val="clear" w:color="auto" w:fill="FFFFFF"/>
        </w:rPr>
        <w:t>факт, закономерность, феномен, анализ, синтез</w:t>
      </w:r>
      <w:r w:rsidRPr="00852F8B">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52F8B">
        <w:rPr>
          <w:b/>
          <w:sz w:val="24"/>
          <w:szCs w:val="24"/>
        </w:rPr>
        <w:t>основ читательской компетенции</w:t>
      </w:r>
      <w:r w:rsidRPr="00852F8B">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14214" w:rsidRPr="00852F8B" w:rsidRDefault="00014214" w:rsidP="00014214">
      <w:pPr>
        <w:spacing w:after="0" w:line="240" w:lineRule="auto"/>
        <w:ind w:firstLine="709"/>
        <w:jc w:val="both"/>
        <w:rPr>
          <w:i/>
          <w:sz w:val="24"/>
          <w:szCs w:val="24"/>
        </w:rPr>
      </w:pPr>
      <w:r w:rsidRPr="00852F8B">
        <w:rPr>
          <w:sz w:val="24"/>
          <w:szCs w:val="24"/>
        </w:rPr>
        <w:t xml:space="preserve">При изучении учебных предметов обучающиеся усовершенствуют приобретённые на первомуровне </w:t>
      </w:r>
      <w:r w:rsidRPr="00852F8B">
        <w:rPr>
          <w:b/>
          <w:sz w:val="24"/>
          <w:szCs w:val="24"/>
        </w:rPr>
        <w:t>навыки работы с информацией</w:t>
      </w:r>
      <w:r w:rsidRPr="00852F8B">
        <w:rPr>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14214" w:rsidRPr="00852F8B" w:rsidRDefault="00014214" w:rsidP="00014214">
      <w:pPr>
        <w:spacing w:after="0" w:line="240" w:lineRule="auto"/>
        <w:ind w:firstLine="709"/>
        <w:jc w:val="both"/>
        <w:rPr>
          <w:sz w:val="24"/>
          <w:szCs w:val="24"/>
        </w:rPr>
      </w:pPr>
      <w:r w:rsidRPr="00852F8B">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14214" w:rsidRPr="00852F8B" w:rsidRDefault="00014214" w:rsidP="00014214">
      <w:pPr>
        <w:spacing w:after="0" w:line="240" w:lineRule="auto"/>
        <w:ind w:firstLine="709"/>
        <w:jc w:val="both"/>
        <w:rPr>
          <w:sz w:val="24"/>
          <w:szCs w:val="24"/>
        </w:rPr>
      </w:pPr>
      <w:r w:rsidRPr="00852F8B">
        <w:rPr>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14214" w:rsidRPr="00852F8B" w:rsidRDefault="00014214" w:rsidP="00014214">
      <w:pPr>
        <w:spacing w:after="0" w:line="240" w:lineRule="auto"/>
        <w:ind w:firstLine="709"/>
        <w:jc w:val="both"/>
        <w:rPr>
          <w:sz w:val="24"/>
          <w:szCs w:val="24"/>
        </w:rPr>
      </w:pPr>
      <w:r w:rsidRPr="00852F8B">
        <w:rPr>
          <w:sz w:val="24"/>
          <w:szCs w:val="24"/>
        </w:rPr>
        <w:t>• заполнять и дополнять таблицы, схемы, диаграммы, тексты.</w:t>
      </w:r>
    </w:p>
    <w:p w:rsidR="00014214" w:rsidRPr="00852F8B" w:rsidRDefault="00014214" w:rsidP="00014214">
      <w:pPr>
        <w:suppressAutoHyphens/>
        <w:spacing w:after="0" w:line="240" w:lineRule="auto"/>
        <w:ind w:firstLine="709"/>
        <w:jc w:val="both"/>
        <w:rPr>
          <w:sz w:val="24"/>
          <w:szCs w:val="24"/>
        </w:rPr>
      </w:pPr>
      <w:r w:rsidRPr="00852F8B">
        <w:rPr>
          <w:sz w:val="24"/>
          <w:szCs w:val="24"/>
        </w:rPr>
        <w:t xml:space="preserve">В ходе изучения всех учебных предметов обучающиеся </w:t>
      </w:r>
      <w:r w:rsidRPr="00852F8B">
        <w:rPr>
          <w:b/>
          <w:sz w:val="24"/>
          <w:szCs w:val="24"/>
        </w:rPr>
        <w:t>приобретут опыт проектной деятельности</w:t>
      </w:r>
      <w:r w:rsidRPr="00852F8B">
        <w:rPr>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14214" w:rsidRPr="00852F8B" w:rsidRDefault="00014214" w:rsidP="00014214">
      <w:pPr>
        <w:suppressAutoHyphens/>
        <w:spacing w:after="0" w:line="240" w:lineRule="auto"/>
        <w:ind w:firstLine="709"/>
        <w:jc w:val="both"/>
        <w:rPr>
          <w:sz w:val="24"/>
          <w:szCs w:val="24"/>
        </w:rPr>
      </w:pPr>
      <w:r w:rsidRPr="00852F8B">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14214" w:rsidRPr="00852F8B" w:rsidRDefault="00014214" w:rsidP="00014214">
      <w:pPr>
        <w:spacing w:after="0" w:line="240" w:lineRule="auto"/>
        <w:ind w:firstLine="709"/>
        <w:jc w:val="both"/>
        <w:rPr>
          <w:sz w:val="24"/>
          <w:szCs w:val="24"/>
        </w:rPr>
      </w:pPr>
      <w:r w:rsidRPr="00852F8B">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14214" w:rsidRPr="00852F8B" w:rsidRDefault="00014214" w:rsidP="00014214">
      <w:pPr>
        <w:spacing w:after="0" w:line="240" w:lineRule="auto"/>
        <w:ind w:firstLine="709"/>
        <w:jc w:val="both"/>
        <w:rPr>
          <w:b/>
          <w:sz w:val="24"/>
          <w:szCs w:val="24"/>
        </w:rPr>
      </w:pPr>
      <w:r w:rsidRPr="00852F8B">
        <w:rPr>
          <w:b/>
          <w:sz w:val="24"/>
          <w:szCs w:val="24"/>
        </w:rPr>
        <w:t>Регулятивные УУД</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 xml:space="preserve">анализировать существующие и планировать будущие образовательные </w:t>
      </w:r>
      <w:r w:rsidRPr="00852F8B">
        <w:rPr>
          <w:sz w:val="24"/>
          <w:szCs w:val="24"/>
        </w:rPr>
        <w:lastRenderedPageBreak/>
        <w:t>результаты;</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идентифицировать собственные проблемы и определять главную проблему;</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выдвигать версии решения проблемы, формулировать гипотезы, предвосхищать конечный результат;</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ставить цель деятельности на основе определенной проблемы и существующих возможностей;</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формулировать учебные задачи как шаги достижения поставленной цели деятельности;</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14214" w:rsidRPr="00852F8B" w:rsidRDefault="00014214" w:rsidP="0054712E">
      <w:pPr>
        <w:widowControl w:val="0"/>
        <w:numPr>
          <w:ilvl w:val="0"/>
          <w:numId w:val="67"/>
        </w:numPr>
        <w:tabs>
          <w:tab w:val="left" w:pos="1134"/>
        </w:tabs>
        <w:spacing w:after="0" w:line="240" w:lineRule="auto"/>
        <w:ind w:left="0" w:firstLine="709"/>
        <w:jc w:val="both"/>
        <w:rPr>
          <w:b/>
          <w:sz w:val="24"/>
          <w:szCs w:val="24"/>
        </w:rPr>
      </w:pPr>
      <w:r w:rsidRPr="00852F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определять необходимые действие(я) в соответствии с учебной и познавательной задачей и составлять алгоритм их выполнения;</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обосновывать и осуществлять выбор наиболее эффективных способов решения учебных и познавательных задач;</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определять/находить, в том числе из предложенных вариантов, условия для выполнения учебной и познавательной задачи;</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выбирать из предложенных вариантов и самостоятельно искать средства/ресурсы для решения задачи/достижения цели;</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составлять план решения проблемы (выполнения проекта, проведения исследования);</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определять потенциальные затруднения при решении учебной и познавательной задачи и находить средства для их устранения;</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планировать и корректировать свою индивидуальную образовательную траекторию.</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систематизировать (в том числе выбирать приоритетные) критерии планируемых результатов и оценки своей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оценивать свою деятельность, аргументируя причины достижения или отсутствия планируемого результата;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w:t>
      </w:r>
      <w:r w:rsidRPr="00852F8B">
        <w:rPr>
          <w:sz w:val="24"/>
          <w:szCs w:val="24"/>
        </w:rPr>
        <w:lastRenderedPageBreak/>
        <w:t>изменение характеристик процесса для получения улучшенных характеристик продукта;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сверять свои действия с целью и, при необходимости, исправлять ошибки самостоятельно.</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оценивать правильность выполнения учебной задачи, собственные возможности ее решения.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критерии правильности (корректности) выполнения учебной задачи;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анализировать и обосновывать применение соответствующего инструментария для выполнения учебной задачи;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фиксировать и анализировать динамику собственных образовательных результатов.</w:t>
      </w:r>
    </w:p>
    <w:p w:rsidR="00014214" w:rsidRPr="00852F8B" w:rsidRDefault="00014214" w:rsidP="0054712E">
      <w:pPr>
        <w:widowControl w:val="0"/>
        <w:numPr>
          <w:ilvl w:val="0"/>
          <w:numId w:val="67"/>
        </w:numPr>
        <w:tabs>
          <w:tab w:val="left" w:pos="1134"/>
        </w:tabs>
        <w:spacing w:after="0" w:line="240" w:lineRule="auto"/>
        <w:ind w:left="0" w:firstLine="709"/>
        <w:jc w:val="both"/>
        <w:rPr>
          <w:b/>
          <w:sz w:val="24"/>
          <w:szCs w:val="24"/>
        </w:rPr>
      </w:pPr>
      <w:r w:rsidRPr="00852F8B">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соотносить реальные и планируемые результаты индивидуальной образовательной деятельности и делать выводы;</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принимать решение в учебной ситуации и нести за него ответственность;</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самостоятельно определять причины своего успеха или неуспеха и находить способы выхода из ситуации неуспеха;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14214" w:rsidRPr="00852F8B" w:rsidRDefault="00014214" w:rsidP="00014214">
      <w:pPr>
        <w:spacing w:after="0" w:line="240" w:lineRule="auto"/>
        <w:ind w:firstLine="709"/>
        <w:jc w:val="both"/>
        <w:rPr>
          <w:b/>
          <w:sz w:val="24"/>
          <w:szCs w:val="24"/>
        </w:rPr>
      </w:pPr>
      <w:r w:rsidRPr="00852F8B">
        <w:rPr>
          <w:b/>
          <w:sz w:val="24"/>
          <w:szCs w:val="24"/>
        </w:rPr>
        <w:t>Познавательные УУД</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подбирать слова, соподчиненные ключевому слову, определяющие его признаки и свойства;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выстраивать логическую цепочку, состоящую из ключевого слова и соподчиненных ему слов;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выделять общий признак двух или нескольких предметов или явлений и объяснять их сходство;</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выделять явление из общего ряда других явлений;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 xml:space="preserve">строить рассуждение от общих закономерностей к частным явлениям и от </w:t>
      </w:r>
      <w:r w:rsidRPr="00852F8B">
        <w:rPr>
          <w:sz w:val="24"/>
          <w:szCs w:val="24"/>
        </w:rPr>
        <w:lastRenderedPageBreak/>
        <w:t>частных явлений к общим закономерностям;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строить рассуждение на основе сравнения предметов и явлений, выделяя при этом общие признаки;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излагать полученную информацию, интерпретируя ее в контексте решаемой задачи;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вербализовать эмоциональное впечатление, оказанное на него источником;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обозначать символом и знаком предмет и/или явление;</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создавать абстрактный или реальный образ предмета и/или явления;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строить модель/схему на основе условий задачи и/или способа ее решения;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преобразовывать модели с целью выявления общих законов, определяющих данную предметную область;</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строить доказательство: прямое, косвенное, от противного;</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Смысловое чтение.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находить в тексте требуемую информацию (в соответствии с целями своей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ориентироваться в содержании текста, понимать целостный смысл текста, структурировать текст;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устанавливать взаимосвязь описанных в тексте событий, явлений, процессов;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резюмировать главную идею текста;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критически оценивать содержание и форму текста.</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свое отношение к природной среде;</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анализировать влияние экологических факторов на среду обитания живых организмов;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проводить причинный и вероятностный анализ экологических ситуаций;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прогнозировать изменения ситуации при смене действия одного фактора на действие другого фактора;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распространять экологические знания и участвовать в практических делах по защите окружающей среды;</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выражать свое отношение к природе через рисунки, сочинения, модели, проектные работы.</w:t>
      </w:r>
    </w:p>
    <w:p w:rsidR="00014214" w:rsidRPr="00852F8B" w:rsidRDefault="00014214" w:rsidP="00014214">
      <w:pPr>
        <w:spacing w:after="0" w:line="240" w:lineRule="auto"/>
        <w:ind w:firstLine="709"/>
        <w:jc w:val="both"/>
        <w:rPr>
          <w:sz w:val="24"/>
          <w:szCs w:val="24"/>
        </w:rPr>
      </w:pPr>
      <w:r w:rsidRPr="00852F8B">
        <w:rPr>
          <w:sz w:val="24"/>
          <w:szCs w:val="24"/>
        </w:rPr>
        <w:t>10. Развитие мотивации к овладению культурой активного использования словарей и других поисковых систем. Обучающийся сможет:</w:t>
      </w:r>
    </w:p>
    <w:p w:rsidR="00014214" w:rsidRPr="00852F8B" w:rsidRDefault="00014214" w:rsidP="0054712E">
      <w:pPr>
        <w:pStyle w:val="af5"/>
        <w:numPr>
          <w:ilvl w:val="0"/>
          <w:numId w:val="69"/>
        </w:numPr>
        <w:jc w:val="both"/>
      </w:pPr>
      <w:r w:rsidRPr="00852F8B">
        <w:t>определять необходимые ключевые поисковые слова и запросы;</w:t>
      </w:r>
    </w:p>
    <w:p w:rsidR="00014214" w:rsidRPr="00852F8B" w:rsidRDefault="00014214" w:rsidP="0054712E">
      <w:pPr>
        <w:pStyle w:val="af5"/>
        <w:numPr>
          <w:ilvl w:val="0"/>
          <w:numId w:val="69"/>
        </w:numPr>
        <w:jc w:val="both"/>
      </w:pPr>
      <w:r w:rsidRPr="00852F8B">
        <w:t>осуществлять взаимодействие с электронными поисковыми системами, словарями;</w:t>
      </w:r>
    </w:p>
    <w:p w:rsidR="00014214" w:rsidRPr="00852F8B" w:rsidRDefault="00014214" w:rsidP="0054712E">
      <w:pPr>
        <w:pStyle w:val="af5"/>
        <w:numPr>
          <w:ilvl w:val="0"/>
          <w:numId w:val="69"/>
        </w:numPr>
        <w:jc w:val="both"/>
      </w:pPr>
      <w:r w:rsidRPr="00852F8B">
        <w:t>формировать множественную выборку из поисковых источников для объективизации результатов поиска;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соотносить полученные результаты поиска со своей деятельностью.</w:t>
      </w:r>
    </w:p>
    <w:p w:rsidR="00014214" w:rsidRPr="00852F8B" w:rsidRDefault="00014214" w:rsidP="00014214">
      <w:pPr>
        <w:tabs>
          <w:tab w:val="left" w:pos="993"/>
        </w:tabs>
        <w:spacing w:after="0" w:line="240" w:lineRule="auto"/>
        <w:ind w:firstLine="709"/>
        <w:jc w:val="both"/>
        <w:rPr>
          <w:b/>
          <w:sz w:val="24"/>
          <w:szCs w:val="24"/>
        </w:rPr>
      </w:pPr>
      <w:r w:rsidRPr="00852F8B">
        <w:rPr>
          <w:b/>
          <w:sz w:val="24"/>
          <w:szCs w:val="24"/>
        </w:rPr>
        <w:t>Коммуникативные УУД</w:t>
      </w:r>
    </w:p>
    <w:p w:rsidR="00014214" w:rsidRPr="00852F8B" w:rsidRDefault="00014214" w:rsidP="0054712E">
      <w:pPr>
        <w:pStyle w:val="af5"/>
        <w:widowControl w:val="0"/>
        <w:numPr>
          <w:ilvl w:val="0"/>
          <w:numId w:val="167"/>
        </w:numPr>
        <w:tabs>
          <w:tab w:val="left" w:pos="426"/>
        </w:tabs>
        <w:ind w:left="0" w:firstLine="709"/>
        <w:jc w:val="both"/>
      </w:pPr>
      <w:r w:rsidRPr="00852F8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определять возможные роли в совместной деятельности;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играть определенную роль в совместной деятельности;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определять свои действия и действия партнера, которые способствовали или препятствовали продуктивной коммуникации;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строить позитивные отношения в процессе учебной и познавательной деятельности;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предлагать альтернативное решение в конфликтной ситуации;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выделять общую точку зрения в дискуссии;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договариваться о правилах и вопросах для обсуждения в соответствии с поставленной перед группой задачей;</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14214" w:rsidRPr="00852F8B" w:rsidRDefault="00014214" w:rsidP="0054712E">
      <w:pPr>
        <w:widowControl w:val="0"/>
        <w:numPr>
          <w:ilvl w:val="0"/>
          <w:numId w:val="167"/>
        </w:numPr>
        <w:tabs>
          <w:tab w:val="left" w:pos="142"/>
        </w:tabs>
        <w:spacing w:after="0" w:line="240" w:lineRule="auto"/>
        <w:ind w:left="0" w:firstLine="709"/>
        <w:jc w:val="both"/>
        <w:rPr>
          <w:sz w:val="24"/>
          <w:szCs w:val="24"/>
        </w:rPr>
      </w:pPr>
      <w:r w:rsidRPr="00852F8B">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w:t>
      </w:r>
      <w:r w:rsidRPr="00852F8B">
        <w:rPr>
          <w:sz w:val="24"/>
          <w:szCs w:val="24"/>
        </w:rPr>
        <w:lastRenderedPageBreak/>
        <w:t>регуляции своей деятельности; владение устной и письменной речью, монологической контекстной речью.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задачу коммуникации и в соответствии с ней отбирать речевые средства;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отбирать и использовать речевые средства в процессе коммуникации с другими людьми (диалог в паре, в малой группе и т. д.);</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представлять в устной или письменной форме развернутый план собственной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соблюдать нормы публичной речи, регламент в монологе и дискуссии в соответствии с коммуникативной задачей;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высказывать и обосновывать мнение (суждение) и запрашивать мнение партнера в рамках диалога;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принимать решение в ходе диалога и согласовывать его с собеседником;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создавать письменные «клишированные» и оригинальные тексты с использованием необходимых речевых средств;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использовать вербальные средства (средства логической связи) для выделения смысловых блоков своего выступления;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использовать невербальные средства или наглядные материалы, подготовленные/отобранные под руководством учителя;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14214" w:rsidRPr="00852F8B" w:rsidRDefault="00014214" w:rsidP="0054712E">
      <w:pPr>
        <w:widowControl w:val="0"/>
        <w:numPr>
          <w:ilvl w:val="0"/>
          <w:numId w:val="167"/>
        </w:numPr>
        <w:tabs>
          <w:tab w:val="left" w:pos="993"/>
        </w:tabs>
        <w:spacing w:after="0" w:line="240" w:lineRule="auto"/>
        <w:ind w:left="0" w:firstLine="709"/>
        <w:jc w:val="both"/>
        <w:rPr>
          <w:sz w:val="24"/>
          <w:szCs w:val="24"/>
        </w:rPr>
      </w:pPr>
      <w:r w:rsidRPr="00852F8B">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выделять информационный аспект задачи, оперировать данными, использовать модель решения задачи;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использовать информацию с учетом этических и правовых норм;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14214" w:rsidRPr="00852F8B" w:rsidRDefault="00014214" w:rsidP="00014214">
      <w:pPr>
        <w:pStyle w:val="2"/>
        <w:rPr>
          <w:sz w:val="24"/>
          <w:szCs w:val="24"/>
        </w:rPr>
      </w:pPr>
      <w:r w:rsidRPr="00852F8B">
        <w:rPr>
          <w:sz w:val="24"/>
          <w:szCs w:val="24"/>
        </w:rPr>
        <w:t>Предметные результаты</w:t>
      </w:r>
    </w:p>
    <w:p w:rsidR="00014214" w:rsidRPr="002201FD" w:rsidRDefault="00014214" w:rsidP="00014214">
      <w:pPr>
        <w:shd w:val="clear" w:color="auto" w:fill="FFFFFF"/>
        <w:ind w:left="355"/>
        <w:contextualSpacing/>
        <w:rPr>
          <w:b/>
          <w:sz w:val="24"/>
          <w:szCs w:val="24"/>
        </w:rPr>
      </w:pPr>
      <w:r>
        <w:rPr>
          <w:b/>
          <w:sz w:val="24"/>
          <w:szCs w:val="24"/>
        </w:rPr>
        <w:t>Русский язык</w:t>
      </w:r>
    </w:p>
    <w:p w:rsidR="00014214" w:rsidRPr="001176D8" w:rsidRDefault="00014214" w:rsidP="00014214">
      <w:pPr>
        <w:autoSpaceDE w:val="0"/>
        <w:autoSpaceDN w:val="0"/>
        <w:adjustRightInd w:val="0"/>
        <w:contextualSpacing/>
        <w:jc w:val="both"/>
        <w:rPr>
          <w:rFonts w:eastAsia="MS Mincho"/>
          <w:sz w:val="24"/>
          <w:szCs w:val="24"/>
        </w:rPr>
      </w:pPr>
      <w:r w:rsidRPr="001176D8">
        <w:rPr>
          <w:rFonts w:eastAsia="MS Mincho"/>
          <w:sz w:val="24"/>
          <w:szCs w:val="24"/>
        </w:rPr>
        <w:t xml:space="preserve">В соответствии с Федеральным государственным образовательным стандартом основного общего образования </w:t>
      </w:r>
      <w:r w:rsidRPr="001176D8">
        <w:rPr>
          <w:rFonts w:eastAsia="MS Mincho"/>
          <w:b/>
          <w:sz w:val="24"/>
          <w:szCs w:val="24"/>
        </w:rPr>
        <w:t>предметными  результатами</w:t>
      </w:r>
      <w:r>
        <w:rPr>
          <w:rFonts w:eastAsia="MS Mincho"/>
          <w:sz w:val="24"/>
          <w:szCs w:val="24"/>
        </w:rPr>
        <w:t xml:space="preserve"> изучения предмета «Русский язык</w:t>
      </w:r>
      <w:r w:rsidRPr="001176D8">
        <w:rPr>
          <w:rFonts w:eastAsia="MS Mincho"/>
          <w:sz w:val="24"/>
          <w:szCs w:val="24"/>
        </w:rPr>
        <w:t>» являются:</w:t>
      </w:r>
    </w:p>
    <w:p w:rsidR="00014214" w:rsidRPr="00D04575" w:rsidRDefault="00014214" w:rsidP="0054712E">
      <w:pPr>
        <w:pStyle w:val="af5"/>
        <w:numPr>
          <w:ilvl w:val="0"/>
          <w:numId w:val="191"/>
        </w:numPr>
        <w:shd w:val="clear" w:color="auto" w:fill="FFFFFF"/>
        <w:tabs>
          <w:tab w:val="left" w:pos="562"/>
        </w:tabs>
        <w:ind w:right="19"/>
        <w:jc w:val="both"/>
      </w:pPr>
      <w:r w:rsidRPr="00D04575">
        <w:t>совершенствование различных видов устной и письменной речевой деятельности</w:t>
      </w:r>
      <w:r w:rsidRPr="00D04575">
        <w:br/>
      </w:r>
      <w:r w:rsidRPr="00D04575">
        <w:rPr>
          <w:spacing w:val="-3"/>
        </w:rPr>
        <w:t>(говорения и аудирования, чтения и письма, общения при помощи современных средств</w:t>
      </w:r>
      <w:r w:rsidRPr="00D04575">
        <w:rPr>
          <w:spacing w:val="-3"/>
        </w:rPr>
        <w:br/>
      </w:r>
      <w:r w:rsidRPr="00D04575">
        <w:rPr>
          <w:bCs/>
        </w:rPr>
        <w:t>устной и письменной коммуникации):</w:t>
      </w:r>
    </w:p>
    <w:p w:rsidR="00014214" w:rsidRPr="00D04575" w:rsidRDefault="00014214" w:rsidP="0054712E">
      <w:pPr>
        <w:pStyle w:val="af5"/>
        <w:numPr>
          <w:ilvl w:val="0"/>
          <w:numId w:val="191"/>
        </w:numPr>
        <w:shd w:val="clear" w:color="auto" w:fill="FFFFFF"/>
        <w:tabs>
          <w:tab w:val="left" w:pos="730"/>
        </w:tabs>
        <w:spacing w:before="5"/>
        <w:jc w:val="both"/>
      </w:pPr>
      <w:r w:rsidRPr="00D04575">
        <w:t xml:space="preserve">создание </w:t>
      </w:r>
      <w:r w:rsidRPr="00D04575">
        <w:rPr>
          <w:bCs/>
        </w:rPr>
        <w:t>устных монологических</w:t>
      </w:r>
      <w:r w:rsidRPr="00D04575">
        <w:rPr>
          <w:b/>
          <w:bCs/>
        </w:rPr>
        <w:t xml:space="preserve"> </w:t>
      </w:r>
      <w:r w:rsidRPr="00D04575">
        <w:t>высказываний разной коммуникативной</w:t>
      </w:r>
      <w:r w:rsidRPr="00D04575">
        <w:br/>
      </w:r>
      <w:r w:rsidRPr="00D04575">
        <w:rPr>
          <w:spacing w:val="-5"/>
        </w:rPr>
        <w:t xml:space="preserve">направленности </w:t>
      </w:r>
      <w:r w:rsidRPr="007839E3">
        <w:rPr>
          <w:bCs/>
          <w:spacing w:val="-5"/>
        </w:rPr>
        <w:t>в</w:t>
      </w:r>
      <w:r w:rsidRPr="00D04575">
        <w:rPr>
          <w:b/>
          <w:bCs/>
          <w:spacing w:val="-5"/>
        </w:rPr>
        <w:t xml:space="preserve"> </w:t>
      </w:r>
      <w:r w:rsidRPr="00D04575">
        <w:rPr>
          <w:spacing w:val="-5"/>
        </w:rPr>
        <w:t xml:space="preserve">зависимости от целей, сферы и </w:t>
      </w:r>
      <w:r w:rsidRPr="00D04575">
        <w:rPr>
          <w:bCs/>
          <w:spacing w:val="-5"/>
        </w:rPr>
        <w:t>ситуации общения с соблюдением норм</w:t>
      </w:r>
      <w:r w:rsidRPr="00D04575">
        <w:rPr>
          <w:b/>
          <w:bCs/>
          <w:spacing w:val="-5"/>
        </w:rPr>
        <w:br/>
      </w:r>
      <w:r w:rsidRPr="00D04575">
        <w:rPr>
          <w:spacing w:val="-2"/>
        </w:rPr>
        <w:lastRenderedPageBreak/>
        <w:t>современного русского литературного языка и речевого этикета; умение различать</w:t>
      </w:r>
      <w:r w:rsidRPr="00D04575">
        <w:rPr>
          <w:b/>
          <w:bCs/>
          <w:spacing w:val="-6"/>
        </w:rPr>
        <w:t xml:space="preserve"> </w:t>
      </w:r>
      <w:r w:rsidRPr="00D04575">
        <w:rPr>
          <w:bCs/>
          <w:spacing w:val="-6"/>
        </w:rPr>
        <w:t>монологическую, диалогическую и</w:t>
      </w:r>
      <w:r w:rsidRPr="00D04575">
        <w:rPr>
          <w:b/>
          <w:bCs/>
          <w:spacing w:val="-6"/>
        </w:rPr>
        <w:t xml:space="preserve"> </w:t>
      </w:r>
      <w:r w:rsidRPr="00D04575">
        <w:rPr>
          <w:spacing w:val="-6"/>
        </w:rPr>
        <w:t>полилогическую речь, участие в диалоге и полилоге;</w:t>
      </w:r>
    </w:p>
    <w:p w:rsidR="00014214" w:rsidRPr="00D04575" w:rsidRDefault="00014214" w:rsidP="0054712E">
      <w:pPr>
        <w:pStyle w:val="af5"/>
        <w:numPr>
          <w:ilvl w:val="0"/>
          <w:numId w:val="191"/>
        </w:numPr>
        <w:shd w:val="clear" w:color="auto" w:fill="FFFFFF"/>
        <w:tabs>
          <w:tab w:val="left" w:pos="1142"/>
        </w:tabs>
        <w:ind w:right="14"/>
        <w:jc w:val="both"/>
      </w:pPr>
      <w:r w:rsidRPr="00D04575">
        <w:rPr>
          <w:bCs/>
          <w:spacing w:val="-1"/>
        </w:rPr>
        <w:t>развитие навыков чтения на русском языке</w:t>
      </w:r>
      <w:r w:rsidRPr="00D04575">
        <w:rPr>
          <w:b/>
          <w:bCs/>
          <w:spacing w:val="-1"/>
        </w:rPr>
        <w:t xml:space="preserve"> </w:t>
      </w:r>
      <w:r w:rsidRPr="00D04575">
        <w:rPr>
          <w:spacing w:val="-1"/>
        </w:rPr>
        <w:t>(изучающего, ознакомительного,</w:t>
      </w:r>
      <w:r w:rsidRPr="00D04575">
        <w:rPr>
          <w:spacing w:val="-1"/>
        </w:rPr>
        <w:br/>
      </w:r>
      <w:r w:rsidRPr="00D04575">
        <w:rPr>
          <w:bCs/>
          <w:spacing w:val="-6"/>
        </w:rPr>
        <w:t>просмотрового) и содержательной переработки прочитанного материала, в том числе</w:t>
      </w:r>
      <w:r w:rsidRPr="00D04575">
        <w:rPr>
          <w:bCs/>
          <w:spacing w:val="-6"/>
        </w:rPr>
        <w:br/>
      </w:r>
      <w:r w:rsidRPr="00D04575">
        <w:rPr>
          <w:bCs/>
          <w:spacing w:val="-3"/>
        </w:rPr>
        <w:t xml:space="preserve">умение выделять главную мысль текста, ключевые понятия, оценивать </w:t>
      </w:r>
      <w:r w:rsidRPr="00D04575">
        <w:rPr>
          <w:spacing w:val="-3"/>
        </w:rPr>
        <w:t>средства</w:t>
      </w:r>
      <w:r w:rsidRPr="00D04575">
        <w:rPr>
          <w:spacing w:val="-3"/>
        </w:rPr>
        <w:br/>
      </w:r>
      <w:r w:rsidRPr="00D04575">
        <w:rPr>
          <w:bCs/>
        </w:rPr>
        <w:t>аргументации и выразительности;</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before="5" w:after="0" w:line="240" w:lineRule="auto"/>
        <w:ind w:right="29"/>
        <w:jc w:val="both"/>
        <w:rPr>
          <w:sz w:val="24"/>
          <w:szCs w:val="24"/>
        </w:rPr>
      </w:pPr>
      <w:r w:rsidRPr="006B44DF">
        <w:rPr>
          <w:spacing w:val="-3"/>
          <w:sz w:val="24"/>
          <w:szCs w:val="24"/>
        </w:rPr>
        <w:t xml:space="preserve">овладение различными </w:t>
      </w:r>
      <w:r w:rsidRPr="00F66931">
        <w:rPr>
          <w:bCs/>
          <w:spacing w:val="-3"/>
          <w:sz w:val="24"/>
          <w:szCs w:val="24"/>
        </w:rPr>
        <w:t>видами аудирования (с полным</w:t>
      </w:r>
      <w:r w:rsidRPr="006B44DF">
        <w:rPr>
          <w:b/>
          <w:bCs/>
          <w:spacing w:val="-3"/>
          <w:sz w:val="24"/>
          <w:szCs w:val="24"/>
        </w:rPr>
        <w:t xml:space="preserve"> </w:t>
      </w:r>
      <w:r w:rsidRPr="006B44DF">
        <w:rPr>
          <w:spacing w:val="-3"/>
          <w:sz w:val="24"/>
          <w:szCs w:val="24"/>
        </w:rPr>
        <w:t xml:space="preserve">пониманием, </w:t>
      </w:r>
      <w:r w:rsidRPr="007839E3">
        <w:rPr>
          <w:bCs/>
          <w:spacing w:val="-3"/>
          <w:sz w:val="24"/>
          <w:szCs w:val="24"/>
        </w:rPr>
        <w:t xml:space="preserve">с </w:t>
      </w:r>
      <w:r w:rsidRPr="006B44DF">
        <w:rPr>
          <w:spacing w:val="-3"/>
          <w:sz w:val="24"/>
          <w:szCs w:val="24"/>
        </w:rPr>
        <w:t xml:space="preserve">пониманием </w:t>
      </w:r>
      <w:r w:rsidRPr="006B44DF">
        <w:rPr>
          <w:sz w:val="24"/>
          <w:szCs w:val="24"/>
        </w:rPr>
        <w:t>основного содержания, с выборочным извлечением информации);</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after="0" w:line="240" w:lineRule="auto"/>
        <w:jc w:val="both"/>
        <w:rPr>
          <w:sz w:val="24"/>
          <w:szCs w:val="24"/>
        </w:rPr>
      </w:pPr>
      <w:r w:rsidRPr="006B44DF">
        <w:rPr>
          <w:spacing w:val="-1"/>
          <w:sz w:val="24"/>
          <w:szCs w:val="24"/>
        </w:rPr>
        <w:t>понимание, интерпретация и комментирование текстов различных функционально-</w:t>
      </w:r>
      <w:r w:rsidRPr="00F66931">
        <w:rPr>
          <w:bCs/>
          <w:spacing w:val="-4"/>
          <w:sz w:val="24"/>
          <w:szCs w:val="24"/>
        </w:rPr>
        <w:t>смысловых типов речи</w:t>
      </w:r>
      <w:r w:rsidRPr="006B44DF">
        <w:rPr>
          <w:b/>
          <w:bCs/>
          <w:spacing w:val="-4"/>
          <w:sz w:val="24"/>
          <w:szCs w:val="24"/>
        </w:rPr>
        <w:t xml:space="preserve"> </w:t>
      </w:r>
      <w:r w:rsidRPr="006B44DF">
        <w:rPr>
          <w:spacing w:val="-4"/>
          <w:sz w:val="24"/>
          <w:szCs w:val="24"/>
        </w:rPr>
        <w:t xml:space="preserve">(повествование,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w:t>
      </w:r>
      <w:r w:rsidRPr="006B44DF">
        <w:rPr>
          <w:spacing w:val="-3"/>
          <w:sz w:val="24"/>
          <w:szCs w:val="24"/>
        </w:rPr>
        <w:t>единства темы, смысловой цельности, последовательности изложения;</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after="0" w:line="240" w:lineRule="auto"/>
        <w:ind w:right="29"/>
        <w:jc w:val="both"/>
        <w:rPr>
          <w:sz w:val="24"/>
          <w:szCs w:val="24"/>
        </w:rPr>
      </w:pPr>
      <w:r w:rsidRPr="00F66931">
        <w:rPr>
          <w:bCs/>
          <w:spacing w:val="-6"/>
          <w:sz w:val="24"/>
          <w:szCs w:val="24"/>
        </w:rPr>
        <w:t>умение оценивать письменные и</w:t>
      </w:r>
      <w:r w:rsidRPr="006B44DF">
        <w:rPr>
          <w:b/>
          <w:bCs/>
          <w:spacing w:val="-6"/>
          <w:sz w:val="24"/>
          <w:szCs w:val="24"/>
        </w:rPr>
        <w:t xml:space="preserve"> </w:t>
      </w:r>
      <w:r w:rsidRPr="006B44DF">
        <w:rPr>
          <w:spacing w:val="-6"/>
          <w:sz w:val="24"/>
          <w:szCs w:val="24"/>
        </w:rPr>
        <w:t xml:space="preserve">устные речевые высказывания с </w:t>
      </w:r>
      <w:r w:rsidRPr="00F66931">
        <w:rPr>
          <w:bCs/>
          <w:spacing w:val="-6"/>
          <w:sz w:val="24"/>
          <w:szCs w:val="24"/>
        </w:rPr>
        <w:t xml:space="preserve">точки зрения их </w:t>
      </w:r>
      <w:r w:rsidRPr="00F66931">
        <w:rPr>
          <w:bCs/>
          <w:spacing w:val="-10"/>
          <w:sz w:val="24"/>
          <w:szCs w:val="24"/>
        </w:rPr>
        <w:t xml:space="preserve">эффективности, понимать основные </w:t>
      </w:r>
      <w:r w:rsidRPr="00F66931">
        <w:rPr>
          <w:spacing w:val="-10"/>
          <w:sz w:val="24"/>
          <w:szCs w:val="24"/>
        </w:rPr>
        <w:t xml:space="preserve">причины </w:t>
      </w:r>
      <w:r w:rsidRPr="00F66931">
        <w:rPr>
          <w:bCs/>
          <w:spacing w:val="-10"/>
          <w:sz w:val="24"/>
          <w:szCs w:val="24"/>
        </w:rPr>
        <w:t xml:space="preserve">коммуникативных неудач и уметь </w:t>
      </w:r>
      <w:r w:rsidRPr="006B44DF">
        <w:rPr>
          <w:spacing w:val="-10"/>
          <w:sz w:val="24"/>
          <w:szCs w:val="24"/>
        </w:rPr>
        <w:t xml:space="preserve">объяснять </w:t>
      </w:r>
      <w:r w:rsidRPr="006B44DF">
        <w:rPr>
          <w:sz w:val="24"/>
          <w:szCs w:val="24"/>
        </w:rPr>
        <w:t>их; оценивать собственную и чужую речь с точки зрения точного, уместного и выразительного словоупотребления;</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before="29" w:after="0" w:line="240" w:lineRule="auto"/>
        <w:ind w:right="34"/>
        <w:jc w:val="both"/>
        <w:rPr>
          <w:sz w:val="24"/>
          <w:szCs w:val="24"/>
        </w:rPr>
      </w:pPr>
      <w:r w:rsidRPr="006B44DF">
        <w:rPr>
          <w:spacing w:val="-1"/>
          <w:sz w:val="24"/>
          <w:szCs w:val="24"/>
        </w:rPr>
        <w:t xml:space="preserve">выявление основных особенностей устной и письменной речи, разговорной и книжной </w:t>
      </w:r>
      <w:r w:rsidRPr="006B44DF">
        <w:rPr>
          <w:sz w:val="24"/>
          <w:szCs w:val="24"/>
        </w:rPr>
        <w:t>речи;</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before="19" w:after="0" w:line="240" w:lineRule="auto"/>
        <w:ind w:right="24"/>
        <w:jc w:val="both"/>
        <w:rPr>
          <w:sz w:val="24"/>
          <w:szCs w:val="24"/>
        </w:rPr>
      </w:pPr>
      <w:r w:rsidRPr="006B44DF">
        <w:rPr>
          <w:sz w:val="24"/>
          <w:szCs w:val="24"/>
        </w:rPr>
        <w:t xml:space="preserve">умение создавать различные текстовые высказывания в соответствии с поставленной </w:t>
      </w:r>
      <w:r w:rsidRPr="006B44DF">
        <w:rPr>
          <w:spacing w:val="-3"/>
          <w:sz w:val="24"/>
          <w:szCs w:val="24"/>
        </w:rPr>
        <w:t xml:space="preserve">целью и сферой общения (аргументированный ответ на вопрос, изложение, сочинение, </w:t>
      </w:r>
      <w:r w:rsidRPr="006B44DF">
        <w:rPr>
          <w:spacing w:val="-4"/>
          <w:sz w:val="24"/>
          <w:szCs w:val="24"/>
        </w:rPr>
        <w:t>аннотация, план (включая тезисный план), заявление, информационный запрос и др.);</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before="14" w:after="0" w:line="240" w:lineRule="auto"/>
        <w:ind w:right="43"/>
        <w:jc w:val="both"/>
        <w:rPr>
          <w:sz w:val="24"/>
          <w:szCs w:val="24"/>
        </w:rPr>
      </w:pPr>
      <w:r w:rsidRPr="006B44DF">
        <w:rPr>
          <w:spacing w:val="-1"/>
          <w:sz w:val="24"/>
          <w:szCs w:val="24"/>
        </w:rPr>
        <w:t xml:space="preserve">понимание определяющей роли языка в развитии интеллектуальных и творческих </w:t>
      </w:r>
      <w:r w:rsidRPr="006B44DF">
        <w:rPr>
          <w:sz w:val="24"/>
          <w:szCs w:val="24"/>
        </w:rPr>
        <w:t>способностей личности в процессе образования и самообразования:</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after="0" w:line="240" w:lineRule="auto"/>
        <w:ind w:right="34"/>
        <w:jc w:val="both"/>
        <w:rPr>
          <w:sz w:val="24"/>
          <w:szCs w:val="24"/>
        </w:rPr>
      </w:pPr>
      <w:r w:rsidRPr="006B44DF">
        <w:rPr>
          <w:spacing w:val="-2"/>
          <w:sz w:val="24"/>
          <w:szCs w:val="24"/>
        </w:rPr>
        <w:t xml:space="preserve">осознанное использование речевых средств для планирования и регуляции собственной </w:t>
      </w:r>
      <w:r w:rsidRPr="006B44DF">
        <w:rPr>
          <w:spacing w:val="-3"/>
          <w:sz w:val="24"/>
          <w:szCs w:val="24"/>
        </w:rPr>
        <w:t>речи; для выражения своих чувств, мыслей и коммуникативных потребностей,</w:t>
      </w:r>
    </w:p>
    <w:p w:rsidR="00014214" w:rsidRPr="00D04575" w:rsidRDefault="00014214" w:rsidP="0054712E">
      <w:pPr>
        <w:pStyle w:val="af5"/>
        <w:numPr>
          <w:ilvl w:val="0"/>
          <w:numId w:val="191"/>
        </w:numPr>
        <w:shd w:val="clear" w:color="auto" w:fill="FFFFFF"/>
        <w:tabs>
          <w:tab w:val="left" w:pos="869"/>
        </w:tabs>
      </w:pPr>
      <w:r w:rsidRPr="00D04575">
        <w:rPr>
          <w:spacing w:val="-4"/>
        </w:rPr>
        <w:t>соблюдение основных языковых норм в устной и письменной речи;</w:t>
      </w:r>
    </w:p>
    <w:p w:rsidR="00014214" w:rsidRPr="00D04575" w:rsidRDefault="00014214" w:rsidP="0054712E">
      <w:pPr>
        <w:pStyle w:val="af5"/>
        <w:numPr>
          <w:ilvl w:val="0"/>
          <w:numId w:val="191"/>
        </w:numPr>
        <w:shd w:val="clear" w:color="auto" w:fill="FFFFFF"/>
        <w:tabs>
          <w:tab w:val="left" w:pos="1018"/>
        </w:tabs>
        <w:spacing w:before="14"/>
        <w:ind w:right="24"/>
        <w:jc w:val="both"/>
      </w:pPr>
      <w:r w:rsidRPr="00D04575">
        <w:t>стремление расширить свою речевую практику, развивать культуру использования</w:t>
      </w:r>
      <w:r w:rsidRPr="00D04575">
        <w:br/>
      </w:r>
      <w:r w:rsidRPr="00D04575">
        <w:rPr>
          <w:spacing w:val="-3"/>
        </w:rPr>
        <w:t>русского литературного языка, оценивать свои языковые умения и планировать их</w:t>
      </w:r>
      <w:r w:rsidRPr="00D04575">
        <w:rPr>
          <w:spacing w:val="-3"/>
        </w:rPr>
        <w:br/>
      </w:r>
      <w:r w:rsidRPr="00D04575">
        <w:t>совершенствование и развитие;</w:t>
      </w:r>
    </w:p>
    <w:p w:rsidR="00014214" w:rsidRPr="00D04575" w:rsidRDefault="00014214" w:rsidP="0054712E">
      <w:pPr>
        <w:pStyle w:val="af5"/>
        <w:numPr>
          <w:ilvl w:val="0"/>
          <w:numId w:val="191"/>
        </w:numPr>
        <w:shd w:val="clear" w:color="auto" w:fill="FFFFFF"/>
        <w:tabs>
          <w:tab w:val="left" w:pos="869"/>
        </w:tabs>
        <w:spacing w:before="10"/>
      </w:pPr>
      <w:r w:rsidRPr="00D04575">
        <w:rPr>
          <w:spacing w:val="-4"/>
        </w:rPr>
        <w:t>использование коммуникативно-эстетических возможностей русского языка:</w:t>
      </w:r>
    </w:p>
    <w:p w:rsidR="00014214" w:rsidRPr="00D04575" w:rsidRDefault="00014214" w:rsidP="0054712E">
      <w:pPr>
        <w:pStyle w:val="af5"/>
        <w:numPr>
          <w:ilvl w:val="0"/>
          <w:numId w:val="191"/>
        </w:numPr>
        <w:shd w:val="clear" w:color="auto" w:fill="FFFFFF"/>
        <w:tabs>
          <w:tab w:val="left" w:pos="1018"/>
        </w:tabs>
        <w:ind w:right="29"/>
        <w:jc w:val="both"/>
      </w:pPr>
      <w:r w:rsidRPr="00D04575">
        <w:t>распознавание и характеристика основных видов выразительных средств фонетики,</w:t>
      </w:r>
      <w:r w:rsidRPr="00D04575">
        <w:br/>
      </w:r>
      <w:r w:rsidRPr="00D04575">
        <w:rPr>
          <w:spacing w:val="-2"/>
        </w:rPr>
        <w:t>лексики и синтаксиса (звукопись; эпитет, метафора, развернутая и скрытая метафоры,</w:t>
      </w:r>
      <w:r w:rsidRPr="00D04575">
        <w:rPr>
          <w:spacing w:val="-2"/>
        </w:rPr>
        <w:br/>
      </w:r>
      <w:r w:rsidRPr="00D04575">
        <w:t>гипербола, олицетворение, сравнение; сравнительный оборот, фразеологизм, синонимы,</w:t>
      </w:r>
    </w:p>
    <w:p w:rsidR="00014214" w:rsidRPr="00D04575" w:rsidRDefault="00014214" w:rsidP="0054712E">
      <w:pPr>
        <w:pStyle w:val="af5"/>
        <w:numPr>
          <w:ilvl w:val="0"/>
          <w:numId w:val="191"/>
        </w:numPr>
        <w:shd w:val="clear" w:color="auto" w:fill="FFFFFF"/>
        <w:tabs>
          <w:tab w:val="left" w:pos="874"/>
        </w:tabs>
      </w:pPr>
      <w:r w:rsidRPr="00D04575">
        <w:rPr>
          <w:spacing w:val="-4"/>
        </w:rPr>
        <w:t xml:space="preserve"> антонимы, омонимы) в речи;</w:t>
      </w:r>
    </w:p>
    <w:p w:rsidR="00014214" w:rsidRPr="00D04575" w:rsidRDefault="00014214" w:rsidP="0054712E">
      <w:pPr>
        <w:pStyle w:val="af5"/>
        <w:numPr>
          <w:ilvl w:val="0"/>
          <w:numId w:val="191"/>
        </w:numPr>
        <w:shd w:val="clear" w:color="auto" w:fill="FFFFFF"/>
        <w:tabs>
          <w:tab w:val="left" w:pos="869"/>
        </w:tabs>
        <w:spacing w:before="10"/>
      </w:pPr>
      <w:r w:rsidRPr="00D04575">
        <w:t xml:space="preserve"> </w:t>
      </w:r>
      <w:r w:rsidRPr="00D04575">
        <w:rPr>
          <w:spacing w:val="-3"/>
        </w:rPr>
        <w:t>уместное использование фразеологических оборотов в речи;</w:t>
      </w:r>
    </w:p>
    <w:p w:rsidR="00014214" w:rsidRPr="00D04575" w:rsidRDefault="00014214" w:rsidP="0054712E">
      <w:pPr>
        <w:pStyle w:val="af5"/>
        <w:numPr>
          <w:ilvl w:val="0"/>
          <w:numId w:val="191"/>
        </w:numPr>
        <w:shd w:val="clear" w:color="auto" w:fill="FFFFFF"/>
        <w:ind w:right="29"/>
        <w:jc w:val="both"/>
      </w:pPr>
      <w:r w:rsidRPr="00D04575">
        <w:rPr>
          <w:spacing w:val="-3"/>
        </w:rPr>
        <w:t xml:space="preserve"> корректное и оправданное употребление междометий для выражения эмоций, этикетных </w:t>
      </w:r>
      <w:r w:rsidRPr="00D04575">
        <w:t>формул;</w:t>
      </w:r>
    </w:p>
    <w:p w:rsidR="00014214" w:rsidRPr="00D04575" w:rsidRDefault="00014214" w:rsidP="0054712E">
      <w:pPr>
        <w:pStyle w:val="af5"/>
        <w:numPr>
          <w:ilvl w:val="0"/>
          <w:numId w:val="191"/>
        </w:numPr>
        <w:shd w:val="clear" w:color="auto" w:fill="FFFFFF"/>
        <w:tabs>
          <w:tab w:val="left" w:pos="869"/>
        </w:tabs>
      </w:pPr>
      <w:r w:rsidRPr="00D04575">
        <w:t xml:space="preserve"> </w:t>
      </w:r>
      <w:r w:rsidRPr="00D04575">
        <w:rPr>
          <w:spacing w:val="-3"/>
        </w:rPr>
        <w:t>использование в речи синонимичных имен прилагательных в роли эпитетов;</w:t>
      </w:r>
    </w:p>
    <w:p w:rsidR="00014214" w:rsidRPr="006B44DF" w:rsidRDefault="00014214" w:rsidP="0054712E">
      <w:pPr>
        <w:widowControl w:val="0"/>
        <w:numPr>
          <w:ilvl w:val="0"/>
          <w:numId w:val="191"/>
        </w:numPr>
        <w:shd w:val="clear" w:color="auto" w:fill="FFFFFF"/>
        <w:tabs>
          <w:tab w:val="left" w:pos="1018"/>
        </w:tabs>
        <w:autoSpaceDE w:val="0"/>
        <w:autoSpaceDN w:val="0"/>
        <w:adjustRightInd w:val="0"/>
        <w:spacing w:after="0" w:line="240" w:lineRule="auto"/>
        <w:ind w:right="38"/>
        <w:jc w:val="both"/>
        <w:rPr>
          <w:sz w:val="24"/>
          <w:szCs w:val="24"/>
        </w:rPr>
      </w:pPr>
      <w:r w:rsidRPr="006B44DF">
        <w:rPr>
          <w:sz w:val="24"/>
          <w:szCs w:val="24"/>
        </w:rPr>
        <w:t xml:space="preserve">расширение и систематизация научных знаний о языке, его единицах и категориях; </w:t>
      </w:r>
      <w:r w:rsidRPr="006B44DF">
        <w:rPr>
          <w:spacing w:val="-4"/>
          <w:sz w:val="24"/>
          <w:szCs w:val="24"/>
        </w:rPr>
        <w:t>осознание взаимосвязи его уровней и единиц; освоение базовых понятий лингвистики:</w:t>
      </w:r>
    </w:p>
    <w:p w:rsidR="00014214" w:rsidRPr="006B44DF" w:rsidRDefault="00014214" w:rsidP="0054712E">
      <w:pPr>
        <w:widowControl w:val="0"/>
        <w:numPr>
          <w:ilvl w:val="0"/>
          <w:numId w:val="191"/>
        </w:numPr>
        <w:shd w:val="clear" w:color="auto" w:fill="FFFFFF"/>
        <w:tabs>
          <w:tab w:val="left" w:pos="1018"/>
        </w:tabs>
        <w:autoSpaceDE w:val="0"/>
        <w:autoSpaceDN w:val="0"/>
        <w:adjustRightInd w:val="0"/>
        <w:spacing w:before="5" w:after="0" w:line="240" w:lineRule="auto"/>
        <w:ind w:right="34"/>
        <w:jc w:val="both"/>
        <w:rPr>
          <w:sz w:val="24"/>
          <w:szCs w:val="24"/>
        </w:rPr>
      </w:pPr>
      <w:r w:rsidRPr="00F66931">
        <w:rPr>
          <w:bCs/>
          <w:spacing w:val="-11"/>
          <w:sz w:val="24"/>
          <w:szCs w:val="24"/>
        </w:rPr>
        <w:t>идентификация самостоятельных (знаменательных) служебных</w:t>
      </w:r>
      <w:r w:rsidRPr="006B44DF">
        <w:rPr>
          <w:b/>
          <w:bCs/>
          <w:spacing w:val="-11"/>
          <w:sz w:val="24"/>
          <w:szCs w:val="24"/>
        </w:rPr>
        <w:t xml:space="preserve"> </w:t>
      </w:r>
      <w:r w:rsidRPr="00F66931">
        <w:rPr>
          <w:bCs/>
          <w:spacing w:val="-11"/>
          <w:sz w:val="24"/>
          <w:szCs w:val="24"/>
        </w:rPr>
        <w:t xml:space="preserve">частей </w:t>
      </w:r>
      <w:r w:rsidRPr="006B44DF">
        <w:rPr>
          <w:spacing w:val="-11"/>
          <w:sz w:val="24"/>
          <w:szCs w:val="24"/>
        </w:rPr>
        <w:t xml:space="preserve">речи и их </w:t>
      </w:r>
      <w:r w:rsidRPr="00F66931">
        <w:rPr>
          <w:bCs/>
          <w:spacing w:val="-11"/>
          <w:sz w:val="24"/>
          <w:szCs w:val="24"/>
        </w:rPr>
        <w:t>форм по</w:t>
      </w:r>
      <w:r w:rsidRPr="006B44DF">
        <w:rPr>
          <w:b/>
          <w:bCs/>
          <w:spacing w:val="-11"/>
          <w:sz w:val="24"/>
          <w:szCs w:val="24"/>
        </w:rPr>
        <w:t xml:space="preserve"> </w:t>
      </w:r>
      <w:r w:rsidRPr="006B44DF">
        <w:rPr>
          <w:sz w:val="24"/>
          <w:szCs w:val="24"/>
        </w:rPr>
        <w:t>значению и основным грамматическим признакам;</w:t>
      </w:r>
    </w:p>
    <w:p w:rsidR="00014214" w:rsidRPr="00D04575" w:rsidRDefault="00014214" w:rsidP="0054712E">
      <w:pPr>
        <w:pStyle w:val="af5"/>
        <w:numPr>
          <w:ilvl w:val="0"/>
          <w:numId w:val="191"/>
        </w:numPr>
        <w:shd w:val="clear" w:color="auto" w:fill="FFFFFF"/>
        <w:ind w:right="24"/>
        <w:jc w:val="both"/>
      </w:pPr>
      <w:r w:rsidRPr="00D04575">
        <w:rPr>
          <w:spacing w:val="-3"/>
        </w:rPr>
        <w:lastRenderedPageBreak/>
        <w:t xml:space="preserve">распознавание существительных, прилагательных, местоимений, числительных, наречий </w:t>
      </w:r>
      <w:r w:rsidRPr="00D04575">
        <w:rPr>
          <w:spacing w:val="-1"/>
        </w:rPr>
        <w:t xml:space="preserve">разных разрядов и их морфологических признаков, умение различать слова категории </w:t>
      </w:r>
      <w:r w:rsidRPr="00D04575">
        <w:t xml:space="preserve">состояния и </w:t>
      </w:r>
      <w:r w:rsidRPr="00D04575">
        <w:rPr>
          <w:bCs/>
        </w:rPr>
        <w:t>наречия</w:t>
      </w:r>
      <w:r w:rsidRPr="00D04575">
        <w:rPr>
          <w:b/>
          <w:bCs/>
        </w:rPr>
        <w:t>;</w:t>
      </w:r>
    </w:p>
    <w:p w:rsidR="00014214" w:rsidRPr="00D04575" w:rsidRDefault="00014214" w:rsidP="0054712E">
      <w:pPr>
        <w:pStyle w:val="af5"/>
        <w:numPr>
          <w:ilvl w:val="0"/>
          <w:numId w:val="191"/>
        </w:numPr>
        <w:shd w:val="clear" w:color="auto" w:fill="FFFFFF"/>
        <w:tabs>
          <w:tab w:val="left" w:pos="869"/>
        </w:tabs>
      </w:pPr>
      <w:r w:rsidRPr="00D04575">
        <w:rPr>
          <w:spacing w:val="-7"/>
        </w:rPr>
        <w:t xml:space="preserve">распознавание глаголов, </w:t>
      </w:r>
      <w:r w:rsidRPr="00D04575">
        <w:rPr>
          <w:bCs/>
          <w:spacing w:val="-7"/>
        </w:rPr>
        <w:t>причастий, деепричастий и их</w:t>
      </w:r>
      <w:r w:rsidRPr="00D04575">
        <w:rPr>
          <w:b/>
          <w:bCs/>
          <w:spacing w:val="-7"/>
        </w:rPr>
        <w:t xml:space="preserve"> </w:t>
      </w:r>
      <w:r w:rsidRPr="00D04575">
        <w:rPr>
          <w:spacing w:val="-7"/>
        </w:rPr>
        <w:t>морфологических признаков;</w:t>
      </w:r>
    </w:p>
    <w:p w:rsidR="00014214" w:rsidRPr="00D04575" w:rsidRDefault="00014214" w:rsidP="0054712E">
      <w:pPr>
        <w:pStyle w:val="af5"/>
        <w:numPr>
          <w:ilvl w:val="0"/>
          <w:numId w:val="191"/>
        </w:numPr>
        <w:shd w:val="clear" w:color="auto" w:fill="FFFFFF"/>
        <w:tabs>
          <w:tab w:val="left" w:pos="1018"/>
        </w:tabs>
        <w:spacing w:before="19"/>
        <w:ind w:right="5"/>
        <w:jc w:val="both"/>
      </w:pPr>
      <w:r w:rsidRPr="00D04575">
        <w:rPr>
          <w:spacing w:val="-4"/>
        </w:rPr>
        <w:t xml:space="preserve">распознавание </w:t>
      </w:r>
      <w:r w:rsidRPr="00D04575">
        <w:rPr>
          <w:bCs/>
          <w:spacing w:val="-4"/>
        </w:rPr>
        <w:t>предлогов, частиц и союзов</w:t>
      </w:r>
      <w:r w:rsidRPr="00D04575">
        <w:rPr>
          <w:b/>
          <w:bCs/>
          <w:spacing w:val="-4"/>
        </w:rPr>
        <w:t xml:space="preserve"> </w:t>
      </w:r>
      <w:r w:rsidRPr="00D04575">
        <w:rPr>
          <w:spacing w:val="-4"/>
        </w:rPr>
        <w:t xml:space="preserve">разных разрядов, </w:t>
      </w:r>
      <w:r w:rsidRPr="00D04575">
        <w:rPr>
          <w:bCs/>
          <w:spacing w:val="-4"/>
        </w:rPr>
        <w:t>определение</w:t>
      </w:r>
      <w:r w:rsidRPr="00D04575">
        <w:rPr>
          <w:b/>
          <w:bCs/>
          <w:spacing w:val="-4"/>
        </w:rPr>
        <w:t xml:space="preserve"> </w:t>
      </w:r>
      <w:r w:rsidRPr="00D04575">
        <w:rPr>
          <w:spacing w:val="-4"/>
        </w:rPr>
        <w:t>смысловых</w:t>
      </w:r>
      <w:r w:rsidRPr="00D04575">
        <w:rPr>
          <w:spacing w:val="-4"/>
        </w:rPr>
        <w:br/>
      </w:r>
      <w:r w:rsidRPr="00D04575">
        <w:t xml:space="preserve">оттенков </w:t>
      </w:r>
      <w:r w:rsidRPr="00D04575">
        <w:rPr>
          <w:bCs/>
        </w:rPr>
        <w:t>частиц;</w:t>
      </w:r>
    </w:p>
    <w:p w:rsidR="00014214" w:rsidRPr="00D04575" w:rsidRDefault="00014214" w:rsidP="0054712E">
      <w:pPr>
        <w:pStyle w:val="af5"/>
        <w:numPr>
          <w:ilvl w:val="0"/>
          <w:numId w:val="191"/>
        </w:numPr>
        <w:shd w:val="clear" w:color="auto" w:fill="FFFFFF"/>
        <w:ind w:right="19"/>
        <w:jc w:val="both"/>
      </w:pPr>
      <w:r w:rsidRPr="00D04575">
        <w:rPr>
          <w:bCs/>
          <w:spacing w:val="-8"/>
        </w:rPr>
        <w:t>распознавание междометий разных разрядов,</w:t>
      </w:r>
      <w:r w:rsidRPr="00D04575">
        <w:rPr>
          <w:b/>
          <w:bCs/>
          <w:spacing w:val="-8"/>
        </w:rPr>
        <w:t xml:space="preserve"> </w:t>
      </w:r>
      <w:r w:rsidRPr="00D04575">
        <w:rPr>
          <w:spacing w:val="-8"/>
        </w:rPr>
        <w:t xml:space="preserve">определение </w:t>
      </w:r>
      <w:r w:rsidRPr="00D04575">
        <w:rPr>
          <w:bCs/>
          <w:spacing w:val="-8"/>
        </w:rPr>
        <w:t>грамматических</w:t>
      </w:r>
      <w:r w:rsidRPr="00D04575">
        <w:rPr>
          <w:b/>
          <w:bCs/>
          <w:spacing w:val="-8"/>
        </w:rPr>
        <w:t xml:space="preserve"> </w:t>
      </w:r>
      <w:r w:rsidRPr="00D04575">
        <w:rPr>
          <w:spacing w:val="-8"/>
        </w:rPr>
        <w:t xml:space="preserve">особенностей </w:t>
      </w:r>
      <w:r w:rsidRPr="00D04575">
        <w:t>междометий;</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after="0" w:line="240" w:lineRule="auto"/>
        <w:ind w:right="34"/>
        <w:jc w:val="both"/>
        <w:rPr>
          <w:sz w:val="24"/>
          <w:szCs w:val="24"/>
        </w:rPr>
      </w:pPr>
      <w:r w:rsidRPr="006B44DF">
        <w:rPr>
          <w:sz w:val="24"/>
          <w:szCs w:val="24"/>
        </w:rPr>
        <w:t>формирование навыков проведения различных видов анализа слова,   синтаксического</w:t>
      </w:r>
      <w:r w:rsidRPr="006B44DF">
        <w:rPr>
          <w:sz w:val="24"/>
          <w:szCs w:val="24"/>
        </w:rPr>
        <w:br/>
      </w:r>
      <w:r w:rsidRPr="00F66931">
        <w:rPr>
          <w:bCs/>
          <w:spacing w:val="-9"/>
          <w:sz w:val="24"/>
          <w:szCs w:val="24"/>
        </w:rPr>
        <w:t>анализа словосочетания и предложения,</w:t>
      </w:r>
      <w:r w:rsidRPr="006B44DF">
        <w:rPr>
          <w:b/>
          <w:bCs/>
          <w:spacing w:val="-9"/>
          <w:sz w:val="24"/>
          <w:szCs w:val="24"/>
        </w:rPr>
        <w:t xml:space="preserve"> </w:t>
      </w:r>
      <w:r w:rsidRPr="00CB65DC">
        <w:rPr>
          <w:bCs/>
          <w:spacing w:val="-9"/>
          <w:sz w:val="24"/>
          <w:szCs w:val="24"/>
        </w:rPr>
        <w:t>а</w:t>
      </w:r>
      <w:r w:rsidRPr="006B44DF">
        <w:rPr>
          <w:b/>
          <w:bCs/>
          <w:spacing w:val="-9"/>
          <w:sz w:val="24"/>
          <w:szCs w:val="24"/>
        </w:rPr>
        <w:t xml:space="preserve"> </w:t>
      </w:r>
      <w:r w:rsidRPr="006B44DF">
        <w:rPr>
          <w:spacing w:val="-9"/>
          <w:sz w:val="24"/>
          <w:szCs w:val="24"/>
        </w:rPr>
        <w:t xml:space="preserve">также многоаспектного </w:t>
      </w:r>
      <w:r w:rsidRPr="00F66931">
        <w:rPr>
          <w:bCs/>
          <w:spacing w:val="-9"/>
          <w:sz w:val="24"/>
          <w:szCs w:val="24"/>
        </w:rPr>
        <w:t>анализа</w:t>
      </w:r>
      <w:r w:rsidRPr="006B44DF">
        <w:rPr>
          <w:b/>
          <w:bCs/>
          <w:spacing w:val="-9"/>
          <w:sz w:val="24"/>
          <w:szCs w:val="24"/>
        </w:rPr>
        <w:t xml:space="preserve"> </w:t>
      </w:r>
      <w:r w:rsidRPr="006B44DF">
        <w:rPr>
          <w:spacing w:val="-9"/>
          <w:sz w:val="24"/>
          <w:szCs w:val="24"/>
        </w:rPr>
        <w:t>текста</w:t>
      </w:r>
      <w:r w:rsidRPr="006B44DF">
        <w:rPr>
          <w:spacing w:val="-9"/>
          <w:sz w:val="24"/>
          <w:szCs w:val="24"/>
        </w:rPr>
        <w:br/>
      </w:r>
      <w:r w:rsidRPr="00F66931">
        <w:rPr>
          <w:bCs/>
          <w:spacing w:val="-4"/>
          <w:sz w:val="24"/>
          <w:szCs w:val="24"/>
        </w:rPr>
        <w:t>-проведение</w:t>
      </w:r>
      <w:r w:rsidRPr="006B44DF">
        <w:rPr>
          <w:b/>
          <w:bCs/>
          <w:spacing w:val="-4"/>
          <w:sz w:val="24"/>
          <w:szCs w:val="24"/>
        </w:rPr>
        <w:t xml:space="preserve"> </w:t>
      </w:r>
      <w:r w:rsidRPr="006B44DF">
        <w:rPr>
          <w:spacing w:val="-4"/>
          <w:sz w:val="24"/>
          <w:szCs w:val="24"/>
        </w:rPr>
        <w:t xml:space="preserve">фонетического, морфемного </w:t>
      </w:r>
      <w:r w:rsidRPr="00F66931">
        <w:rPr>
          <w:bCs/>
          <w:spacing w:val="-4"/>
          <w:sz w:val="24"/>
          <w:szCs w:val="24"/>
        </w:rPr>
        <w:t>и словообразовательного (как</w:t>
      </w:r>
      <w:r w:rsidRPr="006B44DF">
        <w:rPr>
          <w:b/>
          <w:bCs/>
          <w:spacing w:val="-4"/>
          <w:sz w:val="24"/>
          <w:szCs w:val="24"/>
        </w:rPr>
        <w:t xml:space="preserve"> </w:t>
      </w:r>
      <w:r w:rsidRPr="006B44DF">
        <w:rPr>
          <w:spacing w:val="-4"/>
          <w:sz w:val="24"/>
          <w:szCs w:val="24"/>
        </w:rPr>
        <w:t>взаимосвязанных</w:t>
      </w:r>
      <w:r w:rsidRPr="006B44DF">
        <w:rPr>
          <w:spacing w:val="-4"/>
          <w:sz w:val="24"/>
          <w:szCs w:val="24"/>
        </w:rPr>
        <w:br/>
      </w:r>
      <w:r w:rsidRPr="006B44DF">
        <w:rPr>
          <w:spacing w:val="-1"/>
          <w:sz w:val="24"/>
          <w:szCs w:val="24"/>
        </w:rPr>
        <w:t>этапов анализа структуры слова), лексического, морфологического анализа слова, анализа</w:t>
      </w:r>
      <w:r w:rsidRPr="006B44DF">
        <w:rPr>
          <w:spacing w:val="-1"/>
          <w:sz w:val="24"/>
          <w:szCs w:val="24"/>
        </w:rPr>
        <w:br/>
      </w:r>
      <w:r w:rsidRPr="00322953">
        <w:rPr>
          <w:sz w:val="24"/>
          <w:szCs w:val="24"/>
        </w:rPr>
        <w:t xml:space="preserve">словообразовательных пари словообразовательных </w:t>
      </w:r>
      <w:r w:rsidRPr="00322953">
        <w:rPr>
          <w:bCs/>
          <w:sz w:val="24"/>
          <w:szCs w:val="24"/>
        </w:rPr>
        <w:t>цепочек слов;</w:t>
      </w:r>
      <w:r w:rsidRPr="00322953">
        <w:rPr>
          <w:spacing w:val="-3"/>
          <w:sz w:val="24"/>
          <w:szCs w:val="24"/>
        </w:rPr>
        <w:t xml:space="preserve"> проведение синтаксического анализа предложения, определение синтаксической роли </w:t>
      </w:r>
      <w:r w:rsidRPr="00322953">
        <w:rPr>
          <w:sz w:val="24"/>
          <w:szCs w:val="24"/>
        </w:rPr>
        <w:t>самостоятельных частей речи в предложении;</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before="29" w:after="0" w:line="240" w:lineRule="auto"/>
        <w:ind w:right="24"/>
        <w:jc w:val="both"/>
        <w:rPr>
          <w:sz w:val="24"/>
          <w:szCs w:val="24"/>
        </w:rPr>
      </w:pPr>
      <w:r w:rsidRPr="00322953">
        <w:rPr>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before="34" w:after="0" w:line="240" w:lineRule="auto"/>
        <w:ind w:right="58"/>
        <w:jc w:val="both"/>
        <w:rPr>
          <w:sz w:val="24"/>
          <w:szCs w:val="24"/>
        </w:rPr>
      </w:pPr>
      <w:r w:rsidRPr="00322953">
        <w:rPr>
          <w:sz w:val="24"/>
          <w:szCs w:val="24"/>
        </w:rPr>
        <w:t>определение звукового состава слова, правильное деление на слоги, характеристика звуков слова:</w:t>
      </w:r>
    </w:p>
    <w:p w:rsidR="00014214" w:rsidRPr="00322953" w:rsidRDefault="00014214" w:rsidP="0054712E">
      <w:pPr>
        <w:widowControl w:val="0"/>
        <w:numPr>
          <w:ilvl w:val="0"/>
          <w:numId w:val="191"/>
        </w:numPr>
        <w:shd w:val="clear" w:color="auto" w:fill="FFFFFF"/>
        <w:tabs>
          <w:tab w:val="left" w:pos="898"/>
        </w:tabs>
        <w:autoSpaceDE w:val="0"/>
        <w:autoSpaceDN w:val="0"/>
        <w:adjustRightInd w:val="0"/>
        <w:spacing w:before="24" w:after="0" w:line="240" w:lineRule="auto"/>
        <w:ind w:right="43"/>
        <w:jc w:val="both"/>
        <w:rPr>
          <w:sz w:val="24"/>
          <w:szCs w:val="24"/>
        </w:rPr>
      </w:pPr>
      <w:r w:rsidRPr="00322953">
        <w:rPr>
          <w:sz w:val="24"/>
          <w:szCs w:val="24"/>
        </w:rPr>
        <w:t xml:space="preserve">определение лексического значения слова, значений многозначного слова, </w:t>
      </w:r>
      <w:r w:rsidRPr="00322953">
        <w:rPr>
          <w:spacing w:val="-3"/>
          <w:sz w:val="24"/>
          <w:szCs w:val="24"/>
        </w:rPr>
        <w:t>стилистической окраски слова, сферы употребления, подбор синонимов, антонимов;</w:t>
      </w:r>
    </w:p>
    <w:p w:rsidR="00014214" w:rsidRPr="00322953" w:rsidRDefault="00014214" w:rsidP="0054712E">
      <w:pPr>
        <w:widowControl w:val="0"/>
        <w:numPr>
          <w:ilvl w:val="0"/>
          <w:numId w:val="191"/>
        </w:numPr>
        <w:shd w:val="clear" w:color="auto" w:fill="FFFFFF"/>
        <w:tabs>
          <w:tab w:val="left" w:pos="898"/>
        </w:tabs>
        <w:autoSpaceDE w:val="0"/>
        <w:autoSpaceDN w:val="0"/>
        <w:adjustRightInd w:val="0"/>
        <w:spacing w:before="5" w:after="0" w:line="240" w:lineRule="auto"/>
        <w:ind w:right="48"/>
        <w:jc w:val="both"/>
        <w:rPr>
          <w:sz w:val="24"/>
          <w:szCs w:val="24"/>
        </w:rPr>
      </w:pPr>
      <w:r w:rsidRPr="00322953">
        <w:rPr>
          <w:sz w:val="24"/>
          <w:szCs w:val="24"/>
        </w:rPr>
        <w:t>деление слова на морфемы на основе смыслового, грамматического и словообразовательного анализа слова;</w:t>
      </w:r>
    </w:p>
    <w:p w:rsidR="00014214" w:rsidRPr="00322953" w:rsidRDefault="00014214" w:rsidP="00014214">
      <w:pPr>
        <w:ind w:hanging="576"/>
        <w:rPr>
          <w:sz w:val="24"/>
          <w:szCs w:val="24"/>
        </w:rPr>
      </w:pPr>
    </w:p>
    <w:p w:rsidR="00014214" w:rsidRPr="00322953" w:rsidRDefault="00014214" w:rsidP="0054712E">
      <w:pPr>
        <w:widowControl w:val="0"/>
        <w:numPr>
          <w:ilvl w:val="0"/>
          <w:numId w:val="191"/>
        </w:numPr>
        <w:shd w:val="clear" w:color="auto" w:fill="FFFFFF"/>
        <w:tabs>
          <w:tab w:val="left" w:pos="701"/>
        </w:tabs>
        <w:autoSpaceDE w:val="0"/>
        <w:autoSpaceDN w:val="0"/>
        <w:adjustRightInd w:val="0"/>
        <w:spacing w:before="5" w:after="0" w:line="240" w:lineRule="auto"/>
        <w:ind w:right="43"/>
        <w:jc w:val="both"/>
        <w:rPr>
          <w:sz w:val="24"/>
          <w:szCs w:val="24"/>
        </w:rPr>
      </w:pPr>
      <w:r w:rsidRPr="00322953">
        <w:rPr>
          <w:spacing w:val="-3"/>
          <w:sz w:val="24"/>
          <w:szCs w:val="24"/>
        </w:rPr>
        <w:t xml:space="preserve">умение различать словообразовательные и формообразующие морфемы, способы </w:t>
      </w:r>
      <w:r w:rsidRPr="00322953">
        <w:rPr>
          <w:sz w:val="24"/>
          <w:szCs w:val="24"/>
        </w:rPr>
        <w:t>словообразования;</w:t>
      </w:r>
    </w:p>
    <w:p w:rsidR="00014214" w:rsidRPr="00322953" w:rsidRDefault="00014214" w:rsidP="0054712E">
      <w:pPr>
        <w:widowControl w:val="0"/>
        <w:numPr>
          <w:ilvl w:val="0"/>
          <w:numId w:val="191"/>
        </w:numPr>
        <w:shd w:val="clear" w:color="auto" w:fill="FFFFFF"/>
        <w:tabs>
          <w:tab w:val="left" w:pos="701"/>
        </w:tabs>
        <w:autoSpaceDE w:val="0"/>
        <w:autoSpaceDN w:val="0"/>
        <w:adjustRightInd w:val="0"/>
        <w:spacing w:before="5" w:after="0" w:line="240" w:lineRule="auto"/>
        <w:ind w:right="43"/>
        <w:jc w:val="both"/>
        <w:rPr>
          <w:sz w:val="24"/>
          <w:szCs w:val="24"/>
        </w:rPr>
      </w:pPr>
      <w:r w:rsidRPr="00322953">
        <w:rPr>
          <w:spacing w:val="-3"/>
          <w:sz w:val="24"/>
          <w:szCs w:val="24"/>
        </w:rPr>
        <w:t xml:space="preserve">проведение морфологического разбора самостоятельных и служебных частей речи; </w:t>
      </w:r>
      <w:r w:rsidRPr="00322953">
        <w:rPr>
          <w:sz w:val="24"/>
          <w:szCs w:val="24"/>
        </w:rPr>
        <w:t xml:space="preserve">характеристика общего грамматического значения, морфологических признаков </w:t>
      </w:r>
      <w:r w:rsidRPr="00322953">
        <w:rPr>
          <w:spacing w:val="-4"/>
          <w:sz w:val="24"/>
          <w:szCs w:val="24"/>
        </w:rPr>
        <w:t>самостоятельных частей речи, определение их синтаксической функции;</w:t>
      </w:r>
    </w:p>
    <w:p w:rsidR="00014214" w:rsidRPr="00D04575" w:rsidRDefault="00014214" w:rsidP="0054712E">
      <w:pPr>
        <w:pStyle w:val="af5"/>
        <w:numPr>
          <w:ilvl w:val="0"/>
          <w:numId w:val="191"/>
        </w:numPr>
        <w:shd w:val="clear" w:color="auto" w:fill="FFFFFF"/>
        <w:tabs>
          <w:tab w:val="left" w:pos="581"/>
        </w:tabs>
      </w:pPr>
      <w:r w:rsidRPr="00D04575">
        <w:rPr>
          <w:spacing w:val="-4"/>
        </w:rPr>
        <w:t>опознавание основных единиц синтаксиса (словосочетание, предложение, текст);</w:t>
      </w:r>
    </w:p>
    <w:p w:rsidR="00014214" w:rsidRPr="00D04575" w:rsidRDefault="00014214" w:rsidP="0054712E">
      <w:pPr>
        <w:pStyle w:val="af5"/>
        <w:numPr>
          <w:ilvl w:val="0"/>
          <w:numId w:val="191"/>
        </w:numPr>
        <w:shd w:val="clear" w:color="auto" w:fill="FFFFFF"/>
        <w:tabs>
          <w:tab w:val="left" w:pos="701"/>
        </w:tabs>
        <w:spacing w:before="14"/>
        <w:ind w:right="34"/>
        <w:jc w:val="both"/>
      </w:pPr>
      <w:r w:rsidRPr="00D04575">
        <w:t>умение выделять словосочетание в составе предложения, определение главного и</w:t>
      </w:r>
      <w:r w:rsidRPr="00D04575">
        <w:br/>
        <w:t>зависимого слова в словосочетании, определение его вида;</w:t>
      </w:r>
    </w:p>
    <w:p w:rsidR="00014214" w:rsidRPr="00322953" w:rsidRDefault="00014214" w:rsidP="0054712E">
      <w:pPr>
        <w:widowControl w:val="0"/>
        <w:numPr>
          <w:ilvl w:val="0"/>
          <w:numId w:val="191"/>
        </w:numPr>
        <w:shd w:val="clear" w:color="auto" w:fill="FFFFFF"/>
        <w:tabs>
          <w:tab w:val="left" w:pos="581"/>
        </w:tabs>
        <w:autoSpaceDE w:val="0"/>
        <w:autoSpaceDN w:val="0"/>
        <w:adjustRightInd w:val="0"/>
        <w:spacing w:after="0" w:line="240" w:lineRule="auto"/>
        <w:rPr>
          <w:sz w:val="24"/>
          <w:szCs w:val="24"/>
        </w:rPr>
      </w:pPr>
      <w:r w:rsidRPr="00322953">
        <w:rPr>
          <w:spacing w:val="-4"/>
          <w:sz w:val="24"/>
          <w:szCs w:val="24"/>
        </w:rPr>
        <w:t>определение вида предложения по цели высказывания и эмоциональной окраске;</w:t>
      </w:r>
    </w:p>
    <w:p w:rsidR="00014214" w:rsidRPr="00322953" w:rsidRDefault="00014214" w:rsidP="0054712E">
      <w:pPr>
        <w:widowControl w:val="0"/>
        <w:numPr>
          <w:ilvl w:val="0"/>
          <w:numId w:val="191"/>
        </w:numPr>
        <w:shd w:val="clear" w:color="auto" w:fill="FFFFFF"/>
        <w:tabs>
          <w:tab w:val="left" w:pos="581"/>
        </w:tabs>
        <w:autoSpaceDE w:val="0"/>
        <w:autoSpaceDN w:val="0"/>
        <w:adjustRightInd w:val="0"/>
        <w:spacing w:before="10" w:after="0" w:line="240" w:lineRule="auto"/>
        <w:rPr>
          <w:sz w:val="24"/>
          <w:szCs w:val="24"/>
        </w:rPr>
      </w:pPr>
      <w:r w:rsidRPr="00322953">
        <w:rPr>
          <w:spacing w:val="-4"/>
          <w:sz w:val="24"/>
          <w:szCs w:val="24"/>
        </w:rPr>
        <w:t>определение грамматической основы предложения;</w:t>
      </w:r>
    </w:p>
    <w:p w:rsidR="00014214" w:rsidRPr="00322953" w:rsidRDefault="00014214" w:rsidP="0054712E">
      <w:pPr>
        <w:widowControl w:val="0"/>
        <w:numPr>
          <w:ilvl w:val="0"/>
          <w:numId w:val="191"/>
        </w:numPr>
        <w:shd w:val="clear" w:color="auto" w:fill="FFFFFF"/>
        <w:tabs>
          <w:tab w:val="left" w:pos="701"/>
        </w:tabs>
        <w:autoSpaceDE w:val="0"/>
        <w:autoSpaceDN w:val="0"/>
        <w:adjustRightInd w:val="0"/>
        <w:spacing w:after="0" w:line="240" w:lineRule="auto"/>
        <w:ind w:right="43"/>
        <w:jc w:val="both"/>
        <w:rPr>
          <w:sz w:val="24"/>
          <w:szCs w:val="24"/>
        </w:rPr>
      </w:pPr>
      <w:r w:rsidRPr="00322953">
        <w:rPr>
          <w:spacing w:val="-4"/>
          <w:sz w:val="24"/>
          <w:szCs w:val="24"/>
        </w:rPr>
        <w:t xml:space="preserve">распознавание распространенных и нераспространенных предложений, предложений </w:t>
      </w:r>
      <w:r w:rsidRPr="00322953">
        <w:rPr>
          <w:sz w:val="24"/>
          <w:szCs w:val="24"/>
        </w:rPr>
        <w:t>осложненной и неосложненной структуры, полных и неполных;</w:t>
      </w:r>
    </w:p>
    <w:p w:rsidR="00014214" w:rsidRPr="00322953" w:rsidRDefault="00014214" w:rsidP="0054712E">
      <w:pPr>
        <w:widowControl w:val="0"/>
        <w:numPr>
          <w:ilvl w:val="0"/>
          <w:numId w:val="191"/>
        </w:numPr>
        <w:shd w:val="clear" w:color="auto" w:fill="FFFFFF"/>
        <w:tabs>
          <w:tab w:val="left" w:pos="701"/>
        </w:tabs>
        <w:autoSpaceDE w:val="0"/>
        <w:autoSpaceDN w:val="0"/>
        <w:adjustRightInd w:val="0"/>
        <w:spacing w:before="19" w:after="0" w:line="240" w:lineRule="auto"/>
        <w:ind w:right="24"/>
        <w:jc w:val="both"/>
        <w:rPr>
          <w:sz w:val="24"/>
          <w:szCs w:val="24"/>
        </w:rPr>
      </w:pPr>
      <w:r w:rsidRPr="00322953">
        <w:rPr>
          <w:spacing w:val="-2"/>
          <w:sz w:val="24"/>
          <w:szCs w:val="24"/>
        </w:rPr>
        <w:t xml:space="preserve">распознавание второстепенных членов предложения, однородных членов предложения, </w:t>
      </w:r>
      <w:r w:rsidRPr="00322953">
        <w:rPr>
          <w:spacing w:val="-4"/>
          <w:sz w:val="24"/>
          <w:szCs w:val="24"/>
        </w:rPr>
        <w:t>обособленных членов предложения; обращений; вводных и вставных конструкций;</w:t>
      </w:r>
    </w:p>
    <w:p w:rsidR="00014214" w:rsidRPr="00D04575" w:rsidRDefault="00014214" w:rsidP="0054712E">
      <w:pPr>
        <w:pStyle w:val="af5"/>
        <w:numPr>
          <w:ilvl w:val="0"/>
          <w:numId w:val="191"/>
        </w:numPr>
        <w:shd w:val="clear" w:color="auto" w:fill="FFFFFF"/>
        <w:tabs>
          <w:tab w:val="left" w:pos="864"/>
        </w:tabs>
        <w:spacing w:before="14"/>
        <w:ind w:right="34"/>
        <w:jc w:val="both"/>
      </w:pPr>
      <w:r w:rsidRPr="00D04575">
        <w:t>опознавание сложного предложения, типов сложного предложения, сложных</w:t>
      </w:r>
      <w:r w:rsidRPr="00D04575">
        <w:br/>
      </w:r>
      <w:r w:rsidRPr="00D04575">
        <w:rPr>
          <w:spacing w:val="-4"/>
        </w:rPr>
        <w:t>предложений с различными видами связи, выделение средств синтаксической связи между</w:t>
      </w:r>
      <w:r w:rsidRPr="00D04575">
        <w:rPr>
          <w:spacing w:val="-4"/>
        </w:rPr>
        <w:br/>
      </w:r>
      <w:r w:rsidRPr="00D04575">
        <w:t>частями сложного предложения;</w:t>
      </w:r>
    </w:p>
    <w:p w:rsidR="00014214" w:rsidRPr="00D04575" w:rsidRDefault="00014214" w:rsidP="0054712E">
      <w:pPr>
        <w:pStyle w:val="af5"/>
        <w:numPr>
          <w:ilvl w:val="0"/>
          <w:numId w:val="191"/>
        </w:numPr>
        <w:shd w:val="clear" w:color="auto" w:fill="FFFFFF"/>
        <w:tabs>
          <w:tab w:val="left" w:pos="730"/>
        </w:tabs>
        <w:spacing w:before="10"/>
        <w:ind w:right="43"/>
        <w:jc w:val="both"/>
      </w:pPr>
      <w:r w:rsidRPr="00D04575">
        <w:rPr>
          <w:spacing w:val="-4"/>
        </w:rPr>
        <w:t>определение функционально-смысловых типов речи, принадлежности текста к одному из</w:t>
      </w:r>
      <w:r w:rsidRPr="00D04575">
        <w:rPr>
          <w:spacing w:val="-4"/>
        </w:rPr>
        <w:br/>
      </w:r>
      <w:r w:rsidRPr="00D04575">
        <w:rPr>
          <w:spacing w:val="-2"/>
        </w:rPr>
        <w:t xml:space="preserve">них и к функциональной разновидности языка, а также создание текстов различного </w:t>
      </w:r>
      <w:r w:rsidRPr="00D04575">
        <w:rPr>
          <w:spacing w:val="-2"/>
        </w:rPr>
        <w:lastRenderedPageBreak/>
        <w:t>типа</w:t>
      </w:r>
      <w:r w:rsidRPr="00D04575">
        <w:rPr>
          <w:spacing w:val="-2"/>
        </w:rPr>
        <w:br/>
      </w:r>
      <w:r w:rsidRPr="00D04575">
        <w:t>речи и соблюдения норм их построения;</w:t>
      </w:r>
    </w:p>
    <w:p w:rsidR="00014214" w:rsidRPr="00D04575" w:rsidRDefault="00014214" w:rsidP="0054712E">
      <w:pPr>
        <w:pStyle w:val="af5"/>
        <w:numPr>
          <w:ilvl w:val="0"/>
          <w:numId w:val="191"/>
        </w:numPr>
        <w:shd w:val="clear" w:color="auto" w:fill="FFFFFF"/>
        <w:tabs>
          <w:tab w:val="left" w:pos="754"/>
        </w:tabs>
        <w:ind w:right="461"/>
      </w:pPr>
      <w:r w:rsidRPr="00D04575">
        <w:rPr>
          <w:spacing w:val="-4"/>
        </w:rPr>
        <w:t>определение видов связи, смысловых, лексических и грамматических средств связи</w:t>
      </w:r>
      <w:r w:rsidRPr="00D04575">
        <w:rPr>
          <w:spacing w:val="-4"/>
        </w:rPr>
        <w:br/>
      </w:r>
      <w:r w:rsidRPr="00D04575">
        <w:rPr>
          <w:i/>
          <w:iCs/>
          <w:spacing w:val="-3"/>
        </w:rPr>
        <w:t xml:space="preserve"> </w:t>
      </w:r>
      <w:r w:rsidRPr="00D04575">
        <w:rPr>
          <w:spacing w:val="-3"/>
        </w:rPr>
        <w:t>предложений в тексте, а также уместность и целесообразность их использования;</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before="19" w:after="0" w:line="240" w:lineRule="auto"/>
        <w:ind w:right="38"/>
        <w:jc w:val="both"/>
        <w:rPr>
          <w:sz w:val="24"/>
          <w:szCs w:val="24"/>
        </w:rPr>
      </w:pPr>
      <w:r w:rsidRPr="00322953">
        <w:rPr>
          <w:sz w:val="24"/>
          <w:szCs w:val="24"/>
        </w:rPr>
        <w:t xml:space="preserve">обогащение активного и потенциального словарного запаса, расширение объема </w:t>
      </w:r>
      <w:r w:rsidRPr="00322953">
        <w:rPr>
          <w:spacing w:val="-4"/>
          <w:sz w:val="24"/>
          <w:szCs w:val="24"/>
        </w:rPr>
        <w:t xml:space="preserve">используемых в речи грамматических языковых средств для свободного выражения мыслей </w:t>
      </w:r>
      <w:r w:rsidRPr="00322953">
        <w:rPr>
          <w:sz w:val="24"/>
          <w:szCs w:val="24"/>
        </w:rPr>
        <w:t>и чувств в соответствии с ситуацией и стилем общения:</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after="0" w:line="240" w:lineRule="auto"/>
        <w:ind w:right="19"/>
        <w:jc w:val="both"/>
        <w:rPr>
          <w:sz w:val="24"/>
          <w:szCs w:val="24"/>
        </w:rPr>
      </w:pPr>
      <w:r w:rsidRPr="00322953">
        <w:rPr>
          <w:sz w:val="24"/>
          <w:szCs w:val="24"/>
        </w:rPr>
        <w:t xml:space="preserve">умение использовать словари (в том числе - мультимедийные) при решении задач </w:t>
      </w:r>
      <w:r w:rsidRPr="00322953">
        <w:rPr>
          <w:spacing w:val="-3"/>
          <w:sz w:val="24"/>
          <w:szCs w:val="24"/>
        </w:rPr>
        <w:t xml:space="preserve">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w:t>
      </w:r>
      <w:r w:rsidRPr="00322953">
        <w:rPr>
          <w:sz w:val="24"/>
          <w:szCs w:val="24"/>
        </w:rPr>
        <w:t>и способах конструирования информационных запросов;</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before="5" w:after="0" w:line="240" w:lineRule="auto"/>
        <w:ind w:right="24"/>
        <w:jc w:val="both"/>
        <w:rPr>
          <w:sz w:val="24"/>
          <w:szCs w:val="24"/>
        </w:rPr>
      </w:pPr>
      <w:r w:rsidRPr="00322953">
        <w:rPr>
          <w:sz w:val="24"/>
          <w:szCs w:val="24"/>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w:t>
      </w:r>
      <w:r w:rsidRPr="00322953">
        <w:rPr>
          <w:spacing w:val="-4"/>
          <w:sz w:val="24"/>
          <w:szCs w:val="24"/>
        </w:rPr>
        <w:t xml:space="preserve">принадлежности к его группе однозначных или многозначных слов, определения прямого и </w:t>
      </w:r>
      <w:r w:rsidRPr="00322953">
        <w:rPr>
          <w:sz w:val="24"/>
          <w:szCs w:val="24"/>
        </w:rPr>
        <w:t>переносного значения, особенностей употребления;</w:t>
      </w:r>
    </w:p>
    <w:p w:rsidR="00014214" w:rsidRPr="00D04575" w:rsidRDefault="00014214" w:rsidP="0054712E">
      <w:pPr>
        <w:pStyle w:val="af5"/>
        <w:numPr>
          <w:ilvl w:val="0"/>
          <w:numId w:val="191"/>
        </w:numPr>
        <w:shd w:val="clear" w:color="auto" w:fill="FFFFFF"/>
        <w:tabs>
          <w:tab w:val="left" w:pos="931"/>
        </w:tabs>
        <w:jc w:val="both"/>
      </w:pPr>
      <w:r w:rsidRPr="00D04575">
        <w:t>пользование орфоэпическими, орфографическими словарями для • определения</w:t>
      </w:r>
      <w:r w:rsidRPr="00D04575">
        <w:br/>
        <w:t>нормативного написания и произношения слова;</w:t>
      </w:r>
    </w:p>
    <w:p w:rsidR="00014214" w:rsidRPr="00D04575" w:rsidRDefault="00014214" w:rsidP="0054712E">
      <w:pPr>
        <w:pStyle w:val="af5"/>
        <w:numPr>
          <w:ilvl w:val="0"/>
          <w:numId w:val="191"/>
        </w:numPr>
        <w:shd w:val="clear" w:color="auto" w:fill="FFFFFF"/>
        <w:tabs>
          <w:tab w:val="left" w:pos="734"/>
        </w:tabs>
        <w:ind w:right="34"/>
        <w:jc w:val="both"/>
      </w:pPr>
      <w:r w:rsidRPr="00D04575">
        <w:rPr>
          <w:spacing w:val="-2"/>
        </w:rPr>
        <w:t>использование фразеологических словарей для определения значения и особенностей</w:t>
      </w:r>
      <w:r w:rsidRPr="00D04575">
        <w:rPr>
          <w:spacing w:val="-2"/>
        </w:rPr>
        <w:br/>
      </w:r>
      <w:r w:rsidRPr="00D04575">
        <w:t>употребления фразеологизмов;</w:t>
      </w:r>
    </w:p>
    <w:p w:rsidR="00014214" w:rsidRPr="00D04575" w:rsidRDefault="00014214" w:rsidP="0054712E">
      <w:pPr>
        <w:pStyle w:val="af5"/>
        <w:numPr>
          <w:ilvl w:val="0"/>
          <w:numId w:val="191"/>
        </w:numPr>
        <w:shd w:val="clear" w:color="auto" w:fill="FFFFFF"/>
        <w:tabs>
          <w:tab w:val="left" w:pos="806"/>
        </w:tabs>
        <w:ind w:right="43"/>
        <w:jc w:val="both"/>
      </w:pPr>
      <w:r w:rsidRPr="00D04575">
        <w:rPr>
          <w:spacing w:val="-2"/>
        </w:rPr>
        <w:t>использование морфемных, словообразовательных, этимологических словарей для</w:t>
      </w:r>
      <w:r w:rsidRPr="00D04575">
        <w:rPr>
          <w:spacing w:val="-2"/>
        </w:rPr>
        <w:br/>
      </w:r>
      <w:r w:rsidRPr="00D04575">
        <w:t>морфемного и словообразовательного анализа слов;</w:t>
      </w:r>
    </w:p>
    <w:p w:rsidR="00014214" w:rsidRPr="00D04575" w:rsidRDefault="00014214" w:rsidP="0054712E">
      <w:pPr>
        <w:pStyle w:val="af5"/>
        <w:numPr>
          <w:ilvl w:val="0"/>
          <w:numId w:val="191"/>
        </w:numPr>
        <w:shd w:val="clear" w:color="auto" w:fill="FFFFFF"/>
        <w:tabs>
          <w:tab w:val="left" w:pos="581"/>
        </w:tabs>
      </w:pPr>
      <w:r w:rsidRPr="00D04575">
        <w:rPr>
          <w:spacing w:val="-3"/>
        </w:rPr>
        <w:t>использование словарей для подбора к словам синонимов, антонимов;</w:t>
      </w:r>
    </w:p>
    <w:p w:rsidR="00014214" w:rsidRPr="00D04575" w:rsidRDefault="00014214" w:rsidP="0054712E">
      <w:pPr>
        <w:pStyle w:val="af5"/>
        <w:numPr>
          <w:ilvl w:val="0"/>
          <w:numId w:val="191"/>
        </w:numPr>
        <w:shd w:val="clear" w:color="auto" w:fill="FFFFFF"/>
        <w:tabs>
          <w:tab w:val="left" w:pos="739"/>
        </w:tabs>
        <w:ind w:right="5"/>
        <w:jc w:val="both"/>
      </w:pPr>
      <w:r w:rsidRPr="00D04575">
        <w:rPr>
          <w:spacing w:val="-3"/>
        </w:rPr>
        <w:t>овладение основными нормами литературного языка (орфоэпическими, лексическими,</w:t>
      </w:r>
      <w:r w:rsidRPr="00D04575">
        <w:rPr>
          <w:spacing w:val="-3"/>
        </w:rPr>
        <w:br/>
      </w:r>
      <w:r w:rsidRPr="00D04575">
        <w:rPr>
          <w:spacing w:val="-2"/>
        </w:rPr>
        <w:t>грамматическими, орфографическими, пунктуационными, стилистическими), нормами</w:t>
      </w:r>
      <w:r w:rsidRPr="00D04575">
        <w:rPr>
          <w:spacing w:val="-2"/>
        </w:rPr>
        <w:br/>
      </w:r>
      <w:r w:rsidRPr="00D04575">
        <w:t>речевого этикета;</w:t>
      </w:r>
    </w:p>
    <w:p w:rsidR="00014214" w:rsidRPr="00D04575" w:rsidRDefault="00014214" w:rsidP="0054712E">
      <w:pPr>
        <w:pStyle w:val="af5"/>
        <w:numPr>
          <w:ilvl w:val="0"/>
          <w:numId w:val="191"/>
        </w:numPr>
        <w:shd w:val="clear" w:color="auto" w:fill="FFFFFF"/>
        <w:tabs>
          <w:tab w:val="left" w:pos="254"/>
        </w:tabs>
        <w:ind w:right="29"/>
        <w:jc w:val="both"/>
      </w:pPr>
      <w:r w:rsidRPr="00D04575">
        <w:rPr>
          <w:spacing w:val="-1"/>
        </w:rPr>
        <w:t>приобретение опыта использования языковых норм в речевой практике при создании</w:t>
      </w:r>
      <w:r w:rsidRPr="00D04575">
        <w:rPr>
          <w:spacing w:val="-1"/>
        </w:rPr>
        <w:br/>
      </w:r>
      <w:r w:rsidRPr="00D04575">
        <w:rPr>
          <w:spacing w:val="-2"/>
        </w:rPr>
        <w:t>устных и письменных высказываний; стремление к речевому самосовершенствованию,</w:t>
      </w:r>
      <w:r w:rsidRPr="00D04575">
        <w:rPr>
          <w:spacing w:val="-2"/>
        </w:rPr>
        <w:br/>
      </w:r>
      <w:r w:rsidRPr="00D04575">
        <w:rPr>
          <w:spacing w:val="-4"/>
        </w:rPr>
        <w:t>овладение основными стилистическими ресурсами лексики и фразеологии языка;</w:t>
      </w:r>
    </w:p>
    <w:p w:rsidR="00014214" w:rsidRPr="00D04575" w:rsidRDefault="00014214" w:rsidP="0054712E">
      <w:pPr>
        <w:pStyle w:val="af5"/>
        <w:numPr>
          <w:ilvl w:val="0"/>
          <w:numId w:val="191"/>
        </w:numPr>
        <w:shd w:val="clear" w:color="auto" w:fill="FFFFFF"/>
        <w:tabs>
          <w:tab w:val="left" w:pos="120"/>
        </w:tabs>
      </w:pPr>
      <w:r w:rsidRPr="00D04575">
        <w:rPr>
          <w:spacing w:val="-4"/>
        </w:rPr>
        <w:t>поиск орфограммы и применение правил написания слов с орфограммами;</w:t>
      </w:r>
    </w:p>
    <w:p w:rsidR="00014214" w:rsidRPr="00D04575" w:rsidRDefault="00014214" w:rsidP="0054712E">
      <w:pPr>
        <w:pStyle w:val="af5"/>
        <w:numPr>
          <w:ilvl w:val="0"/>
          <w:numId w:val="191"/>
        </w:numPr>
        <w:shd w:val="clear" w:color="auto" w:fill="FFFFFF"/>
        <w:tabs>
          <w:tab w:val="left" w:pos="254"/>
        </w:tabs>
      </w:pPr>
      <w:r w:rsidRPr="00D04575">
        <w:rPr>
          <w:spacing w:val="-4"/>
        </w:rPr>
        <w:t>освоение правил правописания служебных частей речи и умения применять их на письме;</w:t>
      </w:r>
    </w:p>
    <w:p w:rsidR="00014214" w:rsidRPr="00D04575" w:rsidRDefault="00014214" w:rsidP="0054712E">
      <w:pPr>
        <w:pStyle w:val="af5"/>
        <w:numPr>
          <w:ilvl w:val="0"/>
          <w:numId w:val="191"/>
        </w:numPr>
        <w:shd w:val="clear" w:color="auto" w:fill="FFFFFF"/>
        <w:tabs>
          <w:tab w:val="left" w:pos="120"/>
        </w:tabs>
        <w:spacing w:before="5"/>
      </w:pPr>
      <w:r w:rsidRPr="00D04575">
        <w:rPr>
          <w:spacing w:val="-4"/>
        </w:rPr>
        <w:t>применение правильного переноса слов;</w:t>
      </w:r>
    </w:p>
    <w:p w:rsidR="00014214" w:rsidRPr="00322953" w:rsidRDefault="00014214" w:rsidP="0054712E">
      <w:pPr>
        <w:widowControl w:val="0"/>
        <w:numPr>
          <w:ilvl w:val="0"/>
          <w:numId w:val="191"/>
        </w:numPr>
        <w:shd w:val="clear" w:color="auto" w:fill="FFFFFF"/>
        <w:tabs>
          <w:tab w:val="left" w:pos="254"/>
        </w:tabs>
        <w:autoSpaceDE w:val="0"/>
        <w:autoSpaceDN w:val="0"/>
        <w:adjustRightInd w:val="0"/>
        <w:spacing w:before="5" w:after="0" w:line="240" w:lineRule="auto"/>
        <w:ind w:right="14"/>
        <w:jc w:val="both"/>
        <w:rPr>
          <w:sz w:val="24"/>
          <w:szCs w:val="24"/>
        </w:rPr>
      </w:pPr>
      <w:r w:rsidRPr="00322953">
        <w:rPr>
          <w:spacing w:val="-1"/>
          <w:sz w:val="24"/>
          <w:szCs w:val="24"/>
        </w:rPr>
        <w:t xml:space="preserve">применение правил постановки знаков препинания в конце предложения, в простом и в </w:t>
      </w:r>
      <w:r w:rsidRPr="00322953">
        <w:rPr>
          <w:sz w:val="24"/>
          <w:szCs w:val="24"/>
        </w:rPr>
        <w:t>сложном предложениях, при прямой речи, цитировании, диалоге;</w:t>
      </w:r>
    </w:p>
    <w:p w:rsidR="00014214" w:rsidRPr="00322953" w:rsidRDefault="00014214" w:rsidP="0054712E">
      <w:pPr>
        <w:widowControl w:val="0"/>
        <w:numPr>
          <w:ilvl w:val="0"/>
          <w:numId w:val="191"/>
        </w:numPr>
        <w:shd w:val="clear" w:color="auto" w:fill="FFFFFF"/>
        <w:tabs>
          <w:tab w:val="left" w:pos="254"/>
        </w:tabs>
        <w:autoSpaceDE w:val="0"/>
        <w:autoSpaceDN w:val="0"/>
        <w:adjustRightInd w:val="0"/>
        <w:spacing w:before="5" w:after="0" w:line="240" w:lineRule="auto"/>
        <w:rPr>
          <w:sz w:val="24"/>
          <w:szCs w:val="24"/>
        </w:rPr>
      </w:pPr>
      <w:r w:rsidRPr="00322953">
        <w:rPr>
          <w:sz w:val="24"/>
          <w:szCs w:val="24"/>
        </w:rPr>
        <w:t xml:space="preserve">соблюдение  основных  орфоэпических  правил  современного русского литературного </w:t>
      </w:r>
      <w:r w:rsidRPr="00322953">
        <w:rPr>
          <w:spacing w:val="-4"/>
          <w:sz w:val="24"/>
          <w:szCs w:val="24"/>
        </w:rPr>
        <w:t xml:space="preserve">языка, определение места ударения в слове в соответствии с акцентологическими нормами; </w:t>
      </w:r>
      <w:r w:rsidRPr="00322953">
        <w:rPr>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14214" w:rsidRPr="00D04575" w:rsidRDefault="00014214" w:rsidP="0054712E">
      <w:pPr>
        <w:pStyle w:val="af5"/>
        <w:numPr>
          <w:ilvl w:val="0"/>
          <w:numId w:val="191"/>
        </w:numPr>
        <w:shd w:val="clear" w:color="auto" w:fill="FFFFFF"/>
        <w:tabs>
          <w:tab w:val="left" w:pos="384"/>
        </w:tabs>
        <w:spacing w:before="14"/>
        <w:ind w:right="29"/>
        <w:jc w:val="both"/>
      </w:pPr>
      <w:r w:rsidRPr="00D04575">
        <w:t>нормативное изменение форм существительных, прилагательных, местоимений,</w:t>
      </w:r>
      <w:r w:rsidRPr="00D04575">
        <w:br/>
        <w:t>числительных, глаголов;</w:t>
      </w:r>
    </w:p>
    <w:p w:rsidR="00014214" w:rsidRPr="00D04575" w:rsidRDefault="00014214" w:rsidP="0054712E">
      <w:pPr>
        <w:pStyle w:val="af5"/>
        <w:numPr>
          <w:ilvl w:val="0"/>
          <w:numId w:val="191"/>
        </w:numPr>
        <w:shd w:val="clear" w:color="auto" w:fill="FFFFFF"/>
        <w:tabs>
          <w:tab w:val="left" w:pos="269"/>
        </w:tabs>
        <w:spacing w:before="5"/>
        <w:ind w:right="5"/>
        <w:jc w:val="both"/>
        <w:rPr>
          <w:lang w:eastAsia="en-US"/>
        </w:rPr>
      </w:pPr>
      <w:r w:rsidRPr="00D04575">
        <w:rPr>
          <w:spacing w:val="-3"/>
        </w:rPr>
        <w:t>соблюдение грамматических норм, в том числе при согласовании и управлении, при</w:t>
      </w:r>
      <w:r w:rsidRPr="00D04575">
        <w:rPr>
          <w:spacing w:val="-3"/>
        </w:rPr>
        <w:br/>
      </w:r>
      <w:r w:rsidRPr="00D04575">
        <w:rPr>
          <w:spacing w:val="-4"/>
        </w:rPr>
        <w:t>употреблении несклоняемых имен существительных и аббревиатур, при употреблении</w:t>
      </w:r>
      <w:r w:rsidRPr="00D04575">
        <w:rPr>
          <w:spacing w:val="-4"/>
        </w:rPr>
        <w:br/>
      </w:r>
      <w:r w:rsidRPr="00D04575">
        <w:t>предложений с деепричастным оборотом, употреблении местоимений для связи</w:t>
      </w:r>
      <w:r w:rsidRPr="00D04575">
        <w:br/>
      </w:r>
      <w:r w:rsidRPr="00D04575">
        <w:rPr>
          <w:spacing w:val="-3"/>
        </w:rPr>
        <w:lastRenderedPageBreak/>
        <w:t>предложений и частей текста, конструировании предложений с союзами, соблюдение</w:t>
      </w:r>
      <w:r w:rsidRPr="00D04575">
        <w:rPr>
          <w:spacing w:val="-3"/>
        </w:rPr>
        <w:br/>
      </w:r>
      <w:r w:rsidRPr="00D04575">
        <w:rPr>
          <w:spacing w:val="-4"/>
        </w:rPr>
        <w:t>видовременной соотнесенности глаголов-сказуемых в связном тексте;</w:t>
      </w:r>
    </w:p>
    <w:p w:rsidR="00014214" w:rsidRPr="00852F8B" w:rsidRDefault="00014214" w:rsidP="00014214">
      <w:pPr>
        <w:pStyle w:val="2"/>
        <w:rPr>
          <w:sz w:val="24"/>
          <w:szCs w:val="24"/>
        </w:rPr>
      </w:pPr>
      <w:bookmarkStart w:id="11" w:name="_Toc287934277"/>
      <w:bookmarkStart w:id="12" w:name="_Toc414553134"/>
      <w:bookmarkStart w:id="13" w:name="_Toc287551922"/>
      <w:r w:rsidRPr="00852F8B">
        <w:rPr>
          <w:sz w:val="24"/>
          <w:szCs w:val="24"/>
        </w:rPr>
        <w:t>Выпускник научится:</w:t>
      </w:r>
      <w:bookmarkEnd w:id="11"/>
      <w:bookmarkEnd w:id="12"/>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владеть навыками работы с учебной книгой, словарями и другими информационными источниками, включая СМИ и ресурсы Интернета;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владеть навыками различных видов чтения (изучающим, ознакомительным, просмотровым) и информационной переработки прочитанного материала;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использовать знание алфавита при поиске информации;</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различать значимые и незначимые единицы языка;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фонетический и орфоэпический анализ слова;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классифицировать и группировать звуки речи по заданным признакам, слова по заданным параметрам их звукового состава;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членить слова на слоги и правильно их переносить;</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морфемный и словообразовательный анализ слов;</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лексический анализ слова;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опознавать лексические средства выразительности и основные виды тропов (метафора, эпитет, сравнение, гипербола, олицетворение);</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опознавать самостоятельные части речи и их формы, а также служебные части речи и междометия;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морфологический анализ слова;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применять знания и умения по морфемике и словообразованию при проведении морфологического анализа слов;</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опознавать основные единицы синтаксиса (словосочетание, предложение, текст);</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находить грамматическую основу предложения;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распознавать главные и второстепенные члены предложения;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 xml:space="preserve">опознавать предложения простые и сложные, предложения осложненной </w:t>
      </w:r>
      <w:r w:rsidRPr="00852F8B">
        <w:lastRenderedPageBreak/>
        <w:t>структуры;</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синтаксический анализ словосочетания и предложения;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соблюдать основные языковые нормы в устной и письменной речи;</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опираться на фонетический, морфемный, словообразовательный и морфологический</w:t>
      </w:r>
      <w:r>
        <w:t xml:space="preserve"> анализ в практике правописания</w:t>
      </w:r>
      <w:r w:rsidRPr="00852F8B">
        <w:t>;</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опираться на грамматико-интонационный анализ при объяснении расстановки знаков препинания в предложении;</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использовать орфографические словари.</w:t>
      </w:r>
    </w:p>
    <w:p w:rsidR="00014214" w:rsidRPr="00852F8B" w:rsidRDefault="00014214" w:rsidP="00014214">
      <w:pPr>
        <w:pStyle w:val="2"/>
        <w:rPr>
          <w:sz w:val="24"/>
          <w:szCs w:val="24"/>
        </w:rPr>
      </w:pPr>
      <w:bookmarkStart w:id="14" w:name="_Toc414553135"/>
      <w:r w:rsidRPr="00852F8B">
        <w:rPr>
          <w:sz w:val="24"/>
          <w:szCs w:val="24"/>
        </w:rPr>
        <w:t>Выпускник получит возможность научиться:</w:t>
      </w:r>
      <w:bookmarkEnd w:id="14"/>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оценивать собственную и чужую речь с точки зрения точного, уместного и выразительного словоупотребления;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 xml:space="preserve">опознавать различные выразительные средства языка; </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писать конспект, отзыв, тезисы, рефераты, статьи, рецензии, доклады, интервью, очерки, доверенности, резюме и другие жанры;</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характеризовать словообразовательные цепочки и словообразовательные гнезда;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использовать этимологические данные для объяснения правописания и лексического значения слова;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14214" w:rsidRPr="00691DA8"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15" w:name="_Toc409691629"/>
      <w:bookmarkStart w:id="16" w:name="_Toc410653954"/>
      <w:bookmarkStart w:id="17" w:name="_Toc414553136"/>
      <w:bookmarkEnd w:id="13"/>
    </w:p>
    <w:p w:rsidR="00014214" w:rsidRPr="00852F8B" w:rsidRDefault="00014214" w:rsidP="00014214">
      <w:pPr>
        <w:pStyle w:val="2"/>
        <w:ind w:left="709"/>
        <w:rPr>
          <w:rStyle w:val="dash041e005f0431005f044b005f0447005f043d005f044b005f0439005f005fchar1char1"/>
          <w:rFonts w:eastAsia="Calibri"/>
          <w:b/>
          <w:bCs/>
          <w:lang w:eastAsia="en-US"/>
        </w:rPr>
      </w:pPr>
      <w:r w:rsidRPr="00852F8B">
        <w:rPr>
          <w:sz w:val="24"/>
          <w:szCs w:val="24"/>
        </w:rPr>
        <w:t>Литература</w:t>
      </w:r>
      <w:bookmarkEnd w:id="15"/>
      <w:bookmarkEnd w:id="16"/>
      <w:bookmarkEnd w:id="17"/>
    </w:p>
    <w:p w:rsidR="00014214" w:rsidRPr="00852F8B" w:rsidRDefault="00014214" w:rsidP="00014214">
      <w:pPr>
        <w:autoSpaceDE w:val="0"/>
        <w:autoSpaceDN w:val="0"/>
        <w:adjustRightInd w:val="0"/>
        <w:spacing w:after="0" w:line="240" w:lineRule="auto"/>
        <w:ind w:firstLine="539"/>
        <w:jc w:val="both"/>
        <w:rPr>
          <w:rFonts w:eastAsia="MS Mincho"/>
          <w:sz w:val="24"/>
          <w:szCs w:val="24"/>
        </w:rPr>
      </w:pPr>
      <w:r w:rsidRPr="00852F8B">
        <w:rPr>
          <w:rFonts w:eastAsia="MS Mincho"/>
          <w:sz w:val="24"/>
          <w:szCs w:val="24"/>
        </w:rPr>
        <w:t xml:space="preserve">В соответствии с Федеральным государственным образовательным стандартом основного общего образования </w:t>
      </w:r>
      <w:r w:rsidRPr="00852F8B">
        <w:rPr>
          <w:rFonts w:eastAsia="MS Mincho"/>
          <w:b/>
          <w:sz w:val="24"/>
          <w:szCs w:val="24"/>
        </w:rPr>
        <w:t>предметными</w:t>
      </w:r>
      <w:r w:rsidRPr="00A5103B">
        <w:rPr>
          <w:rFonts w:eastAsia="MS Mincho"/>
          <w:b/>
          <w:sz w:val="24"/>
          <w:szCs w:val="24"/>
        </w:rPr>
        <w:t xml:space="preserve">  </w:t>
      </w:r>
      <w:r w:rsidRPr="00852F8B">
        <w:rPr>
          <w:rFonts w:eastAsia="MS Mincho"/>
          <w:b/>
          <w:sz w:val="24"/>
          <w:szCs w:val="24"/>
        </w:rPr>
        <w:t>результатами</w:t>
      </w:r>
      <w:r w:rsidRPr="00852F8B">
        <w:rPr>
          <w:rFonts w:eastAsia="MS Mincho"/>
          <w:sz w:val="24"/>
          <w:szCs w:val="24"/>
        </w:rPr>
        <w:t xml:space="preserve"> изучения предмета «Литература» являются:</w:t>
      </w:r>
    </w:p>
    <w:p w:rsidR="00014214" w:rsidRPr="00852F8B" w:rsidRDefault="00014214" w:rsidP="0054712E">
      <w:pPr>
        <w:numPr>
          <w:ilvl w:val="0"/>
          <w:numId w:val="169"/>
        </w:numPr>
        <w:tabs>
          <w:tab w:val="left" w:pos="993"/>
        </w:tabs>
        <w:spacing w:after="0" w:line="240" w:lineRule="auto"/>
        <w:ind w:left="0" w:firstLine="633"/>
        <w:jc w:val="both"/>
        <w:rPr>
          <w:sz w:val="24"/>
          <w:szCs w:val="24"/>
        </w:rPr>
      </w:pPr>
      <w:r w:rsidRPr="00852F8B">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14214" w:rsidRPr="00852F8B" w:rsidRDefault="00014214" w:rsidP="0054712E">
      <w:pPr>
        <w:numPr>
          <w:ilvl w:val="0"/>
          <w:numId w:val="169"/>
        </w:numPr>
        <w:tabs>
          <w:tab w:val="left" w:pos="993"/>
        </w:tabs>
        <w:spacing w:after="0" w:line="240" w:lineRule="auto"/>
        <w:ind w:left="0" w:firstLine="633"/>
        <w:jc w:val="both"/>
        <w:rPr>
          <w:sz w:val="24"/>
          <w:szCs w:val="24"/>
        </w:rPr>
      </w:pPr>
      <w:r w:rsidRPr="00852F8B">
        <w:rPr>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14214" w:rsidRPr="00852F8B" w:rsidRDefault="00014214" w:rsidP="0054712E">
      <w:pPr>
        <w:numPr>
          <w:ilvl w:val="0"/>
          <w:numId w:val="73"/>
        </w:numPr>
        <w:tabs>
          <w:tab w:val="left" w:pos="993"/>
        </w:tabs>
        <w:spacing w:after="0" w:line="240" w:lineRule="auto"/>
        <w:ind w:left="0" w:firstLine="709"/>
        <w:jc w:val="both"/>
        <w:rPr>
          <w:b/>
          <w:bCs/>
          <w:sz w:val="24"/>
          <w:szCs w:val="24"/>
        </w:rPr>
      </w:pPr>
      <w:r w:rsidRPr="00852F8B">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14214" w:rsidRPr="00852F8B" w:rsidRDefault="00014214" w:rsidP="0054712E">
      <w:pPr>
        <w:numPr>
          <w:ilvl w:val="0"/>
          <w:numId w:val="73"/>
        </w:numPr>
        <w:tabs>
          <w:tab w:val="left" w:pos="993"/>
        </w:tabs>
        <w:spacing w:after="0" w:line="240" w:lineRule="auto"/>
        <w:ind w:left="0" w:firstLine="709"/>
        <w:jc w:val="both"/>
        <w:rPr>
          <w:sz w:val="24"/>
          <w:szCs w:val="24"/>
        </w:rPr>
      </w:pPr>
      <w:r w:rsidRPr="00852F8B">
        <w:rPr>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Pr="00852F8B">
        <w:rPr>
          <w:sz w:val="24"/>
          <w:szCs w:val="24"/>
        </w:rPr>
        <w:lastRenderedPageBreak/>
        <w:t>аналитического и интерпретирующего характера, участвовать в обсуждении прочитанного, сознательно планировать свое досуговое чтение;</w:t>
      </w:r>
    </w:p>
    <w:p w:rsidR="00014214" w:rsidRPr="00852F8B" w:rsidRDefault="00014214" w:rsidP="0054712E">
      <w:pPr>
        <w:numPr>
          <w:ilvl w:val="0"/>
          <w:numId w:val="73"/>
        </w:numPr>
        <w:tabs>
          <w:tab w:val="left" w:pos="993"/>
        </w:tabs>
        <w:spacing w:after="0" w:line="240" w:lineRule="auto"/>
        <w:ind w:left="0" w:firstLine="709"/>
        <w:jc w:val="both"/>
        <w:rPr>
          <w:sz w:val="24"/>
          <w:szCs w:val="24"/>
        </w:rPr>
      </w:pPr>
      <w:r w:rsidRPr="00852F8B">
        <w:rPr>
          <w:sz w:val="24"/>
          <w:szCs w:val="24"/>
        </w:rPr>
        <w:t>развитие способности понимать литературные художественные произведения, воплощающие разные этнокультурные традиции;</w:t>
      </w:r>
    </w:p>
    <w:p w:rsidR="00014214" w:rsidRPr="00852F8B" w:rsidRDefault="00014214" w:rsidP="0054712E">
      <w:pPr>
        <w:numPr>
          <w:ilvl w:val="0"/>
          <w:numId w:val="73"/>
        </w:numPr>
        <w:tabs>
          <w:tab w:val="left" w:pos="993"/>
        </w:tabs>
        <w:spacing w:after="0" w:line="240" w:lineRule="auto"/>
        <w:ind w:left="0" w:firstLine="709"/>
        <w:jc w:val="both"/>
        <w:rPr>
          <w:sz w:val="24"/>
          <w:szCs w:val="24"/>
        </w:rPr>
      </w:pPr>
      <w:r w:rsidRPr="00852F8B">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14214" w:rsidRPr="00852F8B" w:rsidRDefault="00014214" w:rsidP="00014214">
      <w:pPr>
        <w:autoSpaceDE w:val="0"/>
        <w:autoSpaceDN w:val="0"/>
        <w:adjustRightInd w:val="0"/>
        <w:spacing w:after="0" w:line="240" w:lineRule="auto"/>
        <w:ind w:firstLine="709"/>
        <w:jc w:val="both"/>
        <w:rPr>
          <w:rFonts w:eastAsia="MS Mincho"/>
          <w:sz w:val="24"/>
          <w:szCs w:val="24"/>
        </w:rPr>
      </w:pPr>
      <w:r w:rsidRPr="00852F8B">
        <w:rPr>
          <w:rFonts w:eastAsia="MS Mincho"/>
          <w:sz w:val="24"/>
          <w:szCs w:val="24"/>
        </w:rPr>
        <w:t xml:space="preserve">Конкретизируя эти общие результаты, обозначим наиболее важные </w:t>
      </w:r>
      <w:r w:rsidRPr="00852F8B">
        <w:rPr>
          <w:rFonts w:eastAsia="MS Mincho"/>
          <w:b/>
          <w:sz w:val="24"/>
          <w:szCs w:val="24"/>
        </w:rPr>
        <w:t>предметные</w:t>
      </w:r>
      <w:r w:rsidRPr="00F37328">
        <w:rPr>
          <w:rFonts w:eastAsia="MS Mincho"/>
          <w:b/>
          <w:sz w:val="24"/>
          <w:szCs w:val="24"/>
        </w:rPr>
        <w:t xml:space="preserve"> </w:t>
      </w:r>
      <w:r w:rsidRPr="00852F8B">
        <w:rPr>
          <w:rFonts w:eastAsia="MS Mincho"/>
          <w:b/>
          <w:sz w:val="24"/>
          <w:szCs w:val="24"/>
        </w:rPr>
        <w:t>умения</w:t>
      </w:r>
      <w:r w:rsidRPr="00852F8B">
        <w:rPr>
          <w:rFonts w:eastAsia="MS Mincho"/>
          <w:sz w:val="24"/>
          <w:szCs w:val="24"/>
        </w:rPr>
        <w:t xml:space="preserve">, формируемые у </w:t>
      </w:r>
      <w:r w:rsidRPr="00852F8B">
        <w:rPr>
          <w:sz w:val="24"/>
          <w:szCs w:val="24"/>
        </w:rPr>
        <w:t xml:space="preserve">обучающихся </w:t>
      </w:r>
      <w:r w:rsidRPr="00852F8B">
        <w:rPr>
          <w:rFonts w:eastAsia="MS Mincho"/>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определять тему и основную мысль произведения (5</w:t>
      </w:r>
      <w:r w:rsidRPr="00852F8B">
        <w:rPr>
          <w:sz w:val="24"/>
          <w:szCs w:val="24"/>
        </w:rPr>
        <w:t>–</w:t>
      </w:r>
      <w:r w:rsidRPr="00852F8B">
        <w:rPr>
          <w:rFonts w:eastAsia="MS Mincho"/>
          <w:sz w:val="24"/>
          <w:szCs w:val="24"/>
        </w:rPr>
        <w:t>6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владеть различными видами пересказа (5</w:t>
      </w:r>
      <w:r w:rsidRPr="00852F8B">
        <w:rPr>
          <w:sz w:val="24"/>
          <w:szCs w:val="24"/>
        </w:rPr>
        <w:t>–</w:t>
      </w:r>
      <w:r w:rsidRPr="00852F8B">
        <w:rPr>
          <w:rFonts w:eastAsia="MS Mincho"/>
          <w:sz w:val="24"/>
          <w:szCs w:val="24"/>
        </w:rPr>
        <w:t>6 кл.), пересказывать сюжет; выявлять особенности композиции, основной конфликт, вычленять фабулу (6</w:t>
      </w:r>
      <w:r w:rsidRPr="00852F8B">
        <w:rPr>
          <w:sz w:val="24"/>
          <w:szCs w:val="24"/>
        </w:rPr>
        <w:t>–</w:t>
      </w:r>
      <w:r w:rsidRPr="00852F8B">
        <w:rPr>
          <w:rFonts w:eastAsia="MS Mincho"/>
          <w:sz w:val="24"/>
          <w:szCs w:val="24"/>
        </w:rPr>
        <w:t>7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характеризовать героев-персонажей, давать их сравнительные характеристики (5</w:t>
      </w:r>
      <w:r w:rsidRPr="00852F8B">
        <w:rPr>
          <w:sz w:val="24"/>
          <w:szCs w:val="24"/>
        </w:rPr>
        <w:t>–</w:t>
      </w:r>
      <w:r w:rsidRPr="00852F8B">
        <w:rPr>
          <w:rFonts w:eastAsia="MS Mincho"/>
          <w:sz w:val="24"/>
          <w:szCs w:val="24"/>
        </w:rPr>
        <w:t>6 кл.); оценивать систему персонажей (6</w:t>
      </w:r>
      <w:r w:rsidRPr="00852F8B">
        <w:rPr>
          <w:sz w:val="24"/>
          <w:szCs w:val="24"/>
        </w:rPr>
        <w:t>–</w:t>
      </w:r>
      <w:r w:rsidRPr="00852F8B">
        <w:rPr>
          <w:rFonts w:eastAsia="MS Mincho"/>
          <w:sz w:val="24"/>
          <w:szCs w:val="24"/>
        </w:rPr>
        <w:t>7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52F8B">
        <w:rPr>
          <w:sz w:val="24"/>
          <w:szCs w:val="24"/>
        </w:rPr>
        <w:t>–</w:t>
      </w:r>
      <w:r w:rsidRPr="00852F8B">
        <w:rPr>
          <w:rFonts w:eastAsia="MS Mincho"/>
          <w:sz w:val="24"/>
          <w:szCs w:val="24"/>
        </w:rPr>
        <w:t>7 кл.); выявлять особенности языка и стиля писателя (7</w:t>
      </w:r>
      <w:r w:rsidRPr="00852F8B">
        <w:rPr>
          <w:sz w:val="24"/>
          <w:szCs w:val="24"/>
        </w:rPr>
        <w:t>–</w:t>
      </w:r>
      <w:r w:rsidRPr="00852F8B">
        <w:rPr>
          <w:rFonts w:eastAsia="MS Mincho"/>
          <w:sz w:val="24"/>
          <w:szCs w:val="24"/>
        </w:rPr>
        <w:t>9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определять родо-жанровую специфику художественного произведения (5</w:t>
      </w:r>
      <w:r w:rsidRPr="00852F8B">
        <w:rPr>
          <w:sz w:val="24"/>
          <w:szCs w:val="24"/>
        </w:rPr>
        <w:t>–</w:t>
      </w:r>
      <w:r w:rsidRPr="00852F8B">
        <w:rPr>
          <w:rFonts w:eastAsia="MS Mincho"/>
          <w:sz w:val="24"/>
          <w:szCs w:val="24"/>
        </w:rPr>
        <w:t xml:space="preserve">9 кл.); </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объяснять свое понимание нравственно-философской, социально-исторической и эстетической проблематики произведений (7</w:t>
      </w:r>
      <w:r w:rsidRPr="00852F8B">
        <w:rPr>
          <w:sz w:val="24"/>
          <w:szCs w:val="24"/>
        </w:rPr>
        <w:t>–</w:t>
      </w:r>
      <w:r w:rsidRPr="00852F8B">
        <w:rPr>
          <w:rFonts w:eastAsia="MS Mincho"/>
          <w:sz w:val="24"/>
          <w:szCs w:val="24"/>
        </w:rPr>
        <w:t>9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выделять в произведениях элементы художественной формы и обнаруживать связи между ними (5</w:t>
      </w:r>
      <w:r w:rsidRPr="00852F8B">
        <w:rPr>
          <w:sz w:val="24"/>
          <w:szCs w:val="24"/>
        </w:rPr>
        <w:t>–</w:t>
      </w:r>
      <w:r w:rsidRPr="00852F8B">
        <w:rPr>
          <w:rFonts w:eastAsia="MS Mincho"/>
          <w:sz w:val="24"/>
          <w:szCs w:val="24"/>
        </w:rPr>
        <w:t>7 кл.), постепенно переходя к анализу текста; анализировать литературные произведения разных жанров (8</w:t>
      </w:r>
      <w:r w:rsidRPr="00852F8B">
        <w:rPr>
          <w:sz w:val="24"/>
          <w:szCs w:val="24"/>
        </w:rPr>
        <w:t>–</w:t>
      </w:r>
      <w:r w:rsidRPr="00852F8B">
        <w:rPr>
          <w:rFonts w:eastAsia="MS Mincho"/>
          <w:sz w:val="24"/>
          <w:szCs w:val="24"/>
        </w:rPr>
        <w:t>9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52F8B">
        <w:rPr>
          <w:rFonts w:eastAsia="MS Mincho"/>
          <w:sz w:val="24"/>
          <w:szCs w:val="24"/>
        </w:rPr>
        <w:t xml:space="preserve"> (в каждом классе – на своем уровне); </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52F8B">
        <w:rPr>
          <w:sz w:val="24"/>
          <w:szCs w:val="24"/>
        </w:rPr>
        <w:t>–</w:t>
      </w:r>
      <w:r w:rsidRPr="00852F8B">
        <w:rPr>
          <w:rFonts w:eastAsia="MS Mincho"/>
          <w:sz w:val="24"/>
          <w:szCs w:val="24"/>
        </w:rPr>
        <w:t>9 кл.);</w:t>
      </w:r>
    </w:p>
    <w:p w:rsidR="00014214" w:rsidRPr="00852F8B" w:rsidRDefault="00014214" w:rsidP="0054712E">
      <w:pPr>
        <w:numPr>
          <w:ilvl w:val="0"/>
          <w:numId w:val="72"/>
        </w:numPr>
        <w:spacing w:line="240" w:lineRule="auto"/>
        <w:ind w:left="0" w:firstLine="709"/>
        <w:contextualSpacing/>
        <w:jc w:val="both"/>
        <w:rPr>
          <w:rFonts w:eastAsia="MS Mincho"/>
          <w:sz w:val="24"/>
          <w:szCs w:val="24"/>
        </w:rPr>
      </w:pPr>
      <w:r w:rsidRPr="00852F8B">
        <w:rPr>
          <w:rFonts w:eastAsia="MS Mincho"/>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52F8B">
        <w:rPr>
          <w:bCs/>
          <w:sz w:val="24"/>
          <w:szCs w:val="24"/>
        </w:rPr>
        <w:t xml:space="preserve">организации дискуссии </w:t>
      </w:r>
      <w:r w:rsidRPr="00852F8B">
        <w:rPr>
          <w:rFonts w:eastAsia="MS Mincho"/>
          <w:sz w:val="24"/>
          <w:szCs w:val="24"/>
        </w:rPr>
        <w:t xml:space="preserve"> (в каждом классе – на своем уровне);</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contextualSpacing/>
        <w:jc w:val="both"/>
        <w:rPr>
          <w:rFonts w:eastAsia="MS Mincho"/>
          <w:sz w:val="24"/>
          <w:szCs w:val="24"/>
        </w:rPr>
      </w:pPr>
      <w:r w:rsidRPr="00852F8B">
        <w:rPr>
          <w:rFonts w:eastAsia="MS Mincho"/>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14214" w:rsidRPr="00852F8B" w:rsidRDefault="00014214" w:rsidP="0054712E">
      <w:pPr>
        <w:widowControl w:val="0"/>
        <w:numPr>
          <w:ilvl w:val="0"/>
          <w:numId w:val="72"/>
        </w:numPr>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выразительно читать с листа и наизусть произведения/фрагменты</w:t>
      </w:r>
    </w:p>
    <w:p w:rsidR="00014214" w:rsidRPr="00852F8B" w:rsidRDefault="00014214" w:rsidP="00014214">
      <w:pPr>
        <w:widowControl w:val="0"/>
        <w:autoSpaceDE w:val="0"/>
        <w:autoSpaceDN w:val="0"/>
        <w:adjustRightInd w:val="0"/>
        <w:spacing w:after="0" w:line="240" w:lineRule="auto"/>
        <w:jc w:val="both"/>
        <w:rPr>
          <w:rFonts w:eastAsia="MS Mincho"/>
          <w:sz w:val="24"/>
          <w:szCs w:val="24"/>
        </w:rPr>
      </w:pPr>
      <w:r w:rsidRPr="00852F8B">
        <w:rPr>
          <w:rFonts w:eastAsia="MS Mincho"/>
          <w:sz w:val="24"/>
          <w:szCs w:val="24"/>
        </w:rPr>
        <w:t xml:space="preserve">произведений художественной литературы, передавая личное отношение к произведению (5-9 класс); </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52F8B">
        <w:rPr>
          <w:sz w:val="24"/>
          <w:szCs w:val="24"/>
        </w:rPr>
        <w:t>–</w:t>
      </w:r>
      <w:r w:rsidRPr="00852F8B">
        <w:rPr>
          <w:rFonts w:eastAsia="MS Mincho"/>
          <w:sz w:val="24"/>
          <w:szCs w:val="24"/>
        </w:rPr>
        <w:t xml:space="preserve">9 кл.); пользоваться каталогами библиотек, библиографическими указателями, системой поиска </w:t>
      </w:r>
      <w:r w:rsidRPr="00852F8B">
        <w:rPr>
          <w:rFonts w:eastAsia="MS Mincho"/>
          <w:sz w:val="24"/>
          <w:szCs w:val="24"/>
        </w:rPr>
        <w:lastRenderedPageBreak/>
        <w:t>в Интернете (5</w:t>
      </w:r>
      <w:r w:rsidRPr="00852F8B">
        <w:rPr>
          <w:sz w:val="24"/>
          <w:szCs w:val="24"/>
        </w:rPr>
        <w:t>–</w:t>
      </w:r>
      <w:r w:rsidRPr="00852F8B">
        <w:rPr>
          <w:rFonts w:eastAsia="MS Mincho"/>
          <w:sz w:val="24"/>
          <w:szCs w:val="24"/>
        </w:rPr>
        <w:t>9 кл.) (в каждом классе – на своем уровне).</w:t>
      </w:r>
    </w:p>
    <w:p w:rsidR="00014214" w:rsidRPr="00852F8B" w:rsidRDefault="00014214" w:rsidP="00014214">
      <w:pPr>
        <w:autoSpaceDE w:val="0"/>
        <w:autoSpaceDN w:val="0"/>
        <w:adjustRightInd w:val="0"/>
        <w:spacing w:after="0" w:line="240" w:lineRule="auto"/>
        <w:ind w:firstLine="709"/>
        <w:jc w:val="both"/>
        <w:rPr>
          <w:rFonts w:eastAsia="MS Mincho"/>
          <w:sz w:val="24"/>
          <w:szCs w:val="24"/>
        </w:rPr>
      </w:pPr>
      <w:r w:rsidRPr="00852F8B">
        <w:rPr>
          <w:rFonts w:eastAsia="MS Mincho"/>
          <w:sz w:val="24"/>
          <w:szCs w:val="24"/>
        </w:rPr>
        <w:t xml:space="preserve">При планировании </w:t>
      </w:r>
      <w:r w:rsidRPr="00852F8B">
        <w:rPr>
          <w:rFonts w:eastAsia="MS Mincho"/>
          <w:b/>
          <w:sz w:val="24"/>
          <w:szCs w:val="24"/>
        </w:rPr>
        <w:t xml:space="preserve">предметных </w:t>
      </w:r>
      <w:r w:rsidRPr="00852F8B">
        <w:rPr>
          <w:rFonts w:eastAsia="MS Mincho"/>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852F8B">
        <w:rPr>
          <w:sz w:val="24"/>
          <w:szCs w:val="24"/>
        </w:rPr>
        <w:t xml:space="preserve">обучающихся </w:t>
      </w:r>
      <w:r w:rsidRPr="00852F8B">
        <w:rPr>
          <w:rFonts w:eastAsia="MS Mincho"/>
          <w:sz w:val="24"/>
          <w:szCs w:val="24"/>
        </w:rPr>
        <w:t xml:space="preserve">с разной скоростью и в разной степени и не заканчивается в школе. </w:t>
      </w:r>
    </w:p>
    <w:p w:rsidR="00014214" w:rsidRPr="00852F8B" w:rsidRDefault="00014214" w:rsidP="00014214">
      <w:pPr>
        <w:pStyle w:val="21"/>
        <w:autoSpaceDE w:val="0"/>
        <w:autoSpaceDN w:val="0"/>
        <w:adjustRightInd w:val="0"/>
        <w:ind w:firstLine="709"/>
      </w:pPr>
      <w:r w:rsidRPr="00852F8B">
        <w:t xml:space="preserve">При оценке предметных результатов обучения литературе следует учитывать несколько </w:t>
      </w:r>
      <w:r w:rsidRPr="00852F8B">
        <w:rPr>
          <w:b/>
        </w:rPr>
        <w:t>основных уровней сформированности читательской культуры</w:t>
      </w:r>
      <w:r w:rsidRPr="00852F8B">
        <w:t xml:space="preserve">. </w:t>
      </w:r>
    </w:p>
    <w:p w:rsidR="00014214" w:rsidRPr="00852F8B" w:rsidRDefault="00014214" w:rsidP="00014214">
      <w:pPr>
        <w:overflowPunct w:val="0"/>
        <w:autoSpaceDE w:val="0"/>
        <w:autoSpaceDN w:val="0"/>
        <w:adjustRightInd w:val="0"/>
        <w:spacing w:after="0" w:line="240" w:lineRule="auto"/>
        <w:ind w:firstLine="709"/>
        <w:jc w:val="both"/>
        <w:rPr>
          <w:bCs/>
          <w:iCs/>
          <w:sz w:val="24"/>
          <w:szCs w:val="24"/>
        </w:rPr>
      </w:pPr>
      <w:r w:rsidRPr="00852F8B">
        <w:rPr>
          <w:b/>
          <w:bCs/>
          <w:sz w:val="24"/>
          <w:szCs w:val="24"/>
        </w:rPr>
        <w:t>I уровень</w:t>
      </w:r>
      <w:r w:rsidRPr="00852F8B">
        <w:rPr>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52F8B">
        <w:rPr>
          <w:bCs/>
          <w:iCs/>
          <w:sz w:val="24"/>
          <w:szCs w:val="24"/>
        </w:rPr>
        <w:t>эмоциональное непосредственное восприятие</w:t>
      </w:r>
      <w:r w:rsidRPr="00852F8B">
        <w:rPr>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52F8B">
        <w:rPr>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52F8B">
        <w:rPr>
          <w:sz w:val="24"/>
          <w:szCs w:val="24"/>
        </w:rPr>
        <w:t xml:space="preserve"> (устно, письменно) типа </w:t>
      </w:r>
      <w:r w:rsidRPr="00852F8B">
        <w:rPr>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14214" w:rsidRPr="00852F8B" w:rsidRDefault="00014214" w:rsidP="00014214">
      <w:pPr>
        <w:spacing w:after="0" w:line="240" w:lineRule="auto"/>
        <w:ind w:firstLine="708"/>
        <w:jc w:val="both"/>
        <w:rPr>
          <w:sz w:val="24"/>
          <w:szCs w:val="24"/>
        </w:rPr>
      </w:pPr>
      <w:r w:rsidRPr="00852F8B">
        <w:rPr>
          <w:b/>
          <w:bCs/>
          <w:sz w:val="24"/>
          <w:szCs w:val="24"/>
        </w:rPr>
        <w:t>II уровень</w:t>
      </w:r>
      <w:r w:rsidRPr="00852F8B">
        <w:rPr>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14214" w:rsidRPr="00852F8B" w:rsidRDefault="00014214" w:rsidP="00014214">
      <w:pPr>
        <w:pStyle w:val="2f"/>
        <w:ind w:left="0" w:right="0" w:firstLine="709"/>
      </w:pPr>
      <w:r w:rsidRPr="00852F8B">
        <w:t xml:space="preserve">У читателей этого уровня формируется стремление размышлять над прочитанным, появляется </w:t>
      </w:r>
      <w:r w:rsidRPr="00852F8B">
        <w:rPr>
          <w:bCs/>
          <w:iCs/>
        </w:rPr>
        <w:t>умение выделять в произведении</w:t>
      </w:r>
      <w:r w:rsidRPr="00852F8B">
        <w:t xml:space="preserve">значимые в смысловом и эстетическом плане отдельные элементы художественного произведения, а также возникает стремление </w:t>
      </w:r>
      <w:r w:rsidRPr="00852F8B">
        <w:rPr>
          <w:bCs/>
          <w:iCs/>
        </w:rPr>
        <w:t>находить и объяснять связи между ними</w:t>
      </w:r>
      <w:r w:rsidRPr="00852F8B">
        <w:t xml:space="preserve">. </w:t>
      </w:r>
      <w:r w:rsidRPr="00852F8B">
        <w:rPr>
          <w:iCs/>
        </w:rPr>
        <w:t>Читатель</w:t>
      </w:r>
      <w:r w:rsidRPr="00F37328">
        <w:rPr>
          <w:iCs/>
        </w:rPr>
        <w:t xml:space="preserve">  </w:t>
      </w:r>
      <w:r w:rsidRPr="00852F8B">
        <w:t xml:space="preserve">этого уровня пытается аргументированно отвечать на вопрос </w:t>
      </w:r>
      <w:r w:rsidRPr="00852F8B">
        <w:rPr>
          <w:bCs/>
          <w:iCs/>
        </w:rPr>
        <w:t>«Как устроен текст?»,</w:t>
      </w:r>
      <w:r w:rsidRPr="00852F8B">
        <w:rPr>
          <w:i/>
        </w:rPr>
        <w:t xml:space="preserve">умеет выделять </w:t>
      </w:r>
      <w:r w:rsidRPr="00852F8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14214" w:rsidRPr="00852F8B" w:rsidRDefault="00014214" w:rsidP="0054712E">
      <w:pPr>
        <w:pStyle w:val="2f"/>
        <w:numPr>
          <w:ilvl w:val="12"/>
          <w:numId w:val="71"/>
        </w:numPr>
        <w:tabs>
          <w:tab w:val="left" w:pos="851"/>
        </w:tabs>
        <w:ind w:left="0" w:right="0" w:firstLine="709"/>
      </w:pPr>
      <w:r w:rsidRPr="00852F8B">
        <w:rPr>
          <w:iCs/>
        </w:rPr>
        <w:t xml:space="preserve">К основным </w:t>
      </w:r>
      <w:r w:rsidRPr="00852F8B">
        <w:rPr>
          <w:b/>
          <w:bCs/>
          <w:iCs/>
        </w:rPr>
        <w:t>видам деятельности</w:t>
      </w:r>
      <w:r w:rsidRPr="00852F8B">
        <w:rPr>
          <w:iCs/>
        </w:rPr>
        <w:t xml:space="preserve">, позволяющим диагностировать возможности читателей, достигших  </w:t>
      </w:r>
      <w:r w:rsidRPr="00852F8B">
        <w:rPr>
          <w:iCs/>
          <w:lang w:val="en-US"/>
        </w:rPr>
        <w:t>II</w:t>
      </w:r>
      <w:r w:rsidRPr="00852F8B">
        <w:rPr>
          <w:iCs/>
        </w:rPr>
        <w:t xml:space="preserve"> уровня, можно отнести</w:t>
      </w:r>
      <w:r w:rsidRPr="00852F8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52F8B">
        <w:rPr>
          <w:i/>
        </w:rPr>
        <w:t>пофразового</w:t>
      </w:r>
      <w:r w:rsidRPr="00852F8B">
        <w:t xml:space="preserve"> (при анализе стихотворений и небольших прозаических произведений – рассказов, новелл) или </w:t>
      </w:r>
      <w:r w:rsidRPr="00852F8B">
        <w:rPr>
          <w:i/>
        </w:rPr>
        <w:t>поэпизодного</w:t>
      </w:r>
      <w:r w:rsidRPr="00852F8B">
        <w:t xml:space="preserve">; проведение целостного и межтекстового анализа). </w:t>
      </w:r>
    </w:p>
    <w:p w:rsidR="00014214" w:rsidRPr="008D5BE4" w:rsidRDefault="00014214" w:rsidP="0054712E">
      <w:pPr>
        <w:pStyle w:val="2f"/>
        <w:numPr>
          <w:ilvl w:val="12"/>
          <w:numId w:val="71"/>
        </w:numPr>
        <w:tabs>
          <w:tab w:val="left" w:pos="851"/>
        </w:tabs>
        <w:ind w:left="0" w:right="0" w:firstLine="709"/>
        <w:rPr>
          <w:color w:val="FF0000"/>
        </w:rPr>
      </w:pPr>
      <w:r w:rsidRPr="008D5BE4">
        <w:rPr>
          <w:color w:val="FF0000"/>
        </w:rPr>
        <w:t xml:space="preserve">Условно им соответствуют следующие типы диагностических </w:t>
      </w:r>
      <w:r w:rsidRPr="008D5BE4">
        <w:rPr>
          <w:b/>
          <w:bCs/>
          <w:color w:val="FF0000"/>
        </w:rPr>
        <w:t>заданий</w:t>
      </w:r>
      <w:r w:rsidRPr="008D5BE4">
        <w:rPr>
          <w:color w:val="FF0000"/>
        </w:rPr>
        <w:t xml:space="preserve">: </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 xml:space="preserve">выделите, определите, найдите, перечислите признаки, черты, повторяющиеся детали и т. п.; </w:t>
      </w:r>
    </w:p>
    <w:p w:rsidR="00014214" w:rsidRPr="008D5BE4" w:rsidRDefault="00014214" w:rsidP="0054712E">
      <w:pPr>
        <w:pStyle w:val="af5"/>
        <w:widowControl w:val="0"/>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покажите, какие особенности художественного текста проявляют позицию его автора;</w:t>
      </w:r>
    </w:p>
    <w:p w:rsidR="00014214" w:rsidRPr="008D5BE4" w:rsidRDefault="00014214" w:rsidP="0054712E">
      <w:pPr>
        <w:numPr>
          <w:ilvl w:val="0"/>
          <w:numId w:val="71"/>
        </w:numPr>
        <w:tabs>
          <w:tab w:val="clear" w:pos="1287"/>
          <w:tab w:val="num" w:pos="1440"/>
        </w:tabs>
        <w:spacing w:after="0" w:line="240" w:lineRule="auto"/>
        <w:ind w:left="0" w:firstLine="709"/>
        <w:jc w:val="both"/>
        <w:rPr>
          <w:color w:val="FF0000"/>
          <w:sz w:val="24"/>
          <w:szCs w:val="24"/>
        </w:rPr>
      </w:pPr>
      <w:r w:rsidRPr="008D5BE4">
        <w:rPr>
          <w:color w:val="FF0000"/>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проанализируйте фрагменты, эпизоды текста (по предложенному алгоритму и без него);</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 xml:space="preserve">сопоставьте, сравните, найдите сходства и различия (как в одном тексте, так и между разными произведениями); </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lastRenderedPageBreak/>
        <w:t xml:space="preserve">определите жанр произведения, охарактеризуйте его особенности; </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дайте свое рабочее определение следующему теоретико-литературному понятию.</w:t>
      </w:r>
    </w:p>
    <w:p w:rsidR="00014214" w:rsidRPr="008D5BE4" w:rsidRDefault="00014214" w:rsidP="00014214">
      <w:pPr>
        <w:pStyle w:val="21"/>
        <w:autoSpaceDE w:val="0"/>
        <w:autoSpaceDN w:val="0"/>
        <w:adjustRightInd w:val="0"/>
        <w:ind w:firstLine="709"/>
        <w:rPr>
          <w:color w:val="FF0000"/>
        </w:rPr>
      </w:pPr>
      <w:r w:rsidRPr="008D5BE4">
        <w:rPr>
          <w:color w:val="FF000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14214" w:rsidRPr="00852F8B" w:rsidRDefault="00014214" w:rsidP="00014214">
      <w:pPr>
        <w:spacing w:after="0" w:line="240" w:lineRule="auto"/>
        <w:ind w:firstLine="708"/>
        <w:jc w:val="both"/>
        <w:rPr>
          <w:b/>
          <w:sz w:val="24"/>
          <w:szCs w:val="24"/>
        </w:rPr>
      </w:pPr>
      <w:r w:rsidRPr="00852F8B">
        <w:rPr>
          <w:b/>
          <w:bCs/>
          <w:sz w:val="24"/>
          <w:szCs w:val="24"/>
        </w:rPr>
        <w:t>III уровень</w:t>
      </w:r>
      <w:r w:rsidRPr="00852F8B">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52F8B">
        <w:rPr>
          <w:bCs/>
          <w:iCs/>
          <w:sz w:val="24"/>
          <w:szCs w:val="24"/>
        </w:rPr>
        <w:t>сумеет интерпретировать художественный смысл произведения</w:t>
      </w:r>
      <w:r w:rsidRPr="00852F8B">
        <w:rPr>
          <w:sz w:val="24"/>
          <w:szCs w:val="24"/>
        </w:rPr>
        <w:t xml:space="preserve">, то есть отвечать на вопросы: </w:t>
      </w:r>
      <w:r w:rsidRPr="00852F8B">
        <w:rPr>
          <w:bCs/>
          <w:iCs/>
          <w:sz w:val="24"/>
          <w:szCs w:val="24"/>
        </w:rPr>
        <w:t xml:space="preserve">«Почему (с какой целью?) произведение построено так, а не иначе? </w:t>
      </w:r>
      <w:r w:rsidRPr="00852F8B">
        <w:rPr>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14214" w:rsidRPr="00852F8B" w:rsidRDefault="00014214" w:rsidP="00014214">
      <w:pPr>
        <w:spacing w:after="0" w:line="240" w:lineRule="auto"/>
        <w:ind w:firstLine="708"/>
        <w:jc w:val="both"/>
        <w:rPr>
          <w:rFonts w:eastAsia="MS Mincho"/>
          <w:sz w:val="24"/>
          <w:szCs w:val="24"/>
        </w:rPr>
      </w:pPr>
      <w:r w:rsidRPr="00852F8B">
        <w:rPr>
          <w:iCs/>
          <w:sz w:val="24"/>
          <w:szCs w:val="24"/>
        </w:rPr>
        <w:t xml:space="preserve">К основным </w:t>
      </w:r>
      <w:r w:rsidRPr="00852F8B">
        <w:rPr>
          <w:b/>
          <w:bCs/>
          <w:iCs/>
          <w:sz w:val="24"/>
          <w:szCs w:val="24"/>
        </w:rPr>
        <w:t>видам деятельности</w:t>
      </w:r>
      <w:r w:rsidRPr="00852F8B">
        <w:rPr>
          <w:iCs/>
          <w:sz w:val="24"/>
          <w:szCs w:val="24"/>
        </w:rPr>
        <w:t xml:space="preserve">, позволяющим диагностировать возможности читателей, достигших  </w:t>
      </w:r>
      <w:r w:rsidRPr="00852F8B">
        <w:rPr>
          <w:iCs/>
          <w:sz w:val="24"/>
          <w:szCs w:val="24"/>
          <w:lang w:val="en-US"/>
        </w:rPr>
        <w:t>III</w:t>
      </w:r>
      <w:r w:rsidRPr="00852F8B">
        <w:rPr>
          <w:iCs/>
          <w:sz w:val="24"/>
          <w:szCs w:val="24"/>
        </w:rPr>
        <w:t xml:space="preserve"> уровня, можно отнести</w:t>
      </w:r>
      <w:r w:rsidRPr="00852F8B">
        <w:rPr>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14214" w:rsidRPr="00EF2D0E" w:rsidRDefault="00014214" w:rsidP="0054712E">
      <w:pPr>
        <w:pStyle w:val="2f"/>
        <w:numPr>
          <w:ilvl w:val="12"/>
          <w:numId w:val="71"/>
        </w:numPr>
        <w:tabs>
          <w:tab w:val="left" w:pos="709"/>
        </w:tabs>
        <w:ind w:left="0" w:right="0" w:firstLine="709"/>
        <w:rPr>
          <w:color w:val="FF0000"/>
        </w:rPr>
      </w:pPr>
      <w:r w:rsidRPr="00EF2D0E">
        <w:rPr>
          <w:color w:val="FF0000"/>
        </w:rPr>
        <w:t>Условно и</w:t>
      </w:r>
      <w:r w:rsidRPr="00EF2D0E">
        <w:rPr>
          <w:iCs/>
          <w:color w:val="FF0000"/>
        </w:rPr>
        <w:t xml:space="preserve">м соответствуют следующие типы диагностических </w:t>
      </w:r>
      <w:r w:rsidRPr="00EF2D0E">
        <w:rPr>
          <w:b/>
          <w:bCs/>
          <w:iCs/>
          <w:color w:val="FF0000"/>
        </w:rPr>
        <w:t>заданий</w:t>
      </w:r>
      <w:r w:rsidRPr="00EF2D0E">
        <w:rPr>
          <w:color w:val="FF0000"/>
        </w:rPr>
        <w:t xml:space="preserve">: </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 xml:space="preserve">выделите, определите, найдите, перечислите признаки, черты, повторяющиеся детали и т. п. </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определите художественную функцию той или иной детали, приема и т. п.;</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определите позицию автора и способы ее выражения;</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 xml:space="preserve">проинтерпретируйте выбранный фрагмент произведения; </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объясните (устно, письменно) смысл названия произведения;</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озаглавьте предложенный текст (в случае если у литературного произведения нет заглавия);</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 xml:space="preserve">напишите сочинение-интерпретацию; </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напишите рецензию на произведение, не изучавшееся на уроках литературы.</w:t>
      </w:r>
      <w:r w:rsidRPr="00EF2D0E">
        <w:rPr>
          <w:rStyle w:val="affff5"/>
          <w:color w:val="FF0000"/>
          <w:lang w:eastAsia="en-US"/>
        </w:rPr>
        <w:t>.</w:t>
      </w:r>
    </w:p>
    <w:p w:rsidR="00014214" w:rsidRPr="00EF2D0E" w:rsidRDefault="00014214" w:rsidP="00014214">
      <w:pPr>
        <w:pStyle w:val="21"/>
        <w:autoSpaceDE w:val="0"/>
        <w:autoSpaceDN w:val="0"/>
        <w:adjustRightInd w:val="0"/>
        <w:ind w:firstLine="709"/>
        <w:rPr>
          <w:color w:val="FF0000"/>
        </w:rPr>
      </w:pPr>
      <w:r w:rsidRPr="00EF2D0E">
        <w:rPr>
          <w:color w:val="FF0000"/>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F2D0E">
        <w:rPr>
          <w:rStyle w:val="a7"/>
          <w:color w:val="FF0000"/>
        </w:rPr>
        <w:footnoteReference w:id="1"/>
      </w:r>
      <w:r w:rsidRPr="00EF2D0E">
        <w:rPr>
          <w:color w:val="FF0000"/>
        </w:rPr>
        <w:t xml:space="preserve">). </w:t>
      </w:r>
    </w:p>
    <w:p w:rsidR="00014214" w:rsidRPr="002201FD" w:rsidRDefault="00014214" w:rsidP="00014214">
      <w:pPr>
        <w:overflowPunct w:val="0"/>
        <w:autoSpaceDE w:val="0"/>
        <w:autoSpaceDN w:val="0"/>
        <w:adjustRightInd w:val="0"/>
        <w:spacing w:after="0" w:line="240" w:lineRule="auto"/>
        <w:ind w:firstLine="709"/>
        <w:jc w:val="both"/>
        <w:rPr>
          <w:color w:val="FF0000"/>
          <w:sz w:val="24"/>
          <w:szCs w:val="24"/>
        </w:rPr>
      </w:pPr>
      <w:r w:rsidRPr="00EF2D0E">
        <w:rPr>
          <w:color w:val="FF0000"/>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F2D0E">
        <w:rPr>
          <w:b/>
          <w:color w:val="FF0000"/>
          <w:sz w:val="24"/>
          <w:szCs w:val="24"/>
        </w:rPr>
        <w:t>5</w:t>
      </w:r>
      <w:r w:rsidRPr="00EF2D0E">
        <w:rPr>
          <w:color w:val="FF0000"/>
          <w:sz w:val="24"/>
          <w:szCs w:val="24"/>
        </w:rPr>
        <w:t>–</w:t>
      </w:r>
      <w:r w:rsidRPr="00EF2D0E">
        <w:rPr>
          <w:b/>
          <w:color w:val="FF0000"/>
          <w:sz w:val="24"/>
          <w:szCs w:val="24"/>
        </w:rPr>
        <w:t>6 классах</w:t>
      </w:r>
      <w:r w:rsidRPr="00EF2D0E">
        <w:rPr>
          <w:color w:val="FF0000"/>
          <w:sz w:val="24"/>
          <w:szCs w:val="24"/>
        </w:rPr>
        <w:t xml:space="preserve">, соответствует </w:t>
      </w:r>
      <w:r w:rsidRPr="00EF2D0E">
        <w:rPr>
          <w:b/>
          <w:color w:val="FF0000"/>
          <w:sz w:val="24"/>
          <w:szCs w:val="24"/>
        </w:rPr>
        <w:t>первому уровню</w:t>
      </w:r>
      <w:r w:rsidRPr="00EF2D0E">
        <w:rPr>
          <w:color w:val="FF0000"/>
          <w:sz w:val="24"/>
          <w:szCs w:val="24"/>
        </w:rPr>
        <w:t xml:space="preserve">; в </w:t>
      </w:r>
      <w:r w:rsidRPr="00EF2D0E">
        <w:rPr>
          <w:color w:val="FF0000"/>
          <w:sz w:val="24"/>
          <w:szCs w:val="24"/>
        </w:rPr>
        <w:lastRenderedPageBreak/>
        <w:t xml:space="preserve">процессе литературного образования учеников </w:t>
      </w:r>
      <w:r w:rsidRPr="00EF2D0E">
        <w:rPr>
          <w:b/>
          <w:color w:val="FF0000"/>
          <w:sz w:val="24"/>
          <w:szCs w:val="24"/>
        </w:rPr>
        <w:t>7</w:t>
      </w:r>
      <w:r w:rsidRPr="00EF2D0E">
        <w:rPr>
          <w:color w:val="FF0000"/>
          <w:sz w:val="24"/>
          <w:szCs w:val="24"/>
        </w:rPr>
        <w:t>–</w:t>
      </w:r>
      <w:r w:rsidRPr="00EF2D0E">
        <w:rPr>
          <w:b/>
          <w:color w:val="FF0000"/>
          <w:sz w:val="24"/>
          <w:szCs w:val="24"/>
        </w:rPr>
        <w:t>8 классов</w:t>
      </w:r>
      <w:r w:rsidRPr="00EF2D0E">
        <w:rPr>
          <w:color w:val="FF0000"/>
          <w:sz w:val="24"/>
          <w:szCs w:val="24"/>
        </w:rPr>
        <w:t xml:space="preserve"> формируется </w:t>
      </w:r>
      <w:r w:rsidRPr="00EF2D0E">
        <w:rPr>
          <w:b/>
          <w:color w:val="FF0000"/>
          <w:sz w:val="24"/>
          <w:szCs w:val="24"/>
        </w:rPr>
        <w:t>второй</w:t>
      </w:r>
      <w:r w:rsidRPr="00EF2D0E">
        <w:rPr>
          <w:color w:val="FF0000"/>
          <w:sz w:val="24"/>
          <w:szCs w:val="24"/>
        </w:rPr>
        <w:t xml:space="preserve"> ее </w:t>
      </w:r>
      <w:r w:rsidRPr="00EF2D0E">
        <w:rPr>
          <w:b/>
          <w:color w:val="FF0000"/>
          <w:sz w:val="24"/>
          <w:szCs w:val="24"/>
        </w:rPr>
        <w:t>уровень</w:t>
      </w:r>
      <w:r w:rsidRPr="00EF2D0E">
        <w:rPr>
          <w:color w:val="FF0000"/>
          <w:sz w:val="24"/>
          <w:szCs w:val="24"/>
        </w:rPr>
        <w:t xml:space="preserve">; читательская культура учеников </w:t>
      </w:r>
      <w:r w:rsidRPr="00EF2D0E">
        <w:rPr>
          <w:b/>
          <w:color w:val="FF0000"/>
          <w:sz w:val="24"/>
          <w:szCs w:val="24"/>
        </w:rPr>
        <w:t>9 класса</w:t>
      </w:r>
      <w:r w:rsidRPr="00EF2D0E">
        <w:rPr>
          <w:color w:val="FF0000"/>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14214" w:rsidRPr="00811C84" w:rsidRDefault="00014214" w:rsidP="00014214">
      <w:pPr>
        <w:shd w:val="clear" w:color="auto" w:fill="FFFFFF"/>
        <w:spacing w:before="10"/>
        <w:ind w:left="134" w:firstLine="624"/>
        <w:rPr>
          <w:b/>
          <w:sz w:val="24"/>
          <w:szCs w:val="24"/>
        </w:rPr>
      </w:pPr>
      <w:r w:rsidRPr="00811C84">
        <w:rPr>
          <w:b/>
          <w:sz w:val="24"/>
          <w:szCs w:val="24"/>
        </w:rPr>
        <w:t xml:space="preserve">Родной  язык и родная  литература. </w:t>
      </w:r>
    </w:p>
    <w:p w:rsidR="00014214" w:rsidRPr="002201FD" w:rsidRDefault="00014214" w:rsidP="00014214">
      <w:pPr>
        <w:shd w:val="clear" w:color="auto" w:fill="FFFFFF"/>
        <w:spacing w:before="10"/>
        <w:ind w:left="134" w:firstLine="624"/>
        <w:rPr>
          <w:spacing w:val="-4"/>
          <w:sz w:val="24"/>
          <w:szCs w:val="24"/>
        </w:rPr>
      </w:pPr>
      <w:r w:rsidRPr="00322953">
        <w:rPr>
          <w:spacing w:val="-4"/>
          <w:sz w:val="24"/>
          <w:szCs w:val="24"/>
        </w:rPr>
        <w:t xml:space="preserve">Изучение предметной области «Родной язык и родная литература» должны обеспечить: </w:t>
      </w:r>
    </w:p>
    <w:p w:rsidR="00014214" w:rsidRPr="007A7007" w:rsidRDefault="00014214" w:rsidP="0054712E">
      <w:pPr>
        <w:pStyle w:val="af5"/>
        <w:numPr>
          <w:ilvl w:val="0"/>
          <w:numId w:val="187"/>
        </w:numPr>
        <w:shd w:val="clear" w:color="auto" w:fill="FFFFFF"/>
        <w:spacing w:before="10"/>
        <w:rPr>
          <w:spacing w:val="-5"/>
        </w:rPr>
      </w:pPr>
      <w:r w:rsidRPr="007A7007">
        <w:rPr>
          <w:spacing w:val="-5"/>
        </w:rPr>
        <w:t xml:space="preserve">воспитание ценностного отношения к родному языку и родной литературе как хранителю    </w:t>
      </w:r>
    </w:p>
    <w:p w:rsidR="00014214" w:rsidRPr="007A7007" w:rsidRDefault="00014214" w:rsidP="00014214">
      <w:pPr>
        <w:pStyle w:val="af5"/>
        <w:shd w:val="clear" w:color="auto" w:fill="FFFFFF"/>
        <w:spacing w:before="10"/>
        <w:rPr>
          <w:spacing w:val="-3"/>
        </w:rPr>
      </w:pPr>
      <w:r w:rsidRPr="007A7007">
        <w:rPr>
          <w:spacing w:val="-3"/>
        </w:rPr>
        <w:t xml:space="preserve">культуры, включение в культурно-языковое поле своего народа; -приобщение к        </w:t>
      </w:r>
      <w:r w:rsidRPr="007A7007">
        <w:t>литературному наследию своего народа;</w:t>
      </w:r>
    </w:p>
    <w:p w:rsidR="00014214" w:rsidRPr="007A7007" w:rsidRDefault="00014214" w:rsidP="0054712E">
      <w:pPr>
        <w:pStyle w:val="af5"/>
        <w:widowControl w:val="0"/>
        <w:numPr>
          <w:ilvl w:val="0"/>
          <w:numId w:val="186"/>
        </w:numPr>
        <w:shd w:val="clear" w:color="auto" w:fill="FFFFFF"/>
        <w:tabs>
          <w:tab w:val="left" w:pos="293"/>
        </w:tabs>
        <w:autoSpaceDE w:val="0"/>
        <w:autoSpaceDN w:val="0"/>
        <w:adjustRightInd w:val="0"/>
        <w:spacing w:before="5"/>
        <w:ind w:right="29"/>
        <w:jc w:val="both"/>
      </w:pPr>
      <w:r w:rsidRPr="007A7007">
        <w:rPr>
          <w:spacing w:val="-1"/>
        </w:rPr>
        <w:t xml:space="preserve">формирование причастности к свершениям и традициям своего народа, осознание </w:t>
      </w:r>
      <w:r w:rsidRPr="007A7007">
        <w:rPr>
          <w:spacing w:val="-4"/>
        </w:rPr>
        <w:t xml:space="preserve">исторической преемственности поколений, своей ответственности за сохранение культуры </w:t>
      </w:r>
      <w:r w:rsidRPr="007A7007">
        <w:t>народа;</w:t>
      </w:r>
    </w:p>
    <w:p w:rsidR="00014214" w:rsidRPr="00B67056" w:rsidRDefault="00014214" w:rsidP="0054712E">
      <w:pPr>
        <w:widowControl w:val="0"/>
        <w:numPr>
          <w:ilvl w:val="0"/>
          <w:numId w:val="186"/>
        </w:numPr>
        <w:shd w:val="clear" w:color="auto" w:fill="FFFFFF"/>
        <w:tabs>
          <w:tab w:val="left" w:pos="293"/>
        </w:tabs>
        <w:autoSpaceDE w:val="0"/>
        <w:autoSpaceDN w:val="0"/>
        <w:adjustRightInd w:val="0"/>
        <w:spacing w:after="0" w:line="240" w:lineRule="auto"/>
        <w:ind w:right="14"/>
        <w:contextualSpacing/>
        <w:jc w:val="both"/>
        <w:rPr>
          <w:sz w:val="24"/>
          <w:szCs w:val="24"/>
        </w:rPr>
      </w:pPr>
      <w:r w:rsidRPr="00322953">
        <w:rPr>
          <w:spacing w:val="-2"/>
          <w:sz w:val="24"/>
          <w:szCs w:val="24"/>
        </w:rPr>
        <w:t xml:space="preserve">обогащение активного и потенциального словарного запаса, развитие у обучающихся </w:t>
      </w:r>
      <w:r w:rsidRPr="00322953">
        <w:rPr>
          <w:spacing w:val="-3"/>
          <w:sz w:val="24"/>
          <w:szCs w:val="24"/>
        </w:rPr>
        <w:t xml:space="preserve">культуры владения родным языком во всей полноте его функциональных возможностей в </w:t>
      </w:r>
      <w:r w:rsidRPr="00322953">
        <w:rPr>
          <w:spacing w:val="-4"/>
          <w:sz w:val="24"/>
          <w:szCs w:val="24"/>
        </w:rPr>
        <w:t>соответствии с нормами устной и письменной речи, правилами речевого этикета;</w:t>
      </w:r>
    </w:p>
    <w:p w:rsidR="00014214" w:rsidRPr="007A7007" w:rsidRDefault="00014214" w:rsidP="0054712E">
      <w:pPr>
        <w:pStyle w:val="af5"/>
        <w:numPr>
          <w:ilvl w:val="0"/>
          <w:numId w:val="186"/>
        </w:numPr>
        <w:shd w:val="clear" w:color="auto" w:fill="FFFFFF"/>
      </w:pPr>
      <w:r w:rsidRPr="007A7007">
        <w:rPr>
          <w:bCs/>
        </w:rPr>
        <w:t xml:space="preserve">получение знаний о родном языке как системе и </w:t>
      </w:r>
      <w:r w:rsidRPr="007A7007">
        <w:t xml:space="preserve">как развивающемся </w:t>
      </w:r>
      <w:r w:rsidRPr="007A7007">
        <w:rPr>
          <w:bCs/>
        </w:rPr>
        <w:t>явлении, о его</w:t>
      </w:r>
    </w:p>
    <w:p w:rsidR="00014214" w:rsidRPr="007A7007" w:rsidRDefault="00014214" w:rsidP="0054712E">
      <w:pPr>
        <w:pStyle w:val="af5"/>
        <w:numPr>
          <w:ilvl w:val="0"/>
          <w:numId w:val="186"/>
        </w:numPr>
        <w:shd w:val="clear" w:color="auto" w:fill="FFFFFF"/>
        <w:spacing w:before="10"/>
      </w:pPr>
      <w:r w:rsidRPr="007A7007">
        <w:rPr>
          <w:bCs/>
          <w:spacing w:val="-6"/>
        </w:rPr>
        <w:t xml:space="preserve">уровнях и единицах, о закономерностях его </w:t>
      </w:r>
      <w:r w:rsidRPr="007A7007">
        <w:rPr>
          <w:spacing w:val="-6"/>
        </w:rPr>
        <w:t>функционирования, освоение базовых понятий</w:t>
      </w:r>
      <w:r w:rsidRPr="007A7007">
        <w:rPr>
          <w:b/>
          <w:bCs/>
          <w:spacing w:val="-2"/>
        </w:rPr>
        <w:t xml:space="preserve"> </w:t>
      </w:r>
      <w:r w:rsidRPr="007A7007">
        <w:rPr>
          <w:bCs/>
          <w:spacing w:val="-2"/>
        </w:rPr>
        <w:t xml:space="preserve">лингвистики, формирование аналитических умений в отношении </w:t>
      </w:r>
      <w:r w:rsidRPr="007A7007">
        <w:rPr>
          <w:spacing w:val="-2"/>
        </w:rPr>
        <w:t xml:space="preserve">языковых </w:t>
      </w:r>
      <w:r w:rsidRPr="007A7007">
        <w:rPr>
          <w:bCs/>
          <w:spacing w:val="-2"/>
        </w:rPr>
        <w:t xml:space="preserve">единиц </w:t>
      </w:r>
      <w:r w:rsidRPr="007A7007">
        <w:rPr>
          <w:spacing w:val="-2"/>
        </w:rPr>
        <w:t>и</w:t>
      </w:r>
    </w:p>
    <w:p w:rsidR="00014214" w:rsidRPr="00FC7A86" w:rsidRDefault="00014214" w:rsidP="0054712E">
      <w:pPr>
        <w:pStyle w:val="af5"/>
        <w:numPr>
          <w:ilvl w:val="0"/>
          <w:numId w:val="186"/>
        </w:numPr>
        <w:shd w:val="clear" w:color="auto" w:fill="FFFFFF"/>
      </w:pPr>
      <w:r w:rsidRPr="007A7007">
        <w:rPr>
          <w:spacing w:val="-10"/>
        </w:rPr>
        <w:t xml:space="preserve">текстов, разных </w:t>
      </w:r>
      <w:r w:rsidRPr="007A7007">
        <w:rPr>
          <w:bCs/>
          <w:spacing w:val="-10"/>
        </w:rPr>
        <w:t>функционально-смысловых типов и жанров.</w:t>
      </w:r>
    </w:p>
    <w:p w:rsidR="00014214" w:rsidRPr="00FC7A86" w:rsidRDefault="00014214" w:rsidP="00014214">
      <w:pPr>
        <w:shd w:val="clear" w:color="auto" w:fill="FFFFFF"/>
      </w:pPr>
    </w:p>
    <w:p w:rsidR="00014214" w:rsidRPr="00757B7F" w:rsidRDefault="00014214" w:rsidP="00014214">
      <w:pPr>
        <w:shd w:val="clear" w:color="auto" w:fill="FFFFFF"/>
        <w:spacing w:before="5"/>
        <w:contextualSpacing/>
        <w:rPr>
          <w:sz w:val="24"/>
          <w:szCs w:val="24"/>
        </w:rPr>
      </w:pPr>
      <w:r>
        <w:rPr>
          <w:b/>
          <w:spacing w:val="-9"/>
          <w:sz w:val="24"/>
          <w:szCs w:val="24"/>
        </w:rPr>
        <w:t xml:space="preserve">Предметными </w:t>
      </w:r>
      <w:r w:rsidRPr="00B67056">
        <w:rPr>
          <w:b/>
          <w:spacing w:val="-9"/>
          <w:sz w:val="24"/>
          <w:szCs w:val="24"/>
        </w:rPr>
        <w:t xml:space="preserve"> </w:t>
      </w:r>
      <w:r w:rsidRPr="00B67056">
        <w:rPr>
          <w:b/>
          <w:bCs/>
          <w:spacing w:val="-9"/>
          <w:sz w:val="24"/>
          <w:szCs w:val="24"/>
        </w:rPr>
        <w:t>результат</w:t>
      </w:r>
      <w:r>
        <w:rPr>
          <w:b/>
          <w:bCs/>
          <w:spacing w:val="-9"/>
          <w:sz w:val="24"/>
          <w:szCs w:val="24"/>
        </w:rPr>
        <w:t xml:space="preserve">ами </w:t>
      </w:r>
      <w:r w:rsidRPr="00757B7F">
        <w:rPr>
          <w:bCs/>
          <w:spacing w:val="-9"/>
          <w:sz w:val="24"/>
          <w:szCs w:val="24"/>
        </w:rPr>
        <w:t xml:space="preserve"> изучения предметной области «Родной язык и родная </w:t>
      </w:r>
      <w:r w:rsidRPr="00757B7F">
        <w:rPr>
          <w:spacing w:val="-9"/>
          <w:sz w:val="24"/>
          <w:szCs w:val="24"/>
        </w:rPr>
        <w:t>литература»</w:t>
      </w:r>
    </w:p>
    <w:p w:rsidR="00014214" w:rsidRPr="00757B7F" w:rsidRDefault="00014214" w:rsidP="00014214">
      <w:pPr>
        <w:shd w:val="clear" w:color="auto" w:fill="FFFFFF"/>
        <w:contextualSpacing/>
        <w:rPr>
          <w:sz w:val="24"/>
          <w:szCs w:val="24"/>
        </w:rPr>
      </w:pPr>
      <w:r>
        <w:rPr>
          <w:bCs/>
          <w:spacing w:val="-14"/>
          <w:sz w:val="24"/>
          <w:szCs w:val="24"/>
        </w:rPr>
        <w:t>являются:</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24"/>
        <w:ind w:right="48"/>
        <w:jc w:val="both"/>
        <w:rPr>
          <w:bCs/>
          <w:spacing w:val="-16"/>
        </w:rPr>
      </w:pPr>
      <w:r w:rsidRPr="00310042">
        <w:rPr>
          <w:spacing w:val="-2"/>
        </w:rPr>
        <w:t xml:space="preserve">Совершенствование видов </w:t>
      </w:r>
      <w:r w:rsidRPr="00310042">
        <w:rPr>
          <w:bCs/>
          <w:spacing w:val="-2"/>
        </w:rPr>
        <w:t xml:space="preserve">речевой деятельности (аудирования, чтения, </w:t>
      </w:r>
      <w:r w:rsidRPr="00310042">
        <w:rPr>
          <w:spacing w:val="-2"/>
        </w:rPr>
        <w:t xml:space="preserve">говорения и </w:t>
      </w:r>
      <w:r w:rsidRPr="00310042">
        <w:t xml:space="preserve">письма), обеспечивающих эффективное взаимодействие с окружающими людьми в </w:t>
      </w:r>
      <w:r w:rsidRPr="00310042">
        <w:rPr>
          <w:spacing w:val="-4"/>
        </w:rPr>
        <w:t>ситуациях формального и неформального межличностного и межкультурного общения;</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0"/>
        <w:ind w:right="922"/>
        <w:rPr>
          <w:spacing w:val="-2"/>
        </w:rPr>
      </w:pPr>
      <w:r w:rsidRPr="00310042">
        <w:rPr>
          <w:bCs/>
          <w:spacing w:val="-7"/>
        </w:rPr>
        <w:t xml:space="preserve">Понимание определяющей роли </w:t>
      </w:r>
      <w:r w:rsidRPr="00310042">
        <w:rPr>
          <w:spacing w:val="-7"/>
        </w:rPr>
        <w:t xml:space="preserve">языка в развитии интеллектуальных и творческих </w:t>
      </w:r>
      <w:r w:rsidRPr="00310042">
        <w:rPr>
          <w:spacing w:val="-4"/>
        </w:rPr>
        <w:t>способностей личности в процессе образования и самообразования;</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4"/>
        <w:rPr>
          <w:spacing w:val="-9"/>
        </w:rPr>
      </w:pPr>
      <w:r w:rsidRPr="00310042">
        <w:rPr>
          <w:spacing w:val="-4"/>
        </w:rPr>
        <w:t>Использование коммуникативно-эстетических возможностей родного языка;</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ind w:right="43"/>
        <w:jc w:val="both"/>
        <w:rPr>
          <w:spacing w:val="-4"/>
        </w:rPr>
      </w:pPr>
      <w:r w:rsidRPr="00310042">
        <w:rPr>
          <w:spacing w:val="-4"/>
        </w:rPr>
        <w:t xml:space="preserve">Расширение и систематизацию научных знаний о родном языке; осознание взаимосвязи его </w:t>
      </w:r>
      <w:r w:rsidRPr="00310042">
        <w:t>уровней и единиц; освоение базовых понятий лингвистики, основных единиц и грамматических категорий языка;</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rPr>
          <w:spacing w:val="-11"/>
        </w:rPr>
      </w:pPr>
      <w:r w:rsidRPr="00310042">
        <w:t xml:space="preserve">Формирование   навыков   проведения   различных видов   анализа   слова </w:t>
      </w:r>
      <w:r w:rsidRPr="00310042">
        <w:rPr>
          <w:spacing w:val="-1"/>
        </w:rPr>
        <w:t xml:space="preserve">(фонетического, морфемного, словообразовательного, лексического, морфологического), </w:t>
      </w:r>
      <w:r w:rsidRPr="00310042">
        <w:rPr>
          <w:spacing w:val="-3"/>
        </w:rPr>
        <w:t xml:space="preserve">синтаксического анализа словосочетания и предложения, а также многоаспектного анализа </w:t>
      </w:r>
      <w:r w:rsidRPr="00310042">
        <w:t>текста;</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4"/>
        <w:ind w:right="43"/>
        <w:jc w:val="both"/>
        <w:rPr>
          <w:spacing w:val="-1"/>
        </w:rPr>
      </w:pPr>
      <w:r w:rsidRPr="00310042">
        <w:t xml:space="preserve">Обогащение активного и потенциального словарного запаса, расширение объема </w:t>
      </w:r>
      <w:r w:rsidRPr="00310042">
        <w:rPr>
          <w:spacing w:val="-3"/>
        </w:rPr>
        <w:t xml:space="preserve">используемых в речи грамматических средств для свободного выражения мыслей и чувств </w:t>
      </w:r>
      <w:r w:rsidRPr="00310042">
        <w:rPr>
          <w:bCs/>
        </w:rPr>
        <w:t xml:space="preserve">на </w:t>
      </w:r>
      <w:r w:rsidRPr="00310042">
        <w:t xml:space="preserve">родном языке </w:t>
      </w:r>
      <w:r w:rsidRPr="00310042">
        <w:rPr>
          <w:bCs/>
        </w:rPr>
        <w:t xml:space="preserve">адекватно ситуации и </w:t>
      </w:r>
      <w:r w:rsidRPr="00310042">
        <w:t>стилю общения;</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4"/>
        <w:ind w:right="24"/>
        <w:jc w:val="both"/>
        <w:rPr>
          <w:spacing w:val="-6"/>
        </w:rPr>
      </w:pPr>
      <w:r w:rsidRPr="00310042">
        <w:rPr>
          <w:spacing w:val="-7"/>
        </w:rPr>
        <w:t xml:space="preserve">Овладение основными </w:t>
      </w:r>
      <w:r w:rsidRPr="00310042">
        <w:rPr>
          <w:bCs/>
          <w:spacing w:val="-7"/>
        </w:rPr>
        <w:t xml:space="preserve">стилистическими ресурсами лексики и </w:t>
      </w:r>
      <w:r w:rsidRPr="00310042">
        <w:rPr>
          <w:spacing w:val="-7"/>
        </w:rPr>
        <w:t xml:space="preserve">фразеологии родного языка, </w:t>
      </w:r>
      <w:r w:rsidRPr="00310042">
        <w:rPr>
          <w:spacing w:val="-4"/>
        </w:rPr>
        <w:t xml:space="preserve">основными нормами родного языка (орфоэпическими, лексическими, грамматическими, орфографическими, пунктуационными), нормами речевого этикета; </w:t>
      </w:r>
      <w:r w:rsidRPr="00310042">
        <w:rPr>
          <w:spacing w:val="-4"/>
        </w:rPr>
        <w:lastRenderedPageBreak/>
        <w:t xml:space="preserve">приобретение опыта их </w:t>
      </w:r>
      <w:r w:rsidRPr="00310042">
        <w:rPr>
          <w:spacing w:val="-3"/>
        </w:rPr>
        <w:t xml:space="preserve">использования в речевой практике при создании устных и письменных высказываний; </w:t>
      </w:r>
      <w:r w:rsidRPr="00310042">
        <w:t>стремление к речевому самосовершенствованию;</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4"/>
        <w:rPr>
          <w:spacing w:val="-6"/>
        </w:rPr>
      </w:pPr>
      <w:r w:rsidRPr="00310042">
        <w:rPr>
          <w:spacing w:val="-5"/>
        </w:rPr>
        <w:t xml:space="preserve">Формирование ответственности за языковую культуру как общечеловеческую ценность. </w:t>
      </w:r>
      <w:r w:rsidRPr="00310042">
        <w:t>Родная (мордовская) литература</w:t>
      </w:r>
    </w:p>
    <w:p w:rsidR="00014214" w:rsidRPr="00310042" w:rsidRDefault="00014214" w:rsidP="0054712E">
      <w:pPr>
        <w:pStyle w:val="af5"/>
        <w:widowControl w:val="0"/>
        <w:numPr>
          <w:ilvl w:val="0"/>
          <w:numId w:val="188"/>
        </w:numPr>
        <w:shd w:val="clear" w:color="auto" w:fill="FFFFFF"/>
        <w:tabs>
          <w:tab w:val="left" w:pos="360"/>
        </w:tabs>
        <w:autoSpaceDE w:val="0"/>
        <w:autoSpaceDN w:val="0"/>
        <w:adjustRightInd w:val="0"/>
        <w:spacing w:before="10"/>
        <w:ind w:right="29"/>
        <w:jc w:val="both"/>
        <w:rPr>
          <w:spacing w:val="-16"/>
        </w:rPr>
      </w:pPr>
      <w:r w:rsidRPr="00310042">
        <w:rPr>
          <w:spacing w:val="-2"/>
        </w:rPr>
        <w:t xml:space="preserve">Осознание значимости чтения и изучения родной литературы для своего дальнейшего </w:t>
      </w:r>
      <w:r w:rsidRPr="00310042">
        <w:t xml:space="preserve">развития; формирование потребности в систематическом чтении как средстве познания </w:t>
      </w:r>
      <w:r w:rsidRPr="00310042">
        <w:rPr>
          <w:spacing w:val="-3"/>
        </w:rPr>
        <w:t xml:space="preserve">мира и себя в этом мире, гармонизации отношений человека и общества, многоаспектного </w:t>
      </w:r>
      <w:r w:rsidRPr="00310042">
        <w:rPr>
          <w:bCs/>
        </w:rPr>
        <w:t>диалога;</w:t>
      </w:r>
    </w:p>
    <w:p w:rsidR="00014214" w:rsidRPr="00310042" w:rsidRDefault="00014214" w:rsidP="0054712E">
      <w:pPr>
        <w:pStyle w:val="af5"/>
        <w:widowControl w:val="0"/>
        <w:numPr>
          <w:ilvl w:val="0"/>
          <w:numId w:val="188"/>
        </w:numPr>
        <w:shd w:val="clear" w:color="auto" w:fill="FFFFFF"/>
        <w:tabs>
          <w:tab w:val="left" w:pos="360"/>
        </w:tabs>
        <w:autoSpaceDE w:val="0"/>
        <w:autoSpaceDN w:val="0"/>
        <w:adjustRightInd w:val="0"/>
        <w:ind w:right="106"/>
        <w:jc w:val="both"/>
        <w:rPr>
          <w:spacing w:val="-5"/>
        </w:rPr>
      </w:pPr>
      <w:r w:rsidRPr="00310042">
        <w:rPr>
          <w:spacing w:val="-6"/>
        </w:rPr>
        <w:t xml:space="preserve">Понимание </w:t>
      </w:r>
      <w:r w:rsidRPr="00310042">
        <w:rPr>
          <w:bCs/>
          <w:spacing w:val="-6"/>
        </w:rPr>
        <w:t xml:space="preserve">родной литературы как одной из </w:t>
      </w:r>
      <w:r w:rsidRPr="00310042">
        <w:rPr>
          <w:spacing w:val="-6"/>
        </w:rPr>
        <w:t xml:space="preserve">основных национально-культурных ценностей </w:t>
      </w:r>
      <w:r w:rsidRPr="00310042">
        <w:t>народа, как особого способа познания жизни;</w:t>
      </w:r>
    </w:p>
    <w:p w:rsidR="00014214" w:rsidRPr="00310042" w:rsidRDefault="00014214" w:rsidP="0054712E">
      <w:pPr>
        <w:pStyle w:val="af5"/>
        <w:widowControl w:val="0"/>
        <w:numPr>
          <w:ilvl w:val="0"/>
          <w:numId w:val="188"/>
        </w:numPr>
        <w:shd w:val="clear" w:color="auto" w:fill="FFFFFF"/>
        <w:tabs>
          <w:tab w:val="left" w:pos="360"/>
        </w:tabs>
        <w:autoSpaceDE w:val="0"/>
        <w:autoSpaceDN w:val="0"/>
        <w:adjustRightInd w:val="0"/>
        <w:ind w:right="14"/>
        <w:jc w:val="both"/>
        <w:rPr>
          <w:spacing w:val="-6"/>
        </w:rPr>
      </w:pPr>
      <w:r w:rsidRPr="00310042">
        <w:rPr>
          <w:spacing w:val="-3"/>
        </w:rPr>
        <w:t xml:space="preserve">Обеспечение культурной самоидентификации, осознание коммуникативно-эстетических </w:t>
      </w:r>
      <w:r w:rsidRPr="00310042">
        <w:rPr>
          <w:spacing w:val="-4"/>
        </w:rPr>
        <w:t xml:space="preserve">возможностей родного языка на основе имеющихся выдающихся произведений культуры </w:t>
      </w:r>
      <w:r w:rsidRPr="00310042">
        <w:t xml:space="preserve">своего народа, </w:t>
      </w:r>
      <w:r w:rsidRPr="00310042">
        <w:rPr>
          <w:bCs/>
        </w:rPr>
        <w:t xml:space="preserve">российской </w:t>
      </w:r>
      <w:r w:rsidRPr="00310042">
        <w:t xml:space="preserve">и мировой </w:t>
      </w:r>
      <w:r w:rsidRPr="00310042">
        <w:rPr>
          <w:bCs/>
        </w:rPr>
        <w:t>культуры;</w:t>
      </w:r>
    </w:p>
    <w:p w:rsidR="00014214" w:rsidRPr="00310042" w:rsidRDefault="00014214" w:rsidP="0054712E">
      <w:pPr>
        <w:pStyle w:val="af5"/>
        <w:widowControl w:val="0"/>
        <w:numPr>
          <w:ilvl w:val="0"/>
          <w:numId w:val="188"/>
        </w:numPr>
        <w:shd w:val="clear" w:color="auto" w:fill="FFFFFF"/>
        <w:tabs>
          <w:tab w:val="left" w:pos="360"/>
        </w:tabs>
        <w:autoSpaceDE w:val="0"/>
        <w:autoSpaceDN w:val="0"/>
        <w:adjustRightInd w:val="0"/>
        <w:ind w:right="19"/>
        <w:jc w:val="both"/>
        <w:rPr>
          <w:spacing w:val="-4"/>
        </w:rPr>
      </w:pPr>
      <w:r w:rsidRPr="00310042">
        <w:rPr>
          <w:spacing w:val="-3"/>
        </w:rPr>
        <w:t xml:space="preserve">Воспитание квалифицированного читателя со сформированным эстетическим вкусом, способного аргументировать сое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r w:rsidRPr="00310042">
        <w:t>планировать свое досутовое чтение;</w:t>
      </w:r>
    </w:p>
    <w:p w:rsidR="00014214" w:rsidRPr="00F86D6C" w:rsidRDefault="00014214" w:rsidP="0054712E">
      <w:pPr>
        <w:pStyle w:val="af5"/>
        <w:widowControl w:val="0"/>
        <w:numPr>
          <w:ilvl w:val="0"/>
          <w:numId w:val="188"/>
        </w:numPr>
        <w:shd w:val="clear" w:color="auto" w:fill="FFFFFF"/>
        <w:tabs>
          <w:tab w:val="left" w:pos="360"/>
        </w:tabs>
        <w:autoSpaceDE w:val="0"/>
        <w:autoSpaceDN w:val="0"/>
        <w:adjustRightInd w:val="0"/>
        <w:ind w:right="110"/>
        <w:jc w:val="both"/>
        <w:rPr>
          <w:spacing w:val="-9"/>
        </w:rPr>
      </w:pPr>
      <w:r w:rsidRPr="00310042">
        <w:rPr>
          <w:spacing w:val="-5"/>
        </w:rPr>
        <w:t xml:space="preserve">Развитие способности понимать литературные художественные произведения, отражающие </w:t>
      </w:r>
      <w:r w:rsidRPr="00310042">
        <w:t xml:space="preserve">разные </w:t>
      </w:r>
      <w:r w:rsidRPr="00310042">
        <w:rPr>
          <w:bCs/>
        </w:rPr>
        <w:t xml:space="preserve">этнокультурные </w:t>
      </w:r>
      <w:r w:rsidRPr="00310042">
        <w:t>традиции;</w:t>
      </w:r>
    </w:p>
    <w:p w:rsidR="00014214" w:rsidRPr="002201FD" w:rsidRDefault="00014214" w:rsidP="00014214">
      <w:pPr>
        <w:widowControl w:val="0"/>
        <w:shd w:val="clear" w:color="auto" w:fill="FFFFFF"/>
        <w:tabs>
          <w:tab w:val="left" w:pos="360"/>
        </w:tabs>
        <w:autoSpaceDE w:val="0"/>
        <w:autoSpaceDN w:val="0"/>
        <w:adjustRightInd w:val="0"/>
        <w:ind w:right="110"/>
        <w:jc w:val="both"/>
        <w:rPr>
          <w:spacing w:val="-9"/>
        </w:rPr>
      </w:pPr>
    </w:p>
    <w:p w:rsidR="00014214" w:rsidRPr="00A1709A" w:rsidRDefault="00014214" w:rsidP="00014214">
      <w:pPr>
        <w:pStyle w:val="dt-p"/>
        <w:rPr>
          <w:b/>
        </w:rPr>
      </w:pPr>
      <w:r w:rsidRPr="00A1709A">
        <w:rPr>
          <w:b/>
        </w:rPr>
        <w:t>Иностранный язык. Второй иностранный язык</w:t>
      </w:r>
    </w:p>
    <w:p w:rsidR="00014214" w:rsidRDefault="00014214" w:rsidP="00014214">
      <w:pPr>
        <w:pStyle w:val="dt-p"/>
      </w:pPr>
      <w:r>
        <w:t>Изучение предметной области "Иностранные языки" должно обеспечить:</w:t>
      </w:r>
      <w:bookmarkStart w:id="18" w:name="l100"/>
      <w:bookmarkEnd w:id="18"/>
    </w:p>
    <w:p w:rsidR="00014214" w:rsidRDefault="00014214" w:rsidP="0054712E">
      <w:pPr>
        <w:pStyle w:val="dt-p"/>
        <w:numPr>
          <w:ilvl w:val="0"/>
          <w:numId w:val="189"/>
        </w:numPr>
        <w:contextualSpacing/>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bookmarkStart w:id="19" w:name="l39"/>
      <w:bookmarkEnd w:id="19"/>
    </w:p>
    <w:p w:rsidR="00014214" w:rsidRDefault="00014214" w:rsidP="0054712E">
      <w:pPr>
        <w:pStyle w:val="dt-p"/>
        <w:numPr>
          <w:ilvl w:val="0"/>
          <w:numId w:val="189"/>
        </w:numPr>
        <w:contextualSpacing/>
      </w:pPr>
      <w:r>
        <w:t>осознание тесной связи между овладением иностранными языками и личностным, социальным и профессиональным ростом;</w:t>
      </w:r>
    </w:p>
    <w:p w:rsidR="00014214" w:rsidRDefault="00014214" w:rsidP="0054712E">
      <w:pPr>
        <w:pStyle w:val="dt-p"/>
        <w:numPr>
          <w:ilvl w:val="0"/>
          <w:numId w:val="189"/>
        </w:numPr>
        <w:contextualSpacing/>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014214" w:rsidRDefault="00014214" w:rsidP="0054712E">
      <w:pPr>
        <w:pStyle w:val="dt-p"/>
        <w:numPr>
          <w:ilvl w:val="0"/>
          <w:numId w:val="189"/>
        </w:numPr>
        <w:contextualSpacing/>
      </w:pPr>
      <w: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bookmarkStart w:id="20" w:name="l101"/>
      <w:bookmarkEnd w:id="20"/>
    </w:p>
    <w:p w:rsidR="00014214" w:rsidRDefault="00014214" w:rsidP="00014214">
      <w:pPr>
        <w:pStyle w:val="dt-p"/>
      </w:pPr>
      <w:r w:rsidRPr="00D66FEE">
        <w:rPr>
          <w:b/>
        </w:rPr>
        <w:t xml:space="preserve">Предметные </w:t>
      </w:r>
      <w:r>
        <w:t>результаты изучения предметной области "Иностранные языки" должны отражать:</w:t>
      </w:r>
      <w:bookmarkStart w:id="21" w:name="l40"/>
      <w:bookmarkEnd w:id="21"/>
    </w:p>
    <w:p w:rsidR="00014214" w:rsidRDefault="00014214" w:rsidP="0054712E">
      <w:pPr>
        <w:pStyle w:val="dt-p"/>
        <w:numPr>
          <w:ilvl w:val="0"/>
          <w:numId w:val="190"/>
        </w:numPr>
        <w:contextualSpacing/>
      </w:pPr>
      <w: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014214" w:rsidRDefault="00014214" w:rsidP="0054712E">
      <w:pPr>
        <w:pStyle w:val="dt-p"/>
        <w:numPr>
          <w:ilvl w:val="0"/>
          <w:numId w:val="190"/>
        </w:numPr>
        <w:contextualSpacing/>
      </w:pPr>
      <w:r>
        <w:t>формирование и совершенствование иноязычной коммуникативной компетенции;</w:t>
      </w:r>
      <w:bookmarkStart w:id="22" w:name="l41"/>
      <w:bookmarkEnd w:id="22"/>
    </w:p>
    <w:p w:rsidR="00014214" w:rsidRDefault="00014214" w:rsidP="0054712E">
      <w:pPr>
        <w:pStyle w:val="dt-p"/>
        <w:numPr>
          <w:ilvl w:val="0"/>
          <w:numId w:val="190"/>
        </w:numPr>
        <w:contextualSpacing/>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014214" w:rsidRDefault="00014214" w:rsidP="0054712E">
      <w:pPr>
        <w:pStyle w:val="dt-p"/>
        <w:numPr>
          <w:ilvl w:val="0"/>
          <w:numId w:val="190"/>
        </w:numPr>
        <w:contextualSpacing/>
      </w:pPr>
      <w:r>
        <w:t>достижение допорогового уровня иноязычной коммуникативной компетенции;</w:t>
      </w:r>
    </w:p>
    <w:p w:rsidR="00014214" w:rsidRPr="00D66FEE" w:rsidRDefault="00014214" w:rsidP="0054712E">
      <w:pPr>
        <w:pStyle w:val="dt-p"/>
        <w:numPr>
          <w:ilvl w:val="0"/>
          <w:numId w:val="190"/>
        </w:numPr>
        <w:contextualSpacing/>
      </w:pPr>
      <w: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w:t>
      </w:r>
      <w:r>
        <w:lastRenderedPageBreak/>
        <w:t>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014214" w:rsidRPr="00852F8B" w:rsidRDefault="00014214" w:rsidP="00014214">
      <w:pPr>
        <w:spacing w:after="0" w:line="240" w:lineRule="auto"/>
        <w:ind w:firstLine="709"/>
        <w:jc w:val="both"/>
        <w:rPr>
          <w:b/>
          <w:sz w:val="24"/>
          <w:szCs w:val="24"/>
        </w:rPr>
      </w:pPr>
      <w:r w:rsidRPr="00852F8B">
        <w:rPr>
          <w:b/>
          <w:sz w:val="24"/>
          <w:szCs w:val="24"/>
        </w:rPr>
        <w:t>Коммуникативные умения</w:t>
      </w:r>
    </w:p>
    <w:p w:rsidR="00014214" w:rsidRPr="00852F8B" w:rsidRDefault="00014214" w:rsidP="00014214">
      <w:pPr>
        <w:spacing w:after="0" w:line="240" w:lineRule="auto"/>
        <w:ind w:firstLine="709"/>
        <w:jc w:val="both"/>
        <w:rPr>
          <w:b/>
          <w:sz w:val="24"/>
          <w:szCs w:val="24"/>
        </w:rPr>
      </w:pPr>
      <w:r w:rsidRPr="00852F8B">
        <w:rPr>
          <w:b/>
          <w:sz w:val="24"/>
          <w:szCs w:val="24"/>
        </w:rPr>
        <w:t>Говорение.Диалогическая речь</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77"/>
        </w:numPr>
        <w:tabs>
          <w:tab w:val="left" w:pos="993"/>
        </w:tabs>
        <w:spacing w:after="0" w:line="240" w:lineRule="auto"/>
        <w:ind w:left="0" w:firstLine="709"/>
        <w:jc w:val="both"/>
        <w:rPr>
          <w:sz w:val="24"/>
          <w:szCs w:val="24"/>
        </w:rPr>
      </w:pPr>
      <w:r w:rsidRPr="00852F8B">
        <w:rPr>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77"/>
        </w:numPr>
        <w:tabs>
          <w:tab w:val="left" w:pos="993"/>
        </w:tabs>
        <w:spacing w:after="0" w:line="240" w:lineRule="auto"/>
        <w:ind w:left="0" w:firstLine="709"/>
        <w:jc w:val="both"/>
        <w:rPr>
          <w:i/>
          <w:sz w:val="24"/>
          <w:szCs w:val="24"/>
        </w:rPr>
      </w:pPr>
      <w:r w:rsidRPr="00852F8B">
        <w:rPr>
          <w:i/>
          <w:sz w:val="24"/>
          <w:szCs w:val="24"/>
        </w:rPr>
        <w:t xml:space="preserve">вести диалог-обмен мнениями; </w:t>
      </w:r>
    </w:p>
    <w:p w:rsidR="00014214" w:rsidRPr="00852F8B" w:rsidRDefault="00014214" w:rsidP="0054712E">
      <w:pPr>
        <w:numPr>
          <w:ilvl w:val="0"/>
          <w:numId w:val="74"/>
        </w:numPr>
        <w:tabs>
          <w:tab w:val="left" w:pos="993"/>
        </w:tabs>
        <w:spacing w:after="0" w:line="240" w:lineRule="auto"/>
        <w:ind w:left="0" w:firstLine="709"/>
        <w:jc w:val="both"/>
        <w:rPr>
          <w:i/>
          <w:sz w:val="24"/>
          <w:szCs w:val="24"/>
        </w:rPr>
      </w:pPr>
      <w:r w:rsidRPr="00852F8B">
        <w:rPr>
          <w:i/>
          <w:sz w:val="24"/>
          <w:szCs w:val="24"/>
        </w:rPr>
        <w:t>брать и давать интервью;</w:t>
      </w:r>
    </w:p>
    <w:p w:rsidR="00014214" w:rsidRPr="00852F8B" w:rsidRDefault="00014214" w:rsidP="0054712E">
      <w:pPr>
        <w:numPr>
          <w:ilvl w:val="0"/>
          <w:numId w:val="74"/>
        </w:numPr>
        <w:tabs>
          <w:tab w:val="left" w:pos="993"/>
        </w:tabs>
        <w:spacing w:after="0" w:line="240" w:lineRule="auto"/>
        <w:ind w:left="0" w:firstLine="709"/>
        <w:jc w:val="both"/>
        <w:rPr>
          <w:i/>
          <w:sz w:val="24"/>
          <w:szCs w:val="24"/>
        </w:rPr>
      </w:pPr>
      <w:r w:rsidRPr="00852F8B">
        <w:rPr>
          <w:i/>
          <w:sz w:val="24"/>
          <w:szCs w:val="24"/>
        </w:rPr>
        <w:t>вести диалог-расспрос на основе нелинейного текста (таблицы, диаграммы и т. д.).</w:t>
      </w:r>
    </w:p>
    <w:p w:rsidR="00014214" w:rsidRPr="00852F8B" w:rsidRDefault="00014214" w:rsidP="00014214">
      <w:pPr>
        <w:spacing w:after="0" w:line="240" w:lineRule="auto"/>
        <w:ind w:firstLine="709"/>
        <w:jc w:val="both"/>
        <w:rPr>
          <w:b/>
          <w:sz w:val="24"/>
          <w:szCs w:val="24"/>
        </w:rPr>
      </w:pPr>
      <w:r w:rsidRPr="00852F8B">
        <w:rPr>
          <w:b/>
          <w:sz w:val="24"/>
          <w:szCs w:val="24"/>
        </w:rPr>
        <w:t>Говорение. Монологическая речь</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76"/>
        </w:numPr>
        <w:tabs>
          <w:tab w:val="left" w:pos="993"/>
        </w:tabs>
        <w:spacing w:after="0" w:line="240" w:lineRule="auto"/>
        <w:ind w:left="0" w:firstLine="709"/>
        <w:jc w:val="both"/>
        <w:rPr>
          <w:sz w:val="24"/>
          <w:szCs w:val="24"/>
        </w:rPr>
      </w:pPr>
      <w:r w:rsidRPr="00852F8B">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14214" w:rsidRPr="00852F8B" w:rsidRDefault="00014214" w:rsidP="0054712E">
      <w:pPr>
        <w:numPr>
          <w:ilvl w:val="0"/>
          <w:numId w:val="76"/>
        </w:numPr>
        <w:tabs>
          <w:tab w:val="left" w:pos="993"/>
        </w:tabs>
        <w:spacing w:after="0" w:line="240" w:lineRule="auto"/>
        <w:ind w:left="0" w:firstLine="709"/>
        <w:jc w:val="both"/>
        <w:rPr>
          <w:sz w:val="24"/>
          <w:szCs w:val="24"/>
        </w:rPr>
      </w:pPr>
      <w:r w:rsidRPr="00852F8B">
        <w:rPr>
          <w:sz w:val="24"/>
          <w:szCs w:val="24"/>
        </w:rPr>
        <w:t xml:space="preserve">описывать события с опорой на зрительную наглядность и/или вербальную опору (ключевые слова, план, вопросы); </w:t>
      </w:r>
    </w:p>
    <w:p w:rsidR="00014214" w:rsidRPr="00852F8B" w:rsidRDefault="00014214" w:rsidP="0054712E">
      <w:pPr>
        <w:numPr>
          <w:ilvl w:val="0"/>
          <w:numId w:val="76"/>
        </w:numPr>
        <w:tabs>
          <w:tab w:val="left" w:pos="993"/>
        </w:tabs>
        <w:spacing w:after="0" w:line="240" w:lineRule="auto"/>
        <w:ind w:left="0" w:firstLine="709"/>
        <w:jc w:val="both"/>
        <w:rPr>
          <w:sz w:val="24"/>
          <w:szCs w:val="24"/>
        </w:rPr>
      </w:pPr>
      <w:r w:rsidRPr="00852F8B">
        <w:rPr>
          <w:sz w:val="24"/>
          <w:szCs w:val="24"/>
        </w:rPr>
        <w:t xml:space="preserve">давать краткую характеристику реальных людей и литературных персонажей; </w:t>
      </w:r>
    </w:p>
    <w:p w:rsidR="00014214" w:rsidRPr="00852F8B" w:rsidRDefault="00014214" w:rsidP="0054712E">
      <w:pPr>
        <w:numPr>
          <w:ilvl w:val="0"/>
          <w:numId w:val="76"/>
        </w:numPr>
        <w:tabs>
          <w:tab w:val="left" w:pos="993"/>
        </w:tabs>
        <w:spacing w:after="0" w:line="240" w:lineRule="auto"/>
        <w:ind w:left="0" w:firstLine="709"/>
        <w:jc w:val="both"/>
        <w:rPr>
          <w:sz w:val="24"/>
          <w:szCs w:val="24"/>
        </w:rPr>
      </w:pPr>
      <w:r w:rsidRPr="00852F8B">
        <w:rPr>
          <w:sz w:val="24"/>
          <w:szCs w:val="24"/>
        </w:rPr>
        <w:t>передавать основное содержание прочитанного текста с опорой или без опоры на текст, ключевые слова/ план/ вопросы;</w:t>
      </w:r>
    </w:p>
    <w:p w:rsidR="00014214" w:rsidRPr="00852F8B" w:rsidRDefault="00014214" w:rsidP="0054712E">
      <w:pPr>
        <w:numPr>
          <w:ilvl w:val="0"/>
          <w:numId w:val="76"/>
        </w:numPr>
        <w:tabs>
          <w:tab w:val="left" w:pos="993"/>
        </w:tabs>
        <w:spacing w:after="0" w:line="240" w:lineRule="auto"/>
        <w:ind w:left="0" w:firstLine="709"/>
        <w:jc w:val="both"/>
        <w:rPr>
          <w:i/>
          <w:sz w:val="24"/>
          <w:szCs w:val="24"/>
        </w:rPr>
      </w:pPr>
      <w:r w:rsidRPr="00852F8B">
        <w:rPr>
          <w:sz w:val="24"/>
          <w:szCs w:val="24"/>
        </w:rPr>
        <w:t>описывать картинку/ фото с опорой или без опоры на ключевые слова/ план/ вопросы.</w:t>
      </w:r>
    </w:p>
    <w:p w:rsidR="00014214" w:rsidRPr="00852F8B" w:rsidRDefault="00014214" w:rsidP="00014214">
      <w:pPr>
        <w:spacing w:after="0" w:line="240" w:lineRule="auto"/>
        <w:ind w:firstLine="709"/>
        <w:jc w:val="both"/>
        <w:rPr>
          <w:b/>
          <w:sz w:val="24"/>
          <w:szCs w:val="24"/>
        </w:rPr>
      </w:pPr>
      <w:r w:rsidRPr="00852F8B">
        <w:rPr>
          <w:b/>
          <w:sz w:val="24"/>
          <w:szCs w:val="24"/>
        </w:rPr>
        <w:t xml:space="preserve">Выпускник получит возможность научиться: </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 xml:space="preserve">делать сообщение на заданную тему на основе прочитанного; </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кратко высказываться без предварительной подготовки на заданную тему в соответствии с предложенной ситуацией общения;</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кратко высказываться с опорой на нелинейный текст (таблицы, диаграммы, расписание и т. п.);</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кратко излагать результаты выполненной проектной работы.</w:t>
      </w:r>
    </w:p>
    <w:p w:rsidR="00014214" w:rsidRPr="00852F8B" w:rsidRDefault="00014214" w:rsidP="00014214">
      <w:pPr>
        <w:spacing w:after="0" w:line="240" w:lineRule="auto"/>
        <w:ind w:firstLine="709"/>
        <w:jc w:val="both"/>
        <w:rPr>
          <w:b/>
          <w:i/>
          <w:sz w:val="24"/>
          <w:szCs w:val="24"/>
        </w:rPr>
      </w:pPr>
      <w:r w:rsidRPr="00852F8B">
        <w:rPr>
          <w:b/>
          <w:sz w:val="24"/>
          <w:szCs w:val="24"/>
        </w:rPr>
        <w:t>Аудирование</w:t>
      </w:r>
    </w:p>
    <w:p w:rsidR="00014214" w:rsidRPr="00852F8B" w:rsidRDefault="00014214" w:rsidP="00014214">
      <w:pPr>
        <w:spacing w:after="0" w:line="240" w:lineRule="auto"/>
        <w:ind w:firstLine="709"/>
        <w:jc w:val="both"/>
        <w:rPr>
          <w:b/>
          <w:sz w:val="24"/>
          <w:szCs w:val="24"/>
        </w:rPr>
      </w:pPr>
      <w:r w:rsidRPr="00852F8B">
        <w:rPr>
          <w:b/>
          <w:sz w:val="24"/>
          <w:szCs w:val="24"/>
        </w:rPr>
        <w:t xml:space="preserve">Выпускник научится: </w:t>
      </w:r>
    </w:p>
    <w:p w:rsidR="00014214" w:rsidRPr="00852F8B" w:rsidRDefault="00014214" w:rsidP="0054712E">
      <w:pPr>
        <w:numPr>
          <w:ilvl w:val="0"/>
          <w:numId w:val="78"/>
        </w:numPr>
        <w:tabs>
          <w:tab w:val="left" w:pos="993"/>
        </w:tabs>
        <w:spacing w:after="0" w:line="240" w:lineRule="auto"/>
        <w:ind w:left="0" w:firstLine="709"/>
        <w:jc w:val="both"/>
        <w:rPr>
          <w:sz w:val="24"/>
          <w:szCs w:val="24"/>
        </w:rPr>
      </w:pPr>
      <w:r w:rsidRPr="00852F8B">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14214" w:rsidRPr="00852F8B" w:rsidRDefault="00014214" w:rsidP="0054712E">
      <w:pPr>
        <w:numPr>
          <w:ilvl w:val="0"/>
          <w:numId w:val="78"/>
        </w:numPr>
        <w:tabs>
          <w:tab w:val="left" w:pos="993"/>
        </w:tabs>
        <w:spacing w:after="0" w:line="240" w:lineRule="auto"/>
        <w:ind w:left="0" w:firstLine="709"/>
        <w:jc w:val="both"/>
        <w:rPr>
          <w:sz w:val="24"/>
          <w:szCs w:val="24"/>
        </w:rPr>
      </w:pPr>
      <w:r w:rsidRPr="00852F8B">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79"/>
        </w:numPr>
        <w:tabs>
          <w:tab w:val="left" w:pos="993"/>
        </w:tabs>
        <w:spacing w:after="0" w:line="240" w:lineRule="auto"/>
        <w:ind w:left="0" w:firstLine="709"/>
        <w:jc w:val="both"/>
        <w:rPr>
          <w:i/>
          <w:sz w:val="24"/>
          <w:szCs w:val="24"/>
        </w:rPr>
      </w:pPr>
      <w:r w:rsidRPr="00852F8B">
        <w:rPr>
          <w:i/>
          <w:sz w:val="24"/>
          <w:szCs w:val="24"/>
        </w:rPr>
        <w:t>выделять основную тему в воспринимаемом на слух тексте;</w:t>
      </w:r>
    </w:p>
    <w:p w:rsidR="00014214" w:rsidRPr="00852F8B" w:rsidRDefault="00014214" w:rsidP="0054712E">
      <w:pPr>
        <w:numPr>
          <w:ilvl w:val="0"/>
          <w:numId w:val="79"/>
        </w:numPr>
        <w:tabs>
          <w:tab w:val="left" w:pos="993"/>
        </w:tabs>
        <w:spacing w:after="0" w:line="240" w:lineRule="auto"/>
        <w:ind w:left="0" w:firstLine="709"/>
        <w:jc w:val="both"/>
        <w:rPr>
          <w:i/>
          <w:sz w:val="24"/>
          <w:szCs w:val="24"/>
        </w:rPr>
      </w:pPr>
      <w:r w:rsidRPr="00852F8B">
        <w:rPr>
          <w:i/>
          <w:sz w:val="24"/>
          <w:szCs w:val="24"/>
        </w:rPr>
        <w:t>использовать контекстуальную или языковую догадку при восприятии на слух текстов, содержащих незнакомые слова.</w:t>
      </w:r>
    </w:p>
    <w:p w:rsidR="00014214" w:rsidRPr="00852F8B" w:rsidRDefault="00014214" w:rsidP="00014214">
      <w:pPr>
        <w:spacing w:after="0" w:line="240" w:lineRule="auto"/>
        <w:ind w:firstLine="709"/>
        <w:jc w:val="both"/>
        <w:rPr>
          <w:i/>
          <w:sz w:val="24"/>
          <w:szCs w:val="24"/>
        </w:rPr>
      </w:pPr>
      <w:r w:rsidRPr="00852F8B">
        <w:rPr>
          <w:b/>
          <w:sz w:val="24"/>
          <w:szCs w:val="24"/>
        </w:rPr>
        <w:t xml:space="preserve">Чтение </w:t>
      </w:r>
    </w:p>
    <w:p w:rsidR="00014214" w:rsidRPr="00852F8B" w:rsidRDefault="00014214" w:rsidP="00014214">
      <w:pPr>
        <w:spacing w:after="0" w:line="240" w:lineRule="auto"/>
        <w:ind w:firstLine="709"/>
        <w:jc w:val="both"/>
        <w:rPr>
          <w:b/>
          <w:sz w:val="24"/>
          <w:szCs w:val="24"/>
        </w:rPr>
      </w:pPr>
      <w:r w:rsidRPr="00852F8B">
        <w:rPr>
          <w:b/>
          <w:sz w:val="24"/>
          <w:szCs w:val="24"/>
        </w:rPr>
        <w:t xml:space="preserve">Выпускник научится: </w:t>
      </w:r>
    </w:p>
    <w:p w:rsidR="00014214" w:rsidRPr="00852F8B" w:rsidRDefault="00014214" w:rsidP="0054712E">
      <w:pPr>
        <w:numPr>
          <w:ilvl w:val="0"/>
          <w:numId w:val="80"/>
        </w:numPr>
        <w:tabs>
          <w:tab w:val="left" w:pos="993"/>
        </w:tabs>
        <w:spacing w:after="0" w:line="240" w:lineRule="auto"/>
        <w:ind w:left="0" w:firstLine="709"/>
        <w:jc w:val="both"/>
        <w:rPr>
          <w:sz w:val="24"/>
          <w:szCs w:val="24"/>
        </w:rPr>
      </w:pPr>
      <w:r w:rsidRPr="00852F8B">
        <w:rPr>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014214" w:rsidRPr="00852F8B" w:rsidRDefault="00014214" w:rsidP="0054712E">
      <w:pPr>
        <w:numPr>
          <w:ilvl w:val="0"/>
          <w:numId w:val="80"/>
        </w:numPr>
        <w:tabs>
          <w:tab w:val="left" w:pos="993"/>
        </w:tabs>
        <w:spacing w:after="0" w:line="240" w:lineRule="auto"/>
        <w:ind w:left="0" w:firstLine="709"/>
        <w:jc w:val="both"/>
        <w:rPr>
          <w:sz w:val="24"/>
          <w:szCs w:val="24"/>
        </w:rPr>
      </w:pPr>
      <w:r w:rsidRPr="00852F8B">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14214" w:rsidRPr="00852F8B" w:rsidRDefault="00014214" w:rsidP="0054712E">
      <w:pPr>
        <w:numPr>
          <w:ilvl w:val="0"/>
          <w:numId w:val="81"/>
        </w:numPr>
        <w:tabs>
          <w:tab w:val="left" w:pos="993"/>
        </w:tabs>
        <w:spacing w:after="0" w:line="240" w:lineRule="auto"/>
        <w:ind w:left="0" w:firstLine="709"/>
        <w:jc w:val="both"/>
        <w:rPr>
          <w:i/>
          <w:sz w:val="24"/>
          <w:szCs w:val="24"/>
        </w:rPr>
      </w:pPr>
      <w:r w:rsidRPr="00852F8B">
        <w:rPr>
          <w:sz w:val="24"/>
          <w:szCs w:val="24"/>
        </w:rPr>
        <w:t>читать и полностью понимать несложные аутентичные тексты, построенные на изученном языковом материале;</w:t>
      </w:r>
    </w:p>
    <w:p w:rsidR="00014214" w:rsidRPr="00852F8B" w:rsidRDefault="00014214" w:rsidP="0054712E">
      <w:pPr>
        <w:numPr>
          <w:ilvl w:val="0"/>
          <w:numId w:val="81"/>
        </w:numPr>
        <w:tabs>
          <w:tab w:val="left" w:pos="993"/>
        </w:tabs>
        <w:spacing w:after="0" w:line="240" w:lineRule="auto"/>
        <w:ind w:left="0" w:firstLine="709"/>
        <w:jc w:val="both"/>
        <w:rPr>
          <w:sz w:val="24"/>
          <w:szCs w:val="24"/>
        </w:rPr>
      </w:pPr>
      <w:r w:rsidRPr="00852F8B">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14214" w:rsidRPr="00852F8B" w:rsidRDefault="00014214" w:rsidP="00014214">
      <w:pPr>
        <w:spacing w:after="0" w:line="240" w:lineRule="auto"/>
        <w:ind w:firstLine="709"/>
        <w:jc w:val="both"/>
        <w:rPr>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81"/>
        </w:numPr>
        <w:tabs>
          <w:tab w:val="left" w:pos="993"/>
        </w:tabs>
        <w:spacing w:after="0" w:line="240" w:lineRule="auto"/>
        <w:ind w:left="0" w:firstLine="709"/>
        <w:jc w:val="both"/>
        <w:rPr>
          <w:i/>
          <w:sz w:val="24"/>
          <w:szCs w:val="24"/>
        </w:rPr>
      </w:pPr>
      <w:r w:rsidRPr="00852F8B">
        <w:rPr>
          <w:i/>
          <w:sz w:val="24"/>
          <w:szCs w:val="24"/>
        </w:rPr>
        <w:t>устанавливать причинно-следственную взаимосвязь фактов и событий, изложенных в несложном аутентичном тексте;</w:t>
      </w:r>
    </w:p>
    <w:p w:rsidR="00014214" w:rsidRPr="00852F8B" w:rsidRDefault="00014214" w:rsidP="0054712E">
      <w:pPr>
        <w:numPr>
          <w:ilvl w:val="0"/>
          <w:numId w:val="81"/>
        </w:numPr>
        <w:tabs>
          <w:tab w:val="left" w:pos="993"/>
        </w:tabs>
        <w:spacing w:after="0" w:line="240" w:lineRule="auto"/>
        <w:ind w:left="0" w:firstLine="709"/>
        <w:jc w:val="both"/>
        <w:rPr>
          <w:i/>
          <w:sz w:val="24"/>
          <w:szCs w:val="24"/>
        </w:rPr>
      </w:pPr>
      <w:r w:rsidRPr="00852F8B">
        <w:rPr>
          <w:i/>
          <w:sz w:val="24"/>
          <w:szCs w:val="24"/>
        </w:rPr>
        <w:t>восстанавливать текст из разрозненных абзацев или путем добавления выпущенных фрагментов.</w:t>
      </w:r>
    </w:p>
    <w:p w:rsidR="00014214" w:rsidRPr="00852F8B" w:rsidRDefault="00014214" w:rsidP="00014214">
      <w:pPr>
        <w:spacing w:after="0" w:line="240" w:lineRule="auto"/>
        <w:ind w:firstLine="709"/>
        <w:jc w:val="both"/>
        <w:rPr>
          <w:b/>
          <w:sz w:val="24"/>
          <w:szCs w:val="24"/>
        </w:rPr>
      </w:pPr>
      <w:r w:rsidRPr="00852F8B">
        <w:rPr>
          <w:b/>
          <w:sz w:val="24"/>
          <w:szCs w:val="24"/>
        </w:rPr>
        <w:t xml:space="preserve">Письменная речь </w:t>
      </w:r>
    </w:p>
    <w:p w:rsidR="00014214" w:rsidRPr="00852F8B" w:rsidRDefault="00014214" w:rsidP="00014214">
      <w:pPr>
        <w:spacing w:after="0" w:line="240" w:lineRule="auto"/>
        <w:ind w:firstLine="709"/>
        <w:jc w:val="both"/>
        <w:rPr>
          <w:b/>
          <w:sz w:val="24"/>
          <w:szCs w:val="24"/>
        </w:rPr>
      </w:pPr>
      <w:r w:rsidRPr="00852F8B">
        <w:rPr>
          <w:b/>
          <w:sz w:val="24"/>
          <w:szCs w:val="24"/>
        </w:rPr>
        <w:t xml:space="preserve">Выпускник научится: </w:t>
      </w:r>
    </w:p>
    <w:p w:rsidR="00014214" w:rsidRPr="00852F8B" w:rsidRDefault="00014214" w:rsidP="0054712E">
      <w:pPr>
        <w:numPr>
          <w:ilvl w:val="0"/>
          <w:numId w:val="82"/>
        </w:numPr>
        <w:tabs>
          <w:tab w:val="left" w:pos="993"/>
        </w:tabs>
        <w:spacing w:after="0" w:line="240" w:lineRule="auto"/>
        <w:ind w:left="0" w:firstLine="709"/>
        <w:jc w:val="both"/>
        <w:rPr>
          <w:sz w:val="24"/>
          <w:szCs w:val="24"/>
        </w:rPr>
      </w:pPr>
      <w:r w:rsidRPr="00852F8B">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14214" w:rsidRPr="00852F8B" w:rsidRDefault="00014214" w:rsidP="0054712E">
      <w:pPr>
        <w:numPr>
          <w:ilvl w:val="0"/>
          <w:numId w:val="82"/>
        </w:numPr>
        <w:tabs>
          <w:tab w:val="left" w:pos="993"/>
        </w:tabs>
        <w:spacing w:after="0" w:line="240" w:lineRule="auto"/>
        <w:ind w:left="0" w:firstLine="709"/>
        <w:jc w:val="both"/>
        <w:rPr>
          <w:sz w:val="24"/>
          <w:szCs w:val="24"/>
        </w:rPr>
      </w:pPr>
      <w:r w:rsidRPr="00852F8B">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14214" w:rsidRPr="00852F8B" w:rsidRDefault="00014214" w:rsidP="0054712E">
      <w:pPr>
        <w:numPr>
          <w:ilvl w:val="0"/>
          <w:numId w:val="82"/>
        </w:numPr>
        <w:tabs>
          <w:tab w:val="left" w:pos="993"/>
        </w:tabs>
        <w:spacing w:after="0" w:line="240" w:lineRule="auto"/>
        <w:ind w:left="0" w:firstLine="709"/>
        <w:jc w:val="both"/>
        <w:rPr>
          <w:sz w:val="24"/>
          <w:szCs w:val="24"/>
        </w:rPr>
      </w:pPr>
      <w:r w:rsidRPr="00852F8B">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14214" w:rsidRPr="00852F8B" w:rsidRDefault="00014214" w:rsidP="0054712E">
      <w:pPr>
        <w:numPr>
          <w:ilvl w:val="0"/>
          <w:numId w:val="82"/>
        </w:numPr>
        <w:tabs>
          <w:tab w:val="left" w:pos="993"/>
        </w:tabs>
        <w:spacing w:after="0" w:line="240" w:lineRule="auto"/>
        <w:ind w:left="0" w:firstLine="709"/>
        <w:jc w:val="both"/>
        <w:rPr>
          <w:sz w:val="24"/>
          <w:szCs w:val="24"/>
        </w:rPr>
      </w:pPr>
      <w:r w:rsidRPr="00852F8B">
        <w:rPr>
          <w:sz w:val="24"/>
          <w:szCs w:val="24"/>
        </w:rPr>
        <w:t>писать небольшие письменные высказывания с опорой на образец/ план.</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83"/>
        </w:numPr>
        <w:tabs>
          <w:tab w:val="left" w:pos="993"/>
        </w:tabs>
        <w:spacing w:after="0" w:line="240" w:lineRule="auto"/>
        <w:ind w:left="0" w:firstLine="709"/>
        <w:jc w:val="both"/>
        <w:rPr>
          <w:i/>
          <w:sz w:val="24"/>
          <w:szCs w:val="24"/>
        </w:rPr>
      </w:pPr>
      <w:r w:rsidRPr="00852F8B">
        <w:rPr>
          <w:i/>
          <w:sz w:val="24"/>
          <w:szCs w:val="24"/>
        </w:rPr>
        <w:t>делать краткие выписки из текста с целью их использования в собственных устных высказываниях;</w:t>
      </w:r>
    </w:p>
    <w:p w:rsidR="00014214" w:rsidRPr="00852F8B" w:rsidRDefault="00014214" w:rsidP="0054712E">
      <w:pPr>
        <w:numPr>
          <w:ilvl w:val="0"/>
          <w:numId w:val="83"/>
        </w:numPr>
        <w:tabs>
          <w:tab w:val="left" w:pos="993"/>
        </w:tabs>
        <w:spacing w:after="0" w:line="240" w:lineRule="auto"/>
        <w:ind w:left="0" w:firstLine="709"/>
        <w:jc w:val="both"/>
        <w:rPr>
          <w:i/>
          <w:sz w:val="24"/>
          <w:szCs w:val="24"/>
        </w:rPr>
      </w:pPr>
      <w:r w:rsidRPr="00852F8B">
        <w:rPr>
          <w:i/>
          <w:sz w:val="24"/>
          <w:szCs w:val="24"/>
        </w:rPr>
        <w:t>писать электронное письмо (</w:t>
      </w:r>
      <w:r w:rsidRPr="00852F8B">
        <w:rPr>
          <w:i/>
          <w:sz w:val="24"/>
          <w:szCs w:val="24"/>
          <w:lang w:val="en-US"/>
        </w:rPr>
        <w:t>e</w:t>
      </w:r>
      <w:r w:rsidRPr="00852F8B">
        <w:rPr>
          <w:i/>
          <w:sz w:val="24"/>
          <w:szCs w:val="24"/>
        </w:rPr>
        <w:t>-</w:t>
      </w:r>
      <w:r w:rsidRPr="00852F8B">
        <w:rPr>
          <w:i/>
          <w:sz w:val="24"/>
          <w:szCs w:val="24"/>
          <w:lang w:val="en-US"/>
        </w:rPr>
        <w:t>mail</w:t>
      </w:r>
      <w:r w:rsidRPr="00852F8B">
        <w:rPr>
          <w:i/>
          <w:sz w:val="24"/>
          <w:szCs w:val="24"/>
        </w:rPr>
        <w:t>) зарубежному другу в ответ на электронное письмо-стимул;</w:t>
      </w:r>
    </w:p>
    <w:p w:rsidR="00014214" w:rsidRPr="00852F8B" w:rsidRDefault="00014214" w:rsidP="0054712E">
      <w:pPr>
        <w:numPr>
          <w:ilvl w:val="0"/>
          <w:numId w:val="83"/>
        </w:numPr>
        <w:tabs>
          <w:tab w:val="left" w:pos="993"/>
        </w:tabs>
        <w:spacing w:after="0" w:line="240" w:lineRule="auto"/>
        <w:ind w:left="0" w:firstLine="709"/>
        <w:jc w:val="both"/>
        <w:rPr>
          <w:i/>
          <w:sz w:val="24"/>
          <w:szCs w:val="24"/>
        </w:rPr>
      </w:pPr>
      <w:r w:rsidRPr="00852F8B">
        <w:rPr>
          <w:i/>
          <w:sz w:val="24"/>
          <w:szCs w:val="24"/>
        </w:rPr>
        <w:t xml:space="preserve">составлять план/ тезисы устного или письменного сообщения; </w:t>
      </w:r>
    </w:p>
    <w:p w:rsidR="00014214" w:rsidRPr="00852F8B" w:rsidRDefault="00014214" w:rsidP="0054712E">
      <w:pPr>
        <w:numPr>
          <w:ilvl w:val="0"/>
          <w:numId w:val="84"/>
        </w:numPr>
        <w:tabs>
          <w:tab w:val="left" w:pos="993"/>
        </w:tabs>
        <w:spacing w:after="0" w:line="240" w:lineRule="auto"/>
        <w:ind w:left="0" w:firstLine="709"/>
        <w:jc w:val="both"/>
        <w:rPr>
          <w:i/>
          <w:sz w:val="24"/>
          <w:szCs w:val="24"/>
        </w:rPr>
      </w:pPr>
      <w:r w:rsidRPr="00852F8B">
        <w:rPr>
          <w:i/>
          <w:sz w:val="24"/>
          <w:szCs w:val="24"/>
        </w:rPr>
        <w:t>кратко излагать в письменном виде результаты проектной деятельности;</w:t>
      </w:r>
    </w:p>
    <w:p w:rsidR="00014214" w:rsidRPr="00852F8B" w:rsidRDefault="00014214" w:rsidP="0054712E">
      <w:pPr>
        <w:numPr>
          <w:ilvl w:val="0"/>
          <w:numId w:val="84"/>
        </w:numPr>
        <w:tabs>
          <w:tab w:val="left" w:pos="993"/>
        </w:tabs>
        <w:spacing w:after="0" w:line="240" w:lineRule="auto"/>
        <w:ind w:left="0" w:firstLine="709"/>
        <w:jc w:val="both"/>
        <w:rPr>
          <w:i/>
          <w:sz w:val="24"/>
          <w:szCs w:val="24"/>
        </w:rPr>
      </w:pPr>
      <w:r w:rsidRPr="00852F8B">
        <w:rPr>
          <w:i/>
          <w:sz w:val="24"/>
          <w:szCs w:val="24"/>
        </w:rPr>
        <w:t>писать небольшое письменное высказывание с опорой на нелинейный текст (таблицы, диаграммы и т. п.).</w:t>
      </w:r>
    </w:p>
    <w:p w:rsidR="00014214" w:rsidRPr="00852F8B" w:rsidRDefault="00014214" w:rsidP="00014214">
      <w:pPr>
        <w:spacing w:after="0" w:line="240" w:lineRule="auto"/>
        <w:ind w:firstLine="709"/>
        <w:jc w:val="both"/>
        <w:rPr>
          <w:b/>
          <w:sz w:val="24"/>
          <w:szCs w:val="24"/>
        </w:rPr>
      </w:pPr>
      <w:r w:rsidRPr="00852F8B">
        <w:rPr>
          <w:b/>
          <w:sz w:val="24"/>
          <w:szCs w:val="24"/>
        </w:rPr>
        <w:t>Языковые навыки и средства оперирования ими</w:t>
      </w:r>
    </w:p>
    <w:p w:rsidR="00014214" w:rsidRPr="00852F8B" w:rsidRDefault="00014214" w:rsidP="00014214">
      <w:pPr>
        <w:spacing w:after="0" w:line="240" w:lineRule="auto"/>
        <w:ind w:firstLine="709"/>
        <w:jc w:val="both"/>
        <w:rPr>
          <w:b/>
          <w:sz w:val="24"/>
          <w:szCs w:val="24"/>
        </w:rPr>
      </w:pPr>
      <w:r w:rsidRPr="00852F8B">
        <w:rPr>
          <w:b/>
          <w:sz w:val="24"/>
          <w:szCs w:val="24"/>
        </w:rPr>
        <w:t>Орфография и пунктуация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91"/>
        </w:numPr>
        <w:tabs>
          <w:tab w:val="left" w:pos="993"/>
        </w:tabs>
        <w:spacing w:after="0" w:line="240" w:lineRule="auto"/>
        <w:ind w:left="0" w:firstLine="709"/>
        <w:jc w:val="both"/>
        <w:rPr>
          <w:sz w:val="24"/>
          <w:szCs w:val="24"/>
        </w:rPr>
      </w:pPr>
      <w:r w:rsidRPr="00852F8B">
        <w:rPr>
          <w:sz w:val="24"/>
          <w:szCs w:val="24"/>
        </w:rPr>
        <w:t>правильно писать изученные слова;</w:t>
      </w:r>
    </w:p>
    <w:p w:rsidR="00014214" w:rsidRPr="00852F8B" w:rsidRDefault="00014214" w:rsidP="0054712E">
      <w:pPr>
        <w:numPr>
          <w:ilvl w:val="0"/>
          <w:numId w:val="91"/>
        </w:numPr>
        <w:tabs>
          <w:tab w:val="left" w:pos="993"/>
        </w:tabs>
        <w:spacing w:after="0" w:line="240" w:lineRule="auto"/>
        <w:ind w:left="0" w:firstLine="709"/>
        <w:jc w:val="both"/>
        <w:rPr>
          <w:sz w:val="24"/>
          <w:szCs w:val="24"/>
        </w:rPr>
      </w:pPr>
      <w:r w:rsidRPr="00852F8B">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14214" w:rsidRPr="00852F8B" w:rsidRDefault="00014214" w:rsidP="0054712E">
      <w:pPr>
        <w:numPr>
          <w:ilvl w:val="0"/>
          <w:numId w:val="91"/>
        </w:numPr>
        <w:tabs>
          <w:tab w:val="left" w:pos="993"/>
        </w:tabs>
        <w:spacing w:after="0" w:line="240" w:lineRule="auto"/>
        <w:ind w:left="0" w:firstLine="709"/>
        <w:jc w:val="both"/>
        <w:rPr>
          <w:sz w:val="24"/>
          <w:szCs w:val="24"/>
        </w:rPr>
      </w:pPr>
      <w:r w:rsidRPr="00852F8B">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92"/>
        </w:numPr>
        <w:tabs>
          <w:tab w:val="left" w:pos="993"/>
        </w:tabs>
        <w:spacing w:after="0" w:line="240" w:lineRule="auto"/>
        <w:ind w:left="0" w:firstLine="709"/>
        <w:jc w:val="both"/>
        <w:rPr>
          <w:i/>
          <w:sz w:val="24"/>
          <w:szCs w:val="24"/>
        </w:rPr>
      </w:pPr>
      <w:r w:rsidRPr="00852F8B">
        <w:rPr>
          <w:i/>
          <w:sz w:val="24"/>
          <w:szCs w:val="24"/>
        </w:rPr>
        <w:t>сравнивать и анализировать буквосочетания английского языка и их транскрипцию.</w:t>
      </w:r>
    </w:p>
    <w:p w:rsidR="00014214" w:rsidRPr="00852F8B" w:rsidRDefault="00014214" w:rsidP="00014214">
      <w:pPr>
        <w:spacing w:after="0" w:line="240" w:lineRule="auto"/>
        <w:ind w:firstLine="709"/>
        <w:jc w:val="both"/>
        <w:rPr>
          <w:b/>
          <w:sz w:val="24"/>
          <w:szCs w:val="24"/>
        </w:rPr>
      </w:pPr>
      <w:r w:rsidRPr="00852F8B">
        <w:rPr>
          <w:b/>
          <w:sz w:val="24"/>
          <w:szCs w:val="24"/>
        </w:rPr>
        <w:t>Фонетическая сторона речи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lastRenderedPageBreak/>
        <w:t>соблюдать правильное ударение в изученных словах;</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t>различать коммуникативные типы предложений по их интонации;</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t>членить предложение на смысловые группы;</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85"/>
        </w:numPr>
        <w:tabs>
          <w:tab w:val="left" w:pos="993"/>
        </w:tabs>
        <w:spacing w:after="0" w:line="240" w:lineRule="auto"/>
        <w:ind w:left="0" w:firstLine="709"/>
        <w:jc w:val="both"/>
        <w:rPr>
          <w:i/>
          <w:sz w:val="24"/>
          <w:szCs w:val="24"/>
        </w:rPr>
      </w:pPr>
      <w:r w:rsidRPr="00852F8B">
        <w:rPr>
          <w:i/>
          <w:sz w:val="24"/>
          <w:szCs w:val="24"/>
        </w:rPr>
        <w:t>выражать модальные значения, чувства и эмоции с помощью интонации;</w:t>
      </w:r>
    </w:p>
    <w:p w:rsidR="00014214" w:rsidRPr="00852F8B" w:rsidRDefault="00014214" w:rsidP="0054712E">
      <w:pPr>
        <w:numPr>
          <w:ilvl w:val="0"/>
          <w:numId w:val="85"/>
        </w:numPr>
        <w:tabs>
          <w:tab w:val="left" w:pos="993"/>
        </w:tabs>
        <w:spacing w:after="0" w:line="240" w:lineRule="auto"/>
        <w:ind w:left="0" w:firstLine="709"/>
        <w:jc w:val="both"/>
        <w:rPr>
          <w:i/>
          <w:sz w:val="24"/>
          <w:szCs w:val="24"/>
        </w:rPr>
      </w:pPr>
      <w:r w:rsidRPr="00852F8B">
        <w:rPr>
          <w:i/>
          <w:sz w:val="24"/>
          <w:szCs w:val="24"/>
        </w:rPr>
        <w:t>различать британские и американские варианты английского языка в прослушанных высказываниях.</w:t>
      </w:r>
    </w:p>
    <w:p w:rsidR="00014214" w:rsidRPr="00852F8B" w:rsidRDefault="00014214" w:rsidP="00014214">
      <w:pPr>
        <w:spacing w:after="0" w:line="240" w:lineRule="auto"/>
        <w:ind w:firstLine="709"/>
        <w:jc w:val="both"/>
        <w:rPr>
          <w:b/>
          <w:sz w:val="24"/>
          <w:szCs w:val="24"/>
        </w:rPr>
      </w:pPr>
      <w:r w:rsidRPr="00852F8B">
        <w:rPr>
          <w:b/>
          <w:sz w:val="24"/>
          <w:szCs w:val="24"/>
        </w:rPr>
        <w:t>Лексическая сторона речи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86"/>
        </w:numPr>
        <w:tabs>
          <w:tab w:val="left" w:pos="993"/>
        </w:tabs>
        <w:spacing w:after="0" w:line="240" w:lineRule="auto"/>
        <w:ind w:left="0" w:firstLine="709"/>
        <w:jc w:val="both"/>
        <w:rPr>
          <w:sz w:val="24"/>
          <w:szCs w:val="24"/>
        </w:rPr>
      </w:pPr>
      <w:r w:rsidRPr="00852F8B">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14214" w:rsidRPr="00852F8B" w:rsidRDefault="00014214" w:rsidP="0054712E">
      <w:pPr>
        <w:numPr>
          <w:ilvl w:val="0"/>
          <w:numId w:val="86"/>
        </w:numPr>
        <w:tabs>
          <w:tab w:val="left" w:pos="993"/>
        </w:tabs>
        <w:spacing w:after="0" w:line="240" w:lineRule="auto"/>
        <w:ind w:left="0" w:firstLine="709"/>
        <w:jc w:val="both"/>
        <w:rPr>
          <w:sz w:val="24"/>
          <w:szCs w:val="24"/>
        </w:rPr>
      </w:pPr>
      <w:r w:rsidRPr="00852F8B">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14214" w:rsidRPr="00852F8B" w:rsidRDefault="00014214" w:rsidP="0054712E">
      <w:pPr>
        <w:numPr>
          <w:ilvl w:val="0"/>
          <w:numId w:val="86"/>
        </w:numPr>
        <w:tabs>
          <w:tab w:val="left" w:pos="993"/>
        </w:tabs>
        <w:spacing w:after="0" w:line="240" w:lineRule="auto"/>
        <w:ind w:left="0" w:firstLine="709"/>
        <w:jc w:val="both"/>
        <w:rPr>
          <w:sz w:val="24"/>
          <w:szCs w:val="24"/>
        </w:rPr>
      </w:pPr>
      <w:r w:rsidRPr="00852F8B">
        <w:rPr>
          <w:sz w:val="24"/>
          <w:szCs w:val="24"/>
        </w:rPr>
        <w:t>соблюдать существующие в английском языке нормы лексической сочетаемости;</w:t>
      </w:r>
    </w:p>
    <w:p w:rsidR="00014214" w:rsidRPr="00852F8B" w:rsidRDefault="00014214" w:rsidP="0054712E">
      <w:pPr>
        <w:numPr>
          <w:ilvl w:val="0"/>
          <w:numId w:val="86"/>
        </w:numPr>
        <w:tabs>
          <w:tab w:val="left" w:pos="993"/>
        </w:tabs>
        <w:spacing w:after="0" w:line="240" w:lineRule="auto"/>
        <w:ind w:left="0" w:firstLine="709"/>
        <w:jc w:val="both"/>
        <w:rPr>
          <w:sz w:val="24"/>
          <w:szCs w:val="24"/>
        </w:rPr>
      </w:pPr>
      <w:r w:rsidRPr="00852F8B">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14214" w:rsidRPr="00852F8B" w:rsidRDefault="00014214" w:rsidP="0054712E">
      <w:pPr>
        <w:numPr>
          <w:ilvl w:val="0"/>
          <w:numId w:val="86"/>
        </w:numPr>
        <w:tabs>
          <w:tab w:val="left" w:pos="993"/>
        </w:tabs>
        <w:spacing w:after="0" w:line="240" w:lineRule="auto"/>
        <w:ind w:left="0" w:firstLine="709"/>
        <w:jc w:val="both"/>
        <w:rPr>
          <w:sz w:val="24"/>
          <w:szCs w:val="24"/>
          <w:lang w:bidi="en-US"/>
        </w:rPr>
      </w:pPr>
      <w:r w:rsidRPr="00852F8B">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14214" w:rsidRPr="00852F8B" w:rsidRDefault="00014214" w:rsidP="0054712E">
      <w:pPr>
        <w:numPr>
          <w:ilvl w:val="0"/>
          <w:numId w:val="147"/>
        </w:numPr>
        <w:tabs>
          <w:tab w:val="left" w:pos="993"/>
        </w:tabs>
        <w:spacing w:after="0" w:line="240" w:lineRule="auto"/>
        <w:ind w:left="0" w:firstLine="709"/>
        <w:jc w:val="both"/>
        <w:rPr>
          <w:sz w:val="24"/>
          <w:szCs w:val="24"/>
        </w:rPr>
      </w:pPr>
      <w:r w:rsidRPr="00852F8B">
        <w:rPr>
          <w:sz w:val="24"/>
          <w:szCs w:val="24"/>
        </w:rPr>
        <w:t xml:space="preserve">глаголы при помощи аффиксов </w:t>
      </w:r>
      <w:r w:rsidRPr="00852F8B">
        <w:rPr>
          <w:i/>
          <w:sz w:val="24"/>
          <w:szCs w:val="24"/>
          <w:lang w:val="en-US"/>
        </w:rPr>
        <w:t>dis</w:t>
      </w:r>
      <w:r w:rsidRPr="00852F8B">
        <w:rPr>
          <w:sz w:val="24"/>
          <w:szCs w:val="24"/>
        </w:rPr>
        <w:t xml:space="preserve">-, </w:t>
      </w:r>
      <w:r w:rsidRPr="00852F8B">
        <w:rPr>
          <w:i/>
          <w:sz w:val="24"/>
          <w:szCs w:val="24"/>
          <w:lang w:val="en-US"/>
        </w:rPr>
        <w:t>mis</w:t>
      </w:r>
      <w:r w:rsidRPr="00852F8B">
        <w:rPr>
          <w:sz w:val="24"/>
          <w:szCs w:val="24"/>
        </w:rPr>
        <w:t xml:space="preserve">-, </w:t>
      </w:r>
      <w:r w:rsidRPr="00852F8B">
        <w:rPr>
          <w:i/>
          <w:sz w:val="24"/>
          <w:szCs w:val="24"/>
          <w:lang w:val="en-US"/>
        </w:rPr>
        <w:t>re</w:t>
      </w:r>
      <w:r w:rsidRPr="00852F8B">
        <w:rPr>
          <w:sz w:val="24"/>
          <w:szCs w:val="24"/>
        </w:rPr>
        <w:t>-, -</w:t>
      </w:r>
      <w:r w:rsidRPr="00852F8B">
        <w:rPr>
          <w:i/>
          <w:sz w:val="24"/>
          <w:szCs w:val="24"/>
          <w:lang w:val="en-US"/>
        </w:rPr>
        <w:t>i</w:t>
      </w:r>
      <w:r w:rsidRPr="00852F8B">
        <w:rPr>
          <w:i/>
          <w:sz w:val="24"/>
          <w:szCs w:val="24"/>
        </w:rPr>
        <w:t>ze</w:t>
      </w:r>
      <w:r w:rsidRPr="00852F8B">
        <w:rPr>
          <w:sz w:val="24"/>
          <w:szCs w:val="24"/>
        </w:rPr>
        <w:t>/-</w:t>
      </w:r>
      <w:r w:rsidRPr="00852F8B">
        <w:rPr>
          <w:i/>
          <w:sz w:val="24"/>
          <w:szCs w:val="24"/>
        </w:rPr>
        <w:t>ise</w:t>
      </w:r>
      <w:r w:rsidRPr="00852F8B">
        <w:rPr>
          <w:sz w:val="24"/>
          <w:szCs w:val="24"/>
        </w:rPr>
        <w:t xml:space="preserve">; </w:t>
      </w:r>
    </w:p>
    <w:p w:rsidR="00014214" w:rsidRPr="00852F8B" w:rsidRDefault="00014214" w:rsidP="0054712E">
      <w:pPr>
        <w:numPr>
          <w:ilvl w:val="0"/>
          <w:numId w:val="147"/>
        </w:numPr>
        <w:tabs>
          <w:tab w:val="left" w:pos="993"/>
        </w:tabs>
        <w:spacing w:after="0" w:line="240" w:lineRule="auto"/>
        <w:ind w:left="0" w:firstLine="709"/>
        <w:jc w:val="both"/>
        <w:rPr>
          <w:sz w:val="24"/>
          <w:szCs w:val="24"/>
          <w:lang w:val="en-US"/>
        </w:rPr>
      </w:pPr>
      <w:r w:rsidRPr="00852F8B">
        <w:rPr>
          <w:sz w:val="24"/>
          <w:szCs w:val="24"/>
        </w:rPr>
        <w:t>именасуществительныеприпомощисуффиксов</w:t>
      </w:r>
      <w:r w:rsidRPr="00852F8B">
        <w:rPr>
          <w:sz w:val="24"/>
          <w:szCs w:val="24"/>
          <w:lang w:val="en-US"/>
        </w:rPr>
        <w:t xml:space="preserve"> -</w:t>
      </w:r>
      <w:r w:rsidRPr="00852F8B">
        <w:rPr>
          <w:i/>
          <w:sz w:val="24"/>
          <w:szCs w:val="24"/>
          <w:lang w:val="en-US"/>
        </w:rPr>
        <w:t>or</w:t>
      </w:r>
      <w:r w:rsidRPr="00852F8B">
        <w:rPr>
          <w:sz w:val="24"/>
          <w:szCs w:val="24"/>
          <w:lang w:val="en-US"/>
        </w:rPr>
        <w:t>/ -</w:t>
      </w:r>
      <w:r w:rsidRPr="00852F8B">
        <w:rPr>
          <w:i/>
          <w:sz w:val="24"/>
          <w:szCs w:val="24"/>
          <w:lang w:val="en-US"/>
        </w:rPr>
        <w:t>er</w:t>
      </w:r>
      <w:r w:rsidRPr="00852F8B">
        <w:rPr>
          <w:sz w:val="24"/>
          <w:szCs w:val="24"/>
          <w:lang w:val="en-US"/>
        </w:rPr>
        <w:t>, -</w:t>
      </w:r>
      <w:r w:rsidRPr="00852F8B">
        <w:rPr>
          <w:i/>
          <w:sz w:val="24"/>
          <w:szCs w:val="24"/>
          <w:lang w:val="en-US"/>
        </w:rPr>
        <w:t>ist</w:t>
      </w:r>
      <w:r w:rsidRPr="00852F8B">
        <w:rPr>
          <w:sz w:val="24"/>
          <w:szCs w:val="24"/>
          <w:lang w:val="en-US"/>
        </w:rPr>
        <w:t xml:space="preserve"> , -</w:t>
      </w:r>
      <w:r w:rsidRPr="00852F8B">
        <w:rPr>
          <w:i/>
          <w:sz w:val="24"/>
          <w:szCs w:val="24"/>
          <w:lang w:val="en-US"/>
        </w:rPr>
        <w:t>sion</w:t>
      </w:r>
      <w:r w:rsidRPr="00852F8B">
        <w:rPr>
          <w:sz w:val="24"/>
          <w:szCs w:val="24"/>
          <w:lang w:val="en-US"/>
        </w:rPr>
        <w:t>/-</w:t>
      </w:r>
      <w:r w:rsidRPr="00852F8B">
        <w:rPr>
          <w:i/>
          <w:sz w:val="24"/>
          <w:szCs w:val="24"/>
          <w:lang w:val="en-US"/>
        </w:rPr>
        <w:t>tion</w:t>
      </w:r>
      <w:r w:rsidRPr="00852F8B">
        <w:rPr>
          <w:sz w:val="24"/>
          <w:szCs w:val="24"/>
          <w:lang w:val="en-US"/>
        </w:rPr>
        <w:t>, -</w:t>
      </w:r>
      <w:r w:rsidRPr="00852F8B">
        <w:rPr>
          <w:i/>
          <w:sz w:val="24"/>
          <w:szCs w:val="24"/>
          <w:lang w:val="en-US"/>
        </w:rPr>
        <w:t>nce</w:t>
      </w:r>
      <w:r w:rsidRPr="00852F8B">
        <w:rPr>
          <w:sz w:val="24"/>
          <w:szCs w:val="24"/>
          <w:lang w:val="en-US"/>
        </w:rPr>
        <w:t>/-</w:t>
      </w:r>
      <w:r w:rsidRPr="00852F8B">
        <w:rPr>
          <w:i/>
          <w:sz w:val="24"/>
          <w:szCs w:val="24"/>
          <w:lang w:val="en-US"/>
        </w:rPr>
        <w:t>ence</w:t>
      </w:r>
      <w:r w:rsidRPr="00852F8B">
        <w:rPr>
          <w:sz w:val="24"/>
          <w:szCs w:val="24"/>
          <w:lang w:val="en-US"/>
        </w:rPr>
        <w:t>, -</w:t>
      </w:r>
      <w:r w:rsidRPr="00852F8B">
        <w:rPr>
          <w:i/>
          <w:sz w:val="24"/>
          <w:szCs w:val="24"/>
          <w:lang w:val="en-US"/>
        </w:rPr>
        <w:t>ment</w:t>
      </w:r>
      <w:r w:rsidRPr="00852F8B">
        <w:rPr>
          <w:sz w:val="24"/>
          <w:szCs w:val="24"/>
          <w:lang w:val="en-US"/>
        </w:rPr>
        <w:t>, -</w:t>
      </w:r>
      <w:r w:rsidRPr="00852F8B">
        <w:rPr>
          <w:i/>
          <w:sz w:val="24"/>
          <w:szCs w:val="24"/>
          <w:lang w:val="en-US"/>
        </w:rPr>
        <w:t>ity</w:t>
      </w:r>
      <w:r w:rsidRPr="00852F8B">
        <w:rPr>
          <w:sz w:val="24"/>
          <w:szCs w:val="24"/>
          <w:lang w:val="en-US"/>
        </w:rPr>
        <w:t xml:space="preserve"> , -</w:t>
      </w:r>
      <w:r w:rsidRPr="00852F8B">
        <w:rPr>
          <w:i/>
          <w:sz w:val="24"/>
          <w:szCs w:val="24"/>
          <w:lang w:val="en-US"/>
        </w:rPr>
        <w:t>ness</w:t>
      </w:r>
      <w:r w:rsidRPr="00852F8B">
        <w:rPr>
          <w:sz w:val="24"/>
          <w:szCs w:val="24"/>
          <w:lang w:val="en-US"/>
        </w:rPr>
        <w:t>, -</w:t>
      </w:r>
      <w:r w:rsidRPr="00852F8B">
        <w:rPr>
          <w:i/>
          <w:sz w:val="24"/>
          <w:szCs w:val="24"/>
          <w:lang w:val="en-US"/>
        </w:rPr>
        <w:t>ship</w:t>
      </w:r>
      <w:r w:rsidRPr="00852F8B">
        <w:rPr>
          <w:sz w:val="24"/>
          <w:szCs w:val="24"/>
          <w:lang w:val="en-US"/>
        </w:rPr>
        <w:t>, -</w:t>
      </w:r>
      <w:r w:rsidRPr="00852F8B">
        <w:rPr>
          <w:i/>
          <w:sz w:val="24"/>
          <w:szCs w:val="24"/>
          <w:lang w:val="en-US"/>
        </w:rPr>
        <w:t>ing</w:t>
      </w:r>
      <w:r w:rsidRPr="00852F8B">
        <w:rPr>
          <w:sz w:val="24"/>
          <w:szCs w:val="24"/>
          <w:lang w:val="en-US"/>
        </w:rPr>
        <w:t xml:space="preserve">; </w:t>
      </w:r>
    </w:p>
    <w:p w:rsidR="00014214" w:rsidRPr="00852F8B" w:rsidRDefault="00014214" w:rsidP="0054712E">
      <w:pPr>
        <w:numPr>
          <w:ilvl w:val="0"/>
          <w:numId w:val="147"/>
        </w:numPr>
        <w:tabs>
          <w:tab w:val="left" w:pos="993"/>
        </w:tabs>
        <w:spacing w:after="0" w:line="240" w:lineRule="auto"/>
        <w:ind w:left="0" w:firstLine="709"/>
        <w:jc w:val="both"/>
        <w:rPr>
          <w:sz w:val="24"/>
          <w:szCs w:val="24"/>
          <w:lang w:val="en-US" w:bidi="en-US"/>
        </w:rPr>
      </w:pPr>
      <w:r w:rsidRPr="00852F8B">
        <w:rPr>
          <w:sz w:val="24"/>
          <w:szCs w:val="24"/>
        </w:rPr>
        <w:t>именаприлагательныеприпомощиаффиксов</w:t>
      </w:r>
      <w:r w:rsidRPr="00852F8B">
        <w:rPr>
          <w:i/>
          <w:sz w:val="24"/>
          <w:szCs w:val="24"/>
          <w:lang w:val="en-US" w:bidi="en-US"/>
        </w:rPr>
        <w:t>inter</w:t>
      </w:r>
      <w:r w:rsidRPr="00852F8B">
        <w:rPr>
          <w:sz w:val="24"/>
          <w:szCs w:val="24"/>
          <w:lang w:val="en-US" w:bidi="en-US"/>
        </w:rPr>
        <w:t>-; -</w:t>
      </w:r>
      <w:r w:rsidRPr="00852F8B">
        <w:rPr>
          <w:i/>
          <w:sz w:val="24"/>
          <w:szCs w:val="24"/>
          <w:lang w:val="en-US" w:bidi="en-US"/>
        </w:rPr>
        <w:t>y</w:t>
      </w:r>
      <w:r w:rsidRPr="00852F8B">
        <w:rPr>
          <w:sz w:val="24"/>
          <w:szCs w:val="24"/>
          <w:lang w:val="en-US" w:bidi="en-US"/>
        </w:rPr>
        <w:t>, -</w:t>
      </w:r>
      <w:r w:rsidRPr="00852F8B">
        <w:rPr>
          <w:i/>
          <w:sz w:val="24"/>
          <w:szCs w:val="24"/>
          <w:lang w:val="en-US" w:bidi="en-US"/>
        </w:rPr>
        <w:t>ly</w:t>
      </w:r>
      <w:r w:rsidRPr="00852F8B">
        <w:rPr>
          <w:sz w:val="24"/>
          <w:szCs w:val="24"/>
          <w:lang w:val="en-US" w:bidi="en-US"/>
        </w:rPr>
        <w:t>, -</w:t>
      </w:r>
      <w:r w:rsidRPr="00852F8B">
        <w:rPr>
          <w:i/>
          <w:sz w:val="24"/>
          <w:szCs w:val="24"/>
          <w:lang w:val="en-US" w:bidi="en-US"/>
        </w:rPr>
        <w:t>ful</w:t>
      </w:r>
      <w:r w:rsidRPr="00852F8B">
        <w:rPr>
          <w:sz w:val="24"/>
          <w:szCs w:val="24"/>
          <w:lang w:val="en-US" w:bidi="en-US"/>
        </w:rPr>
        <w:t xml:space="preserve"> , -</w:t>
      </w:r>
      <w:r w:rsidRPr="00852F8B">
        <w:rPr>
          <w:i/>
          <w:sz w:val="24"/>
          <w:szCs w:val="24"/>
          <w:lang w:val="en-US" w:bidi="en-US"/>
        </w:rPr>
        <w:t>al</w:t>
      </w:r>
      <w:r w:rsidRPr="00852F8B">
        <w:rPr>
          <w:sz w:val="24"/>
          <w:szCs w:val="24"/>
          <w:lang w:val="en-US" w:bidi="en-US"/>
        </w:rPr>
        <w:t xml:space="preserve"> , -</w:t>
      </w:r>
      <w:r w:rsidRPr="00852F8B">
        <w:rPr>
          <w:i/>
          <w:sz w:val="24"/>
          <w:szCs w:val="24"/>
          <w:lang w:val="en-US" w:bidi="en-US"/>
        </w:rPr>
        <w:t>ic</w:t>
      </w:r>
      <w:r w:rsidRPr="00852F8B">
        <w:rPr>
          <w:sz w:val="24"/>
          <w:szCs w:val="24"/>
          <w:lang w:val="en-US" w:bidi="en-US"/>
        </w:rPr>
        <w:t>,-</w:t>
      </w:r>
      <w:r w:rsidRPr="00852F8B">
        <w:rPr>
          <w:i/>
          <w:sz w:val="24"/>
          <w:szCs w:val="24"/>
          <w:lang w:val="en-US" w:bidi="en-US"/>
        </w:rPr>
        <w:t>ian</w:t>
      </w:r>
      <w:r w:rsidRPr="00852F8B">
        <w:rPr>
          <w:sz w:val="24"/>
          <w:szCs w:val="24"/>
          <w:lang w:val="en-US" w:bidi="en-US"/>
        </w:rPr>
        <w:t>/</w:t>
      </w:r>
      <w:r w:rsidRPr="00852F8B">
        <w:rPr>
          <w:i/>
          <w:sz w:val="24"/>
          <w:szCs w:val="24"/>
          <w:lang w:val="en-US" w:bidi="en-US"/>
        </w:rPr>
        <w:t>an</w:t>
      </w:r>
      <w:r w:rsidRPr="00852F8B">
        <w:rPr>
          <w:sz w:val="24"/>
          <w:szCs w:val="24"/>
          <w:lang w:val="en-US" w:bidi="en-US"/>
        </w:rPr>
        <w:t>, -</w:t>
      </w:r>
      <w:r w:rsidRPr="00852F8B">
        <w:rPr>
          <w:i/>
          <w:sz w:val="24"/>
          <w:szCs w:val="24"/>
          <w:lang w:val="en-US" w:bidi="en-US"/>
        </w:rPr>
        <w:t>ing</w:t>
      </w:r>
      <w:r w:rsidRPr="00852F8B">
        <w:rPr>
          <w:sz w:val="24"/>
          <w:szCs w:val="24"/>
          <w:lang w:val="en-US" w:bidi="en-US"/>
        </w:rPr>
        <w:t>; -</w:t>
      </w:r>
      <w:r w:rsidRPr="00852F8B">
        <w:rPr>
          <w:i/>
          <w:sz w:val="24"/>
          <w:szCs w:val="24"/>
          <w:lang w:val="en-US" w:bidi="en-US"/>
        </w:rPr>
        <w:t>ous</w:t>
      </w:r>
      <w:r w:rsidRPr="00852F8B">
        <w:rPr>
          <w:sz w:val="24"/>
          <w:szCs w:val="24"/>
          <w:lang w:val="en-US" w:bidi="en-US"/>
        </w:rPr>
        <w:t>, -</w:t>
      </w:r>
      <w:r w:rsidRPr="00852F8B">
        <w:rPr>
          <w:i/>
          <w:sz w:val="24"/>
          <w:szCs w:val="24"/>
          <w:lang w:val="en-US" w:bidi="en-US"/>
        </w:rPr>
        <w:t>able</w:t>
      </w:r>
      <w:r w:rsidRPr="00852F8B">
        <w:rPr>
          <w:sz w:val="24"/>
          <w:szCs w:val="24"/>
          <w:lang w:val="en-US" w:bidi="en-US"/>
        </w:rPr>
        <w:t>/</w:t>
      </w:r>
      <w:r w:rsidRPr="00852F8B">
        <w:rPr>
          <w:i/>
          <w:sz w:val="24"/>
          <w:szCs w:val="24"/>
          <w:lang w:val="en-US" w:bidi="en-US"/>
        </w:rPr>
        <w:t>ible</w:t>
      </w:r>
      <w:r w:rsidRPr="00852F8B">
        <w:rPr>
          <w:sz w:val="24"/>
          <w:szCs w:val="24"/>
          <w:lang w:val="en-US" w:bidi="en-US"/>
        </w:rPr>
        <w:t>, -</w:t>
      </w:r>
      <w:r w:rsidRPr="00852F8B">
        <w:rPr>
          <w:i/>
          <w:sz w:val="24"/>
          <w:szCs w:val="24"/>
          <w:lang w:val="en-US" w:bidi="en-US"/>
        </w:rPr>
        <w:t>less</w:t>
      </w:r>
      <w:r w:rsidRPr="00852F8B">
        <w:rPr>
          <w:sz w:val="24"/>
          <w:szCs w:val="24"/>
          <w:lang w:val="en-US" w:bidi="en-US"/>
        </w:rPr>
        <w:t>, -</w:t>
      </w:r>
      <w:r w:rsidRPr="00852F8B">
        <w:rPr>
          <w:i/>
          <w:sz w:val="24"/>
          <w:szCs w:val="24"/>
          <w:lang w:val="en-US" w:bidi="en-US"/>
        </w:rPr>
        <w:t>ive</w:t>
      </w:r>
      <w:r w:rsidRPr="00852F8B">
        <w:rPr>
          <w:sz w:val="24"/>
          <w:szCs w:val="24"/>
          <w:lang w:val="en-US" w:bidi="en-US"/>
        </w:rPr>
        <w:t>;</w:t>
      </w:r>
    </w:p>
    <w:p w:rsidR="00014214" w:rsidRPr="00852F8B" w:rsidRDefault="00014214" w:rsidP="0054712E">
      <w:pPr>
        <w:numPr>
          <w:ilvl w:val="0"/>
          <w:numId w:val="147"/>
        </w:numPr>
        <w:tabs>
          <w:tab w:val="left" w:pos="993"/>
        </w:tabs>
        <w:spacing w:after="0" w:line="240" w:lineRule="auto"/>
        <w:ind w:left="0" w:firstLine="709"/>
        <w:jc w:val="both"/>
        <w:rPr>
          <w:sz w:val="24"/>
          <w:szCs w:val="24"/>
        </w:rPr>
      </w:pPr>
      <w:r w:rsidRPr="00852F8B">
        <w:rPr>
          <w:sz w:val="24"/>
          <w:szCs w:val="24"/>
        </w:rPr>
        <w:t>наречия при помощи суффикса -</w:t>
      </w:r>
      <w:r w:rsidRPr="00852F8B">
        <w:rPr>
          <w:i/>
          <w:sz w:val="24"/>
          <w:szCs w:val="24"/>
          <w:lang w:val="en-US"/>
        </w:rPr>
        <w:t>ly</w:t>
      </w:r>
      <w:r w:rsidRPr="00852F8B">
        <w:rPr>
          <w:sz w:val="24"/>
          <w:szCs w:val="24"/>
        </w:rPr>
        <w:t>;</w:t>
      </w:r>
    </w:p>
    <w:p w:rsidR="00014214" w:rsidRPr="00852F8B" w:rsidRDefault="00014214" w:rsidP="0054712E">
      <w:pPr>
        <w:numPr>
          <w:ilvl w:val="0"/>
          <w:numId w:val="147"/>
        </w:numPr>
        <w:tabs>
          <w:tab w:val="left" w:pos="993"/>
        </w:tabs>
        <w:spacing w:after="0" w:line="240" w:lineRule="auto"/>
        <w:ind w:left="0" w:firstLine="709"/>
        <w:jc w:val="both"/>
        <w:rPr>
          <w:sz w:val="24"/>
          <w:szCs w:val="24"/>
        </w:rPr>
      </w:pPr>
      <w:r w:rsidRPr="00852F8B">
        <w:rPr>
          <w:sz w:val="24"/>
          <w:szCs w:val="24"/>
        </w:rPr>
        <w:t>имена существительные, имена прилагательные, наречия при помощи отрицательных префиксов</w:t>
      </w:r>
      <w:r w:rsidRPr="00852F8B">
        <w:rPr>
          <w:i/>
          <w:sz w:val="24"/>
          <w:szCs w:val="24"/>
          <w:lang w:val="en-US" w:bidi="en-US"/>
        </w:rPr>
        <w:t>un</w:t>
      </w:r>
      <w:r w:rsidRPr="00852F8B">
        <w:rPr>
          <w:sz w:val="24"/>
          <w:szCs w:val="24"/>
          <w:lang w:bidi="en-US"/>
        </w:rPr>
        <w:t xml:space="preserve">-, </w:t>
      </w:r>
      <w:r w:rsidRPr="00852F8B">
        <w:rPr>
          <w:i/>
          <w:sz w:val="24"/>
          <w:szCs w:val="24"/>
          <w:lang w:val="en-US" w:bidi="en-US"/>
        </w:rPr>
        <w:t>im</w:t>
      </w:r>
      <w:r w:rsidRPr="00852F8B">
        <w:rPr>
          <w:sz w:val="24"/>
          <w:szCs w:val="24"/>
          <w:lang w:bidi="en-US"/>
        </w:rPr>
        <w:t>-/</w:t>
      </w:r>
      <w:r w:rsidRPr="00852F8B">
        <w:rPr>
          <w:i/>
          <w:sz w:val="24"/>
          <w:szCs w:val="24"/>
          <w:lang w:val="en-US" w:bidi="en-US"/>
        </w:rPr>
        <w:t>in</w:t>
      </w:r>
      <w:r w:rsidRPr="00852F8B">
        <w:rPr>
          <w:sz w:val="24"/>
          <w:szCs w:val="24"/>
          <w:lang w:bidi="en-US"/>
        </w:rPr>
        <w:t>-;</w:t>
      </w:r>
    </w:p>
    <w:p w:rsidR="00014214" w:rsidRPr="00852F8B" w:rsidRDefault="00014214" w:rsidP="0054712E">
      <w:pPr>
        <w:numPr>
          <w:ilvl w:val="0"/>
          <w:numId w:val="147"/>
        </w:numPr>
        <w:tabs>
          <w:tab w:val="left" w:pos="993"/>
        </w:tabs>
        <w:spacing w:after="0" w:line="240" w:lineRule="auto"/>
        <w:ind w:left="0" w:firstLine="709"/>
        <w:jc w:val="both"/>
        <w:rPr>
          <w:sz w:val="24"/>
          <w:szCs w:val="24"/>
        </w:rPr>
      </w:pPr>
      <w:r w:rsidRPr="00852F8B">
        <w:rPr>
          <w:sz w:val="24"/>
          <w:szCs w:val="24"/>
        </w:rPr>
        <w:t>числительные при помощи суффиксов -</w:t>
      </w:r>
      <w:r w:rsidRPr="00852F8B">
        <w:rPr>
          <w:i/>
          <w:sz w:val="24"/>
          <w:szCs w:val="24"/>
          <w:lang w:val="en-US"/>
        </w:rPr>
        <w:t>teen</w:t>
      </w:r>
      <w:r w:rsidRPr="00852F8B">
        <w:rPr>
          <w:sz w:val="24"/>
          <w:szCs w:val="24"/>
        </w:rPr>
        <w:t>, -</w:t>
      </w:r>
      <w:r w:rsidRPr="00852F8B">
        <w:rPr>
          <w:i/>
          <w:sz w:val="24"/>
          <w:szCs w:val="24"/>
          <w:lang w:val="en-US"/>
        </w:rPr>
        <w:t>ty</w:t>
      </w:r>
      <w:r w:rsidRPr="00852F8B">
        <w:rPr>
          <w:sz w:val="24"/>
          <w:szCs w:val="24"/>
        </w:rPr>
        <w:t>; -</w:t>
      </w:r>
      <w:r w:rsidRPr="00852F8B">
        <w:rPr>
          <w:i/>
          <w:sz w:val="24"/>
          <w:szCs w:val="24"/>
          <w:lang w:val="en-US"/>
        </w:rPr>
        <w:t>th</w:t>
      </w:r>
      <w:r w:rsidRPr="00852F8B">
        <w:rPr>
          <w:sz w:val="24"/>
          <w:szCs w:val="24"/>
        </w:rPr>
        <w:t>.</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наиболее распространенные фразовые глаголы;</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распознавать принадлежность слов к частям речи по аффиксам;</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различные средства связи в тексте для обеспечения его целостности (</w:t>
      </w:r>
      <w:r w:rsidRPr="00852F8B">
        <w:rPr>
          <w:i/>
          <w:sz w:val="24"/>
          <w:szCs w:val="24"/>
          <w:lang w:val="en-US"/>
        </w:rPr>
        <w:t>firstly</w:t>
      </w:r>
      <w:r w:rsidRPr="00852F8B">
        <w:rPr>
          <w:i/>
          <w:sz w:val="24"/>
          <w:szCs w:val="24"/>
        </w:rPr>
        <w:t xml:space="preserve">, </w:t>
      </w:r>
      <w:r w:rsidRPr="00852F8B">
        <w:rPr>
          <w:i/>
          <w:sz w:val="24"/>
          <w:szCs w:val="24"/>
          <w:lang w:val="en-US"/>
        </w:rPr>
        <w:t>tobeginwith</w:t>
      </w:r>
      <w:r w:rsidRPr="00852F8B">
        <w:rPr>
          <w:i/>
          <w:sz w:val="24"/>
          <w:szCs w:val="24"/>
        </w:rPr>
        <w:t xml:space="preserve">, </w:t>
      </w:r>
      <w:r w:rsidRPr="00852F8B">
        <w:rPr>
          <w:i/>
          <w:sz w:val="24"/>
          <w:szCs w:val="24"/>
          <w:lang w:val="en-US"/>
        </w:rPr>
        <w:t>however</w:t>
      </w:r>
      <w:r w:rsidRPr="00852F8B">
        <w:rPr>
          <w:i/>
          <w:sz w:val="24"/>
          <w:szCs w:val="24"/>
        </w:rPr>
        <w:t xml:space="preserve">, </w:t>
      </w:r>
      <w:r w:rsidRPr="00852F8B">
        <w:rPr>
          <w:i/>
          <w:sz w:val="24"/>
          <w:szCs w:val="24"/>
          <w:lang w:val="en-US"/>
        </w:rPr>
        <w:t>asforme</w:t>
      </w:r>
      <w:r w:rsidRPr="00852F8B">
        <w:rPr>
          <w:i/>
          <w:sz w:val="24"/>
          <w:szCs w:val="24"/>
        </w:rPr>
        <w:t xml:space="preserve">, </w:t>
      </w:r>
      <w:r w:rsidRPr="00852F8B">
        <w:rPr>
          <w:i/>
          <w:sz w:val="24"/>
          <w:szCs w:val="24"/>
          <w:lang w:val="en-US"/>
        </w:rPr>
        <w:t>finally</w:t>
      </w:r>
      <w:r w:rsidRPr="00852F8B">
        <w:rPr>
          <w:i/>
          <w:sz w:val="24"/>
          <w:szCs w:val="24"/>
        </w:rPr>
        <w:t xml:space="preserve">, </w:t>
      </w:r>
      <w:r w:rsidRPr="00852F8B">
        <w:rPr>
          <w:i/>
          <w:sz w:val="24"/>
          <w:szCs w:val="24"/>
          <w:lang w:val="en-US"/>
        </w:rPr>
        <w:t>atlast</w:t>
      </w:r>
      <w:r w:rsidRPr="00852F8B">
        <w:rPr>
          <w:i/>
          <w:sz w:val="24"/>
          <w:szCs w:val="24"/>
        </w:rPr>
        <w:t xml:space="preserve">, </w:t>
      </w:r>
      <w:r w:rsidRPr="00852F8B">
        <w:rPr>
          <w:i/>
          <w:sz w:val="24"/>
          <w:szCs w:val="24"/>
          <w:lang w:val="en-US"/>
        </w:rPr>
        <w:t>etc</w:t>
      </w:r>
      <w:r w:rsidRPr="00852F8B">
        <w:rPr>
          <w:i/>
          <w:sz w:val="24"/>
          <w:szCs w:val="24"/>
        </w:rPr>
        <w:t>.);</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14214" w:rsidRPr="00852F8B" w:rsidRDefault="00014214" w:rsidP="00014214">
      <w:pPr>
        <w:spacing w:after="0" w:line="240" w:lineRule="auto"/>
        <w:ind w:firstLine="709"/>
        <w:jc w:val="both"/>
        <w:rPr>
          <w:b/>
          <w:sz w:val="24"/>
          <w:szCs w:val="24"/>
        </w:rPr>
      </w:pPr>
      <w:r w:rsidRPr="00852F8B">
        <w:rPr>
          <w:b/>
          <w:sz w:val="24"/>
          <w:szCs w:val="24"/>
        </w:rPr>
        <w:t>Грамматическая сторона речи</w:t>
      </w:r>
    </w:p>
    <w:p w:rsidR="00014214" w:rsidRPr="00852F8B" w:rsidRDefault="00014214" w:rsidP="00014214">
      <w:pPr>
        <w:spacing w:after="0" w:line="240" w:lineRule="auto"/>
        <w:ind w:firstLine="709"/>
        <w:jc w:val="both"/>
        <w:rPr>
          <w:b/>
          <w:sz w:val="24"/>
          <w:szCs w:val="24"/>
        </w:rPr>
      </w:pPr>
      <w:r w:rsidRPr="00852F8B">
        <w:rPr>
          <w:b/>
          <w:sz w:val="24"/>
          <w:szCs w:val="24"/>
        </w:rPr>
        <w:lastRenderedPageBreak/>
        <w:t>Выпускник научится:</w:t>
      </w:r>
    </w:p>
    <w:p w:rsidR="00014214" w:rsidRPr="00852F8B" w:rsidRDefault="00014214" w:rsidP="0054712E">
      <w:pPr>
        <w:numPr>
          <w:ilvl w:val="0"/>
          <w:numId w:val="89"/>
        </w:numPr>
        <w:tabs>
          <w:tab w:val="left" w:pos="993"/>
        </w:tabs>
        <w:spacing w:after="0" w:line="240" w:lineRule="auto"/>
        <w:ind w:left="0" w:firstLine="709"/>
        <w:jc w:val="both"/>
        <w:rPr>
          <w:sz w:val="24"/>
          <w:szCs w:val="24"/>
        </w:rPr>
      </w:pPr>
      <w:r w:rsidRPr="00852F8B">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 xml:space="preserve">распознавать и употреблять в речи предложения с начальным </w:t>
      </w:r>
      <w:r w:rsidRPr="00852F8B">
        <w:rPr>
          <w:i/>
          <w:sz w:val="24"/>
          <w:szCs w:val="24"/>
        </w:rPr>
        <w:t>It</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 xml:space="preserve">распознавать и употреблять в речи предложения с начальным </w:t>
      </w:r>
      <w:r w:rsidRPr="00852F8B">
        <w:rPr>
          <w:i/>
          <w:sz w:val="24"/>
          <w:szCs w:val="24"/>
        </w:rPr>
        <w:t>There+</w:t>
      </w:r>
      <w:r w:rsidRPr="00852F8B">
        <w:rPr>
          <w:i/>
          <w:sz w:val="24"/>
          <w:szCs w:val="24"/>
          <w:lang w:val="en-US"/>
        </w:rPr>
        <w:t>tobe</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 xml:space="preserve">распознавать и употреблять в речи сложносочиненные предложения с сочинительными союзами </w:t>
      </w:r>
      <w:r w:rsidRPr="00852F8B">
        <w:rPr>
          <w:i/>
          <w:sz w:val="24"/>
          <w:szCs w:val="24"/>
        </w:rPr>
        <w:t>and</w:t>
      </w:r>
      <w:r w:rsidRPr="00852F8B">
        <w:rPr>
          <w:sz w:val="24"/>
          <w:szCs w:val="24"/>
        </w:rPr>
        <w:t>,</w:t>
      </w:r>
      <w:r w:rsidRPr="00852F8B">
        <w:rPr>
          <w:i/>
          <w:sz w:val="24"/>
          <w:szCs w:val="24"/>
        </w:rPr>
        <w:t xml:space="preserve"> but</w:t>
      </w:r>
      <w:r w:rsidRPr="00852F8B">
        <w:rPr>
          <w:sz w:val="24"/>
          <w:szCs w:val="24"/>
        </w:rPr>
        <w:t>,</w:t>
      </w:r>
      <w:r w:rsidRPr="00852F8B">
        <w:rPr>
          <w:i/>
          <w:sz w:val="24"/>
          <w:szCs w:val="24"/>
        </w:rPr>
        <w:t xml:space="preserve"> or</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i/>
          <w:sz w:val="24"/>
          <w:szCs w:val="24"/>
        </w:rPr>
      </w:pPr>
      <w:r w:rsidRPr="00852F8B">
        <w:rPr>
          <w:sz w:val="24"/>
          <w:szCs w:val="24"/>
        </w:rPr>
        <w:t xml:space="preserve">распознавать и употреблять в речи сложноподчиненные предложения с союзами и союзными словами </w:t>
      </w:r>
      <w:r w:rsidRPr="00852F8B">
        <w:rPr>
          <w:i/>
          <w:sz w:val="24"/>
          <w:szCs w:val="24"/>
          <w:lang w:val="en-US"/>
        </w:rPr>
        <w:t>because</w:t>
      </w:r>
      <w:r w:rsidRPr="00852F8B">
        <w:rPr>
          <w:sz w:val="24"/>
          <w:szCs w:val="24"/>
        </w:rPr>
        <w:t xml:space="preserve">, </w:t>
      </w:r>
      <w:r w:rsidRPr="00852F8B">
        <w:rPr>
          <w:i/>
          <w:sz w:val="24"/>
          <w:szCs w:val="24"/>
          <w:lang w:val="en-US"/>
        </w:rPr>
        <w:t>if</w:t>
      </w:r>
      <w:r w:rsidRPr="00852F8B">
        <w:rPr>
          <w:sz w:val="24"/>
          <w:szCs w:val="24"/>
        </w:rPr>
        <w:t>,</w:t>
      </w:r>
      <w:r w:rsidRPr="00852F8B">
        <w:rPr>
          <w:i/>
          <w:sz w:val="24"/>
          <w:szCs w:val="24"/>
          <w:lang w:val="en-US"/>
        </w:rPr>
        <w:t>that</w:t>
      </w:r>
      <w:r w:rsidRPr="00852F8B">
        <w:rPr>
          <w:sz w:val="24"/>
          <w:szCs w:val="24"/>
        </w:rPr>
        <w:t xml:space="preserve">, </w:t>
      </w:r>
      <w:r w:rsidRPr="00852F8B">
        <w:rPr>
          <w:i/>
          <w:sz w:val="24"/>
          <w:szCs w:val="24"/>
          <w:lang w:val="en-US"/>
        </w:rPr>
        <w:t>who</w:t>
      </w:r>
      <w:r w:rsidRPr="00852F8B">
        <w:rPr>
          <w:sz w:val="24"/>
          <w:szCs w:val="24"/>
        </w:rPr>
        <w:t xml:space="preserve">, </w:t>
      </w:r>
      <w:r w:rsidRPr="00852F8B">
        <w:rPr>
          <w:i/>
          <w:sz w:val="24"/>
          <w:szCs w:val="24"/>
          <w:lang w:val="en-US"/>
        </w:rPr>
        <w:t>which</w:t>
      </w:r>
      <w:r w:rsidRPr="00852F8B">
        <w:rPr>
          <w:sz w:val="24"/>
          <w:szCs w:val="24"/>
        </w:rPr>
        <w:t>,</w:t>
      </w:r>
      <w:r w:rsidRPr="00852F8B">
        <w:rPr>
          <w:i/>
          <w:sz w:val="24"/>
          <w:szCs w:val="24"/>
          <w:lang w:val="en-US"/>
        </w:rPr>
        <w:t>what</w:t>
      </w:r>
      <w:r w:rsidRPr="00852F8B">
        <w:rPr>
          <w:sz w:val="24"/>
          <w:szCs w:val="24"/>
        </w:rPr>
        <w:t xml:space="preserve">, </w:t>
      </w:r>
      <w:r w:rsidRPr="00852F8B">
        <w:rPr>
          <w:i/>
          <w:sz w:val="24"/>
          <w:szCs w:val="24"/>
          <w:lang w:val="en-US"/>
        </w:rPr>
        <w:t>when</w:t>
      </w:r>
      <w:r w:rsidRPr="00852F8B">
        <w:rPr>
          <w:sz w:val="24"/>
          <w:szCs w:val="24"/>
        </w:rPr>
        <w:t xml:space="preserve">, </w:t>
      </w:r>
      <w:r w:rsidRPr="00852F8B">
        <w:rPr>
          <w:i/>
          <w:sz w:val="24"/>
          <w:szCs w:val="24"/>
          <w:lang w:val="en-US"/>
        </w:rPr>
        <w:t>where</w:t>
      </w:r>
      <w:r w:rsidRPr="00852F8B">
        <w:rPr>
          <w:i/>
          <w:sz w:val="24"/>
          <w:szCs w:val="24"/>
        </w:rPr>
        <w:t xml:space="preserve">, </w:t>
      </w:r>
      <w:r w:rsidRPr="00852F8B">
        <w:rPr>
          <w:i/>
          <w:sz w:val="24"/>
          <w:szCs w:val="24"/>
          <w:lang w:val="en-US"/>
        </w:rPr>
        <w:t>how</w:t>
      </w:r>
      <w:r w:rsidRPr="00852F8B">
        <w:rPr>
          <w:i/>
          <w:sz w:val="24"/>
          <w:szCs w:val="24"/>
        </w:rPr>
        <w:t>,</w:t>
      </w:r>
      <w:r w:rsidRPr="00852F8B">
        <w:rPr>
          <w:i/>
          <w:sz w:val="24"/>
          <w:szCs w:val="24"/>
          <w:lang w:val="en-US"/>
        </w:rPr>
        <w:t>why</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использовать косвенную речь в утвердительных и вопросительных предложениях в настоящем и прошедшем времени;</w:t>
      </w:r>
    </w:p>
    <w:p w:rsidR="00014214" w:rsidRPr="00852F8B" w:rsidRDefault="00014214" w:rsidP="0054712E">
      <w:pPr>
        <w:numPr>
          <w:ilvl w:val="0"/>
          <w:numId w:val="88"/>
        </w:numPr>
        <w:tabs>
          <w:tab w:val="left" w:pos="993"/>
        </w:tabs>
        <w:spacing w:after="0" w:line="240" w:lineRule="auto"/>
        <w:ind w:left="0" w:firstLine="709"/>
        <w:jc w:val="both"/>
        <w:rPr>
          <w:i/>
          <w:sz w:val="24"/>
          <w:szCs w:val="24"/>
          <w:lang w:val="en-US"/>
        </w:rPr>
      </w:pPr>
      <w:r w:rsidRPr="00852F8B">
        <w:rPr>
          <w:sz w:val="24"/>
          <w:szCs w:val="24"/>
        </w:rPr>
        <w:t>распознаватьиупотреблятьвречиусловныепредложенияреальногохарактера</w:t>
      </w:r>
      <w:r w:rsidRPr="00852F8B">
        <w:rPr>
          <w:sz w:val="24"/>
          <w:szCs w:val="24"/>
          <w:lang w:val="en-US"/>
        </w:rPr>
        <w:t xml:space="preserve"> (Conditional I – </w:t>
      </w:r>
      <w:r w:rsidRPr="00852F8B">
        <w:rPr>
          <w:i/>
          <w:sz w:val="24"/>
          <w:szCs w:val="24"/>
          <w:lang w:val="en-US"/>
        </w:rPr>
        <w:t>If I see Jim, I’ll invite him to our school party</w:t>
      </w:r>
      <w:r w:rsidRPr="00852F8B">
        <w:rPr>
          <w:sz w:val="24"/>
          <w:szCs w:val="24"/>
          <w:lang w:val="en-US"/>
        </w:rPr>
        <w:t xml:space="preserve">) </w:t>
      </w:r>
      <w:r w:rsidRPr="00852F8B">
        <w:rPr>
          <w:sz w:val="24"/>
          <w:szCs w:val="24"/>
        </w:rPr>
        <w:t>инереальногохарактера</w:t>
      </w:r>
      <w:r w:rsidRPr="00852F8B">
        <w:rPr>
          <w:sz w:val="24"/>
          <w:szCs w:val="24"/>
          <w:lang w:val="en-US"/>
        </w:rPr>
        <w:t xml:space="preserve"> (Conditional II</w:t>
      </w:r>
      <w:r w:rsidRPr="00852F8B">
        <w:rPr>
          <w:i/>
          <w:sz w:val="24"/>
          <w:szCs w:val="24"/>
          <w:lang w:val="en-US"/>
        </w:rPr>
        <w:t xml:space="preserve"> – If I were you, I would start learning French);</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существительные с определенным/ неопределенным/нулевым артиклем;</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наречия времени и образа действия и слова, выражающие количество (</w:t>
      </w:r>
      <w:r w:rsidRPr="00852F8B">
        <w:rPr>
          <w:i/>
          <w:sz w:val="24"/>
          <w:szCs w:val="24"/>
          <w:lang w:val="en-US"/>
        </w:rPr>
        <w:t>many</w:t>
      </w:r>
      <w:r w:rsidRPr="00852F8B">
        <w:rPr>
          <w:sz w:val="24"/>
          <w:szCs w:val="24"/>
        </w:rPr>
        <w:t>/</w:t>
      </w:r>
      <w:r w:rsidRPr="00852F8B">
        <w:rPr>
          <w:i/>
          <w:sz w:val="24"/>
          <w:szCs w:val="24"/>
          <w:lang w:val="en-US"/>
        </w:rPr>
        <w:t>much</w:t>
      </w:r>
      <w:r w:rsidRPr="00852F8B">
        <w:rPr>
          <w:sz w:val="24"/>
          <w:szCs w:val="24"/>
        </w:rPr>
        <w:t xml:space="preserve">, </w:t>
      </w:r>
      <w:r w:rsidRPr="00852F8B">
        <w:rPr>
          <w:i/>
          <w:sz w:val="24"/>
          <w:szCs w:val="24"/>
          <w:lang w:val="en-US"/>
        </w:rPr>
        <w:t>few</w:t>
      </w:r>
      <w:r w:rsidRPr="00852F8B">
        <w:rPr>
          <w:sz w:val="24"/>
          <w:szCs w:val="24"/>
        </w:rPr>
        <w:t>/</w:t>
      </w:r>
      <w:r w:rsidRPr="00852F8B">
        <w:rPr>
          <w:i/>
          <w:sz w:val="24"/>
          <w:szCs w:val="24"/>
          <w:lang w:val="en-US"/>
        </w:rPr>
        <w:t>afew</w:t>
      </w:r>
      <w:r w:rsidRPr="00852F8B">
        <w:rPr>
          <w:sz w:val="24"/>
          <w:szCs w:val="24"/>
        </w:rPr>
        <w:t xml:space="preserve">, </w:t>
      </w:r>
      <w:r w:rsidRPr="00852F8B">
        <w:rPr>
          <w:i/>
          <w:sz w:val="24"/>
          <w:szCs w:val="24"/>
          <w:lang w:val="en-US"/>
        </w:rPr>
        <w:t>little</w:t>
      </w:r>
      <w:r w:rsidRPr="00852F8B">
        <w:rPr>
          <w:sz w:val="24"/>
          <w:szCs w:val="24"/>
        </w:rPr>
        <w:t>/</w:t>
      </w:r>
      <w:r w:rsidRPr="00852F8B">
        <w:rPr>
          <w:i/>
          <w:sz w:val="24"/>
          <w:szCs w:val="24"/>
          <w:lang w:val="en-US"/>
        </w:rPr>
        <w:t>alittle</w:t>
      </w:r>
      <w:r w:rsidRPr="00852F8B">
        <w:rPr>
          <w:sz w:val="24"/>
          <w:szCs w:val="24"/>
        </w:rPr>
        <w:t>); наречия в положительной, сравнительной и превосходной степенях, образованные по правилу и исключения;</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количественные и порядковые числительные;</w:t>
      </w:r>
    </w:p>
    <w:p w:rsidR="00014214" w:rsidRPr="00852F8B" w:rsidRDefault="00014214" w:rsidP="0054712E">
      <w:pPr>
        <w:numPr>
          <w:ilvl w:val="0"/>
          <w:numId w:val="88"/>
        </w:numPr>
        <w:tabs>
          <w:tab w:val="left" w:pos="993"/>
        </w:tabs>
        <w:spacing w:after="0" w:line="240" w:lineRule="auto"/>
        <w:ind w:left="0" w:firstLine="709"/>
        <w:jc w:val="both"/>
        <w:rPr>
          <w:i/>
          <w:sz w:val="24"/>
          <w:szCs w:val="24"/>
        </w:rPr>
      </w:pPr>
      <w:r w:rsidRPr="00852F8B">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14214" w:rsidRPr="00852F8B" w:rsidRDefault="00014214" w:rsidP="0054712E">
      <w:pPr>
        <w:numPr>
          <w:ilvl w:val="0"/>
          <w:numId w:val="88"/>
        </w:numPr>
        <w:tabs>
          <w:tab w:val="left" w:pos="993"/>
        </w:tabs>
        <w:spacing w:after="0" w:line="240" w:lineRule="auto"/>
        <w:ind w:left="0" w:firstLine="709"/>
        <w:jc w:val="both"/>
        <w:rPr>
          <w:i/>
          <w:sz w:val="24"/>
          <w:szCs w:val="24"/>
        </w:rPr>
      </w:pPr>
      <w:r w:rsidRPr="00852F8B">
        <w:rPr>
          <w:sz w:val="24"/>
          <w:szCs w:val="24"/>
        </w:rPr>
        <w:t>распознавать и употреблять в речи различные грамматические средства для выражения будущего времени: Simple Future</w:t>
      </w:r>
      <w:r w:rsidRPr="00852F8B">
        <w:rPr>
          <w:i/>
          <w:sz w:val="24"/>
          <w:szCs w:val="24"/>
        </w:rPr>
        <w:t xml:space="preserve">, to be going to, </w:t>
      </w:r>
      <w:r w:rsidRPr="00852F8B">
        <w:rPr>
          <w:sz w:val="24"/>
          <w:szCs w:val="24"/>
        </w:rPr>
        <w:t>Present Continuous</w:t>
      </w:r>
      <w:r w:rsidRPr="00852F8B">
        <w:rPr>
          <w:i/>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модальные глаголы и их эквиваленты (</w:t>
      </w:r>
      <w:r w:rsidRPr="00852F8B">
        <w:rPr>
          <w:i/>
          <w:sz w:val="24"/>
          <w:szCs w:val="24"/>
          <w:lang w:val="en-US"/>
        </w:rPr>
        <w:t>may</w:t>
      </w:r>
      <w:r w:rsidRPr="00852F8B">
        <w:rPr>
          <w:sz w:val="24"/>
          <w:szCs w:val="24"/>
        </w:rPr>
        <w:t>,</w:t>
      </w:r>
      <w:r w:rsidRPr="00852F8B">
        <w:rPr>
          <w:i/>
          <w:sz w:val="24"/>
          <w:szCs w:val="24"/>
          <w:lang w:val="en-US"/>
        </w:rPr>
        <w:t>can</w:t>
      </w:r>
      <w:r w:rsidRPr="00852F8B">
        <w:rPr>
          <w:sz w:val="24"/>
          <w:szCs w:val="24"/>
        </w:rPr>
        <w:t>,</w:t>
      </w:r>
      <w:r w:rsidRPr="00852F8B">
        <w:rPr>
          <w:i/>
          <w:sz w:val="24"/>
          <w:szCs w:val="24"/>
          <w:lang w:val="en-US"/>
        </w:rPr>
        <w:t>could</w:t>
      </w:r>
      <w:r w:rsidRPr="00852F8B">
        <w:rPr>
          <w:sz w:val="24"/>
          <w:szCs w:val="24"/>
        </w:rPr>
        <w:t>,</w:t>
      </w:r>
      <w:r w:rsidRPr="00852F8B">
        <w:rPr>
          <w:i/>
          <w:sz w:val="24"/>
          <w:szCs w:val="24"/>
          <w:lang w:val="en-US"/>
        </w:rPr>
        <w:t>beableto</w:t>
      </w:r>
      <w:r w:rsidRPr="00852F8B">
        <w:rPr>
          <w:sz w:val="24"/>
          <w:szCs w:val="24"/>
        </w:rPr>
        <w:t>,</w:t>
      </w:r>
      <w:r w:rsidRPr="00852F8B">
        <w:rPr>
          <w:i/>
          <w:sz w:val="24"/>
          <w:szCs w:val="24"/>
          <w:lang w:val="en-US"/>
        </w:rPr>
        <w:t>must</w:t>
      </w:r>
      <w:r w:rsidRPr="00852F8B">
        <w:rPr>
          <w:sz w:val="24"/>
          <w:szCs w:val="24"/>
        </w:rPr>
        <w:t>,</w:t>
      </w:r>
      <w:r w:rsidRPr="00852F8B">
        <w:rPr>
          <w:i/>
          <w:sz w:val="24"/>
          <w:szCs w:val="24"/>
          <w:lang w:val="en-US"/>
        </w:rPr>
        <w:t>haveto</w:t>
      </w:r>
      <w:r w:rsidRPr="00852F8B">
        <w:rPr>
          <w:sz w:val="24"/>
          <w:szCs w:val="24"/>
        </w:rPr>
        <w:t xml:space="preserve">, </w:t>
      </w:r>
      <w:r w:rsidRPr="00852F8B">
        <w:rPr>
          <w:i/>
          <w:sz w:val="24"/>
          <w:szCs w:val="24"/>
          <w:lang w:val="en-US"/>
        </w:rPr>
        <w:t>should</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 xml:space="preserve">распознавать и употреблять в речи глаголы в следующих формах страдательного залога: </w:t>
      </w:r>
      <w:r w:rsidRPr="00852F8B">
        <w:rPr>
          <w:sz w:val="24"/>
          <w:szCs w:val="24"/>
          <w:lang w:val="en-US"/>
        </w:rPr>
        <w:t>PresentSimplePassive</w:t>
      </w:r>
      <w:r w:rsidRPr="00852F8B">
        <w:rPr>
          <w:sz w:val="24"/>
          <w:szCs w:val="24"/>
        </w:rPr>
        <w:t xml:space="preserve">, </w:t>
      </w:r>
      <w:r w:rsidRPr="00852F8B">
        <w:rPr>
          <w:sz w:val="24"/>
          <w:szCs w:val="24"/>
          <w:lang w:val="en-US"/>
        </w:rPr>
        <w:t>PastSimplePassive</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сложноподчиненные предложения с придаточными: времени с союзом </w:t>
      </w:r>
      <w:r w:rsidRPr="00852F8B">
        <w:rPr>
          <w:i/>
          <w:sz w:val="24"/>
          <w:szCs w:val="24"/>
          <w:lang w:val="en-US"/>
        </w:rPr>
        <w:t>since</w:t>
      </w:r>
      <w:r w:rsidRPr="00852F8B">
        <w:rPr>
          <w:i/>
          <w:sz w:val="24"/>
          <w:szCs w:val="24"/>
        </w:rPr>
        <w:t xml:space="preserve">; цели с союзом </w:t>
      </w:r>
      <w:r w:rsidRPr="00852F8B">
        <w:rPr>
          <w:i/>
          <w:sz w:val="24"/>
          <w:szCs w:val="24"/>
          <w:lang w:val="en-US"/>
        </w:rPr>
        <w:t>sothat</w:t>
      </w:r>
      <w:r w:rsidRPr="00852F8B">
        <w:rPr>
          <w:i/>
          <w:sz w:val="24"/>
          <w:szCs w:val="24"/>
        </w:rPr>
        <w:t xml:space="preserve">; условия с союзом </w:t>
      </w:r>
      <w:r w:rsidRPr="00852F8B">
        <w:rPr>
          <w:i/>
          <w:sz w:val="24"/>
          <w:szCs w:val="24"/>
          <w:lang w:val="en-US"/>
        </w:rPr>
        <w:t>unless</w:t>
      </w:r>
      <w:r w:rsidRPr="00852F8B">
        <w:rPr>
          <w:i/>
          <w:sz w:val="24"/>
          <w:szCs w:val="24"/>
        </w:rPr>
        <w:t xml:space="preserve">; определительными с союзами </w:t>
      </w:r>
      <w:r w:rsidRPr="00852F8B">
        <w:rPr>
          <w:i/>
          <w:sz w:val="24"/>
          <w:szCs w:val="24"/>
          <w:lang w:val="en-US"/>
        </w:rPr>
        <w:t>who</w:t>
      </w:r>
      <w:r w:rsidRPr="00852F8B">
        <w:rPr>
          <w:i/>
          <w:sz w:val="24"/>
          <w:szCs w:val="24"/>
        </w:rPr>
        <w:t xml:space="preserve">, </w:t>
      </w:r>
      <w:r w:rsidRPr="00852F8B">
        <w:rPr>
          <w:i/>
          <w:sz w:val="24"/>
          <w:szCs w:val="24"/>
          <w:lang w:val="en-US"/>
        </w:rPr>
        <w:t>which</w:t>
      </w:r>
      <w:r w:rsidRPr="00852F8B">
        <w:rPr>
          <w:i/>
          <w:sz w:val="24"/>
          <w:szCs w:val="24"/>
        </w:rPr>
        <w:t xml:space="preserve">, </w:t>
      </w:r>
      <w:r w:rsidRPr="00852F8B">
        <w:rPr>
          <w:i/>
          <w:sz w:val="24"/>
          <w:szCs w:val="24"/>
          <w:lang w:val="en-US"/>
        </w:rPr>
        <w:t>that</w:t>
      </w:r>
      <w:r w:rsidRPr="00852F8B">
        <w:rPr>
          <w:i/>
          <w:sz w:val="24"/>
          <w:szCs w:val="24"/>
        </w:rPr>
        <w:t>;</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lastRenderedPageBreak/>
        <w:t>распознавать и употреблять в речи сложноподчиненные предложения с союзами whoever, whatever, however, whenever;</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и употреблять в речи предложения с конструкциями </w:t>
      </w:r>
      <w:r w:rsidRPr="00852F8B">
        <w:rPr>
          <w:i/>
          <w:sz w:val="24"/>
          <w:szCs w:val="24"/>
          <w:lang w:val="en-US"/>
        </w:rPr>
        <w:t>as</w:t>
      </w:r>
      <w:r w:rsidRPr="00852F8B">
        <w:rPr>
          <w:i/>
          <w:sz w:val="24"/>
          <w:szCs w:val="24"/>
        </w:rPr>
        <w:t xml:space="preserve"> … </w:t>
      </w:r>
      <w:r w:rsidRPr="00852F8B">
        <w:rPr>
          <w:i/>
          <w:sz w:val="24"/>
          <w:szCs w:val="24"/>
          <w:lang w:val="en-US"/>
        </w:rPr>
        <w:t>as</w:t>
      </w:r>
      <w:r w:rsidRPr="00852F8B">
        <w:rPr>
          <w:i/>
          <w:sz w:val="24"/>
          <w:szCs w:val="24"/>
        </w:rPr>
        <w:t xml:space="preserve">; </w:t>
      </w:r>
      <w:r w:rsidRPr="00852F8B">
        <w:rPr>
          <w:i/>
          <w:sz w:val="24"/>
          <w:szCs w:val="24"/>
          <w:lang w:val="en-US"/>
        </w:rPr>
        <w:t>notso</w:t>
      </w:r>
      <w:r w:rsidRPr="00852F8B">
        <w:rPr>
          <w:i/>
          <w:sz w:val="24"/>
          <w:szCs w:val="24"/>
        </w:rPr>
        <w:t xml:space="preserve"> … </w:t>
      </w:r>
      <w:r w:rsidRPr="00852F8B">
        <w:rPr>
          <w:i/>
          <w:sz w:val="24"/>
          <w:szCs w:val="24"/>
          <w:lang w:val="en-US"/>
        </w:rPr>
        <w:t>as</w:t>
      </w:r>
      <w:r w:rsidRPr="00852F8B">
        <w:rPr>
          <w:i/>
          <w:sz w:val="24"/>
          <w:szCs w:val="24"/>
        </w:rPr>
        <w:t xml:space="preserve">; </w:t>
      </w:r>
      <w:r w:rsidRPr="00852F8B">
        <w:rPr>
          <w:i/>
          <w:sz w:val="24"/>
          <w:szCs w:val="24"/>
          <w:lang w:val="en-US"/>
        </w:rPr>
        <w:t>either</w:t>
      </w:r>
      <w:r w:rsidRPr="00852F8B">
        <w:rPr>
          <w:i/>
          <w:sz w:val="24"/>
          <w:szCs w:val="24"/>
        </w:rPr>
        <w:t xml:space="preserve"> … </w:t>
      </w:r>
      <w:r w:rsidRPr="00852F8B">
        <w:rPr>
          <w:i/>
          <w:sz w:val="24"/>
          <w:szCs w:val="24"/>
          <w:lang w:val="en-US"/>
        </w:rPr>
        <w:t>or</w:t>
      </w:r>
      <w:r w:rsidRPr="00852F8B">
        <w:rPr>
          <w:i/>
          <w:sz w:val="24"/>
          <w:szCs w:val="24"/>
        </w:rPr>
        <w:t xml:space="preserve">; </w:t>
      </w:r>
      <w:r w:rsidRPr="00852F8B">
        <w:rPr>
          <w:i/>
          <w:sz w:val="24"/>
          <w:szCs w:val="24"/>
          <w:lang w:val="en-US"/>
        </w:rPr>
        <w:t>neither</w:t>
      </w:r>
      <w:r w:rsidRPr="00852F8B">
        <w:rPr>
          <w:i/>
          <w:sz w:val="24"/>
          <w:szCs w:val="24"/>
        </w:rPr>
        <w:t xml:space="preserve"> … </w:t>
      </w:r>
      <w:r w:rsidRPr="00852F8B">
        <w:rPr>
          <w:i/>
          <w:sz w:val="24"/>
          <w:szCs w:val="24"/>
          <w:lang w:val="en-US"/>
        </w:rPr>
        <w:t>nor</w:t>
      </w:r>
      <w:r w:rsidRPr="00852F8B">
        <w:rPr>
          <w:i/>
          <w:sz w:val="24"/>
          <w:szCs w:val="24"/>
        </w:rPr>
        <w:t>;</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предложения с конструкцией I wish;</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конструкции с глаголами на -ing: to love/hate doing something; Stop talking;</w:t>
      </w:r>
    </w:p>
    <w:p w:rsidR="00014214" w:rsidRPr="00852F8B" w:rsidRDefault="00014214" w:rsidP="0054712E">
      <w:pPr>
        <w:numPr>
          <w:ilvl w:val="0"/>
          <w:numId w:val="90"/>
        </w:numPr>
        <w:tabs>
          <w:tab w:val="left" w:pos="993"/>
        </w:tabs>
        <w:spacing w:after="0" w:line="240" w:lineRule="auto"/>
        <w:ind w:left="0" w:firstLine="709"/>
        <w:jc w:val="both"/>
        <w:rPr>
          <w:i/>
          <w:sz w:val="24"/>
          <w:szCs w:val="24"/>
          <w:lang w:val="en-US"/>
        </w:rPr>
      </w:pPr>
      <w:r w:rsidRPr="00852F8B">
        <w:rPr>
          <w:i/>
          <w:sz w:val="24"/>
          <w:szCs w:val="24"/>
        </w:rPr>
        <w:t>распознаватьиупотреблятьвречиконструкции</w:t>
      </w:r>
      <w:r w:rsidRPr="00852F8B">
        <w:rPr>
          <w:i/>
          <w:sz w:val="24"/>
          <w:szCs w:val="24"/>
          <w:lang w:val="en-US"/>
        </w:rPr>
        <w:t>It takes me …to do something; to look / feel / be happy;</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определения, выраженные прилагательными, в правильном порядке их следования;</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глаголы во временных формах действительного залога:</w:t>
      </w:r>
      <w:r w:rsidRPr="00852F8B">
        <w:rPr>
          <w:i/>
          <w:sz w:val="24"/>
          <w:szCs w:val="24"/>
          <w:lang w:val="en-US"/>
        </w:rPr>
        <w:t>PastPerfect</w:t>
      </w:r>
      <w:r w:rsidRPr="00852F8B">
        <w:rPr>
          <w:i/>
          <w:sz w:val="24"/>
          <w:szCs w:val="24"/>
        </w:rPr>
        <w:t xml:space="preserve">, </w:t>
      </w:r>
      <w:r w:rsidRPr="00852F8B">
        <w:rPr>
          <w:i/>
          <w:sz w:val="24"/>
          <w:szCs w:val="24"/>
          <w:lang w:val="de-DE"/>
        </w:rPr>
        <w:t xml:space="preserve">Present </w:t>
      </w:r>
      <w:r w:rsidRPr="00852F8B">
        <w:rPr>
          <w:i/>
          <w:sz w:val="24"/>
          <w:szCs w:val="24"/>
          <w:lang w:val="en-US"/>
        </w:rPr>
        <w:t>PerfectContinuous</w:t>
      </w:r>
      <w:r w:rsidRPr="00852F8B">
        <w:rPr>
          <w:i/>
          <w:sz w:val="24"/>
          <w:szCs w:val="24"/>
        </w:rPr>
        <w:t xml:space="preserve">, </w:t>
      </w:r>
      <w:r w:rsidRPr="00852F8B">
        <w:rPr>
          <w:i/>
          <w:sz w:val="24"/>
          <w:szCs w:val="24"/>
          <w:lang w:val="en-US"/>
        </w:rPr>
        <w:t>Future</w:t>
      </w:r>
      <w:r w:rsidRPr="00852F8B">
        <w:rPr>
          <w:i/>
          <w:sz w:val="24"/>
          <w:szCs w:val="24"/>
        </w:rPr>
        <w:t>-</w:t>
      </w:r>
      <w:r w:rsidRPr="00852F8B">
        <w:rPr>
          <w:i/>
          <w:sz w:val="24"/>
          <w:szCs w:val="24"/>
          <w:lang w:val="en-US"/>
        </w:rPr>
        <w:t>in</w:t>
      </w:r>
      <w:r w:rsidRPr="00852F8B">
        <w:rPr>
          <w:i/>
          <w:sz w:val="24"/>
          <w:szCs w:val="24"/>
        </w:rPr>
        <w:t>-</w:t>
      </w:r>
      <w:r w:rsidRPr="00852F8B">
        <w:rPr>
          <w:i/>
          <w:sz w:val="24"/>
          <w:szCs w:val="24"/>
          <w:lang w:val="en-US"/>
        </w:rPr>
        <w:t>the</w:t>
      </w:r>
      <w:r w:rsidRPr="00852F8B">
        <w:rPr>
          <w:i/>
          <w:sz w:val="24"/>
          <w:szCs w:val="24"/>
        </w:rPr>
        <w:t>-</w:t>
      </w:r>
      <w:r w:rsidRPr="00852F8B">
        <w:rPr>
          <w:i/>
          <w:sz w:val="24"/>
          <w:szCs w:val="24"/>
          <w:lang w:val="en-US"/>
        </w:rPr>
        <w:t>Past</w:t>
      </w:r>
      <w:r w:rsidRPr="00852F8B">
        <w:rPr>
          <w:i/>
          <w:sz w:val="24"/>
          <w:szCs w:val="24"/>
        </w:rPr>
        <w:t>;</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и употреблять в речи глаголы в формах страдательного залогаFuture SimplePassive, </w:t>
      </w:r>
      <w:r w:rsidRPr="00852F8B">
        <w:rPr>
          <w:i/>
          <w:sz w:val="24"/>
          <w:szCs w:val="24"/>
          <w:lang w:val="en-US"/>
        </w:rPr>
        <w:t>PresentPerfect</w:t>
      </w:r>
      <w:r w:rsidRPr="00852F8B">
        <w:rPr>
          <w:i/>
          <w:sz w:val="24"/>
          <w:szCs w:val="24"/>
        </w:rPr>
        <w:t xml:space="preserve"> Passive;</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и употреблять в речи модальные глаголы </w:t>
      </w:r>
      <w:r w:rsidRPr="00852F8B">
        <w:rPr>
          <w:i/>
          <w:sz w:val="24"/>
          <w:szCs w:val="24"/>
          <w:lang w:val="en-US"/>
        </w:rPr>
        <w:t>need</w:t>
      </w:r>
      <w:r w:rsidRPr="00852F8B">
        <w:rPr>
          <w:i/>
          <w:sz w:val="24"/>
          <w:szCs w:val="24"/>
        </w:rPr>
        <w:t xml:space="preserve">, </w:t>
      </w:r>
      <w:r w:rsidRPr="00852F8B">
        <w:rPr>
          <w:i/>
          <w:sz w:val="24"/>
          <w:szCs w:val="24"/>
          <w:lang w:val="en-US"/>
        </w:rPr>
        <w:t>shall</w:t>
      </w:r>
      <w:r w:rsidRPr="00852F8B">
        <w:rPr>
          <w:i/>
          <w:sz w:val="24"/>
          <w:szCs w:val="24"/>
        </w:rPr>
        <w:t xml:space="preserve">, </w:t>
      </w:r>
      <w:r w:rsidRPr="00852F8B">
        <w:rPr>
          <w:i/>
          <w:sz w:val="24"/>
          <w:szCs w:val="24"/>
          <w:lang w:val="en-US"/>
        </w:rPr>
        <w:t>might</w:t>
      </w:r>
      <w:r w:rsidRPr="00852F8B">
        <w:rPr>
          <w:i/>
          <w:sz w:val="24"/>
          <w:szCs w:val="24"/>
        </w:rPr>
        <w:t xml:space="preserve">, </w:t>
      </w:r>
      <w:r w:rsidRPr="00852F8B">
        <w:rPr>
          <w:i/>
          <w:sz w:val="24"/>
          <w:szCs w:val="24"/>
          <w:lang w:val="en-US"/>
        </w:rPr>
        <w:t>would</w:t>
      </w:r>
      <w:r w:rsidRPr="00852F8B">
        <w:rPr>
          <w:i/>
          <w:sz w:val="24"/>
          <w:szCs w:val="24"/>
        </w:rPr>
        <w:t>;</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по формальным признакам и понимать значение неличных форм глагола (инфинитива, герундия, причастия </w:t>
      </w:r>
      <w:r w:rsidRPr="00852F8B">
        <w:rPr>
          <w:i/>
          <w:sz w:val="24"/>
          <w:szCs w:val="24"/>
          <w:lang w:val="en-US"/>
        </w:rPr>
        <w:t>I</w:t>
      </w:r>
      <w:r w:rsidRPr="00852F8B">
        <w:rPr>
          <w:i/>
          <w:sz w:val="24"/>
          <w:szCs w:val="24"/>
        </w:rPr>
        <w:t xml:space="preserve">и </w:t>
      </w:r>
      <w:r w:rsidRPr="00852F8B">
        <w:rPr>
          <w:i/>
          <w:sz w:val="24"/>
          <w:szCs w:val="24"/>
          <w:lang w:val="en-US"/>
        </w:rPr>
        <w:t>II</w:t>
      </w:r>
      <w:r w:rsidRPr="00852F8B">
        <w:rPr>
          <w:i/>
          <w:sz w:val="24"/>
          <w:szCs w:val="24"/>
        </w:rPr>
        <w:t>, отглагольного существительного) без различения их функций и употреблятьих в речи;</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и употреблять в речи словосочетания «Причастие </w:t>
      </w:r>
      <w:r w:rsidRPr="00852F8B">
        <w:rPr>
          <w:i/>
          <w:sz w:val="24"/>
          <w:szCs w:val="24"/>
          <w:lang w:val="en-US"/>
        </w:rPr>
        <w:t>I</w:t>
      </w:r>
      <w:r w:rsidRPr="00852F8B">
        <w:rPr>
          <w:i/>
          <w:sz w:val="24"/>
          <w:szCs w:val="24"/>
        </w:rPr>
        <w:t>+существительное» (</w:t>
      </w:r>
      <w:r w:rsidRPr="00852F8B">
        <w:rPr>
          <w:i/>
          <w:sz w:val="24"/>
          <w:szCs w:val="24"/>
          <w:lang w:val="en-US"/>
        </w:rPr>
        <w:t>aplayingchild</w:t>
      </w:r>
      <w:r w:rsidRPr="00852F8B">
        <w:rPr>
          <w:i/>
          <w:sz w:val="24"/>
          <w:szCs w:val="24"/>
        </w:rPr>
        <w:t xml:space="preserve">) и «Причастие </w:t>
      </w:r>
      <w:r w:rsidRPr="00852F8B">
        <w:rPr>
          <w:i/>
          <w:sz w:val="24"/>
          <w:szCs w:val="24"/>
          <w:lang w:val="en-US"/>
        </w:rPr>
        <w:t>II</w:t>
      </w:r>
      <w:r w:rsidRPr="00852F8B">
        <w:rPr>
          <w:i/>
          <w:sz w:val="24"/>
          <w:szCs w:val="24"/>
        </w:rPr>
        <w:t>+существительное» (</w:t>
      </w:r>
      <w:r w:rsidRPr="00852F8B">
        <w:rPr>
          <w:i/>
          <w:sz w:val="24"/>
          <w:szCs w:val="24"/>
          <w:lang w:val="en-US"/>
        </w:rPr>
        <w:t>awrittenpoem</w:t>
      </w:r>
      <w:r w:rsidRPr="00852F8B">
        <w:rPr>
          <w:i/>
          <w:sz w:val="24"/>
          <w:szCs w:val="24"/>
        </w:rPr>
        <w:t>).</w:t>
      </w:r>
    </w:p>
    <w:p w:rsidR="00014214" w:rsidRPr="00852F8B" w:rsidRDefault="00014214" w:rsidP="00014214">
      <w:pPr>
        <w:spacing w:after="0" w:line="240" w:lineRule="auto"/>
        <w:ind w:firstLine="709"/>
        <w:jc w:val="both"/>
        <w:rPr>
          <w:b/>
          <w:sz w:val="24"/>
          <w:szCs w:val="24"/>
        </w:rPr>
      </w:pPr>
      <w:r w:rsidRPr="00852F8B">
        <w:rPr>
          <w:b/>
          <w:sz w:val="24"/>
          <w:szCs w:val="24"/>
        </w:rPr>
        <w:t>Социокультурные знания и умения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93"/>
        </w:numPr>
        <w:tabs>
          <w:tab w:val="left" w:pos="993"/>
        </w:tabs>
        <w:spacing w:after="0" w:line="240" w:lineRule="auto"/>
        <w:ind w:left="0" w:firstLine="709"/>
        <w:jc w:val="both"/>
        <w:rPr>
          <w:rFonts w:eastAsia="Arial Unicode MS"/>
          <w:sz w:val="24"/>
          <w:szCs w:val="24"/>
          <w:lang w:eastAsia="ar-SA"/>
        </w:rPr>
      </w:pPr>
      <w:r w:rsidRPr="00852F8B">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14214" w:rsidRPr="00852F8B" w:rsidRDefault="00014214" w:rsidP="0054712E">
      <w:pPr>
        <w:numPr>
          <w:ilvl w:val="0"/>
          <w:numId w:val="93"/>
        </w:numPr>
        <w:tabs>
          <w:tab w:val="left" w:pos="993"/>
        </w:tabs>
        <w:spacing w:after="0" w:line="240" w:lineRule="auto"/>
        <w:ind w:left="0" w:firstLine="709"/>
        <w:jc w:val="both"/>
        <w:rPr>
          <w:rFonts w:eastAsia="Arial Unicode MS"/>
          <w:sz w:val="24"/>
          <w:szCs w:val="24"/>
          <w:lang w:eastAsia="ar-SA"/>
        </w:rPr>
      </w:pPr>
      <w:r w:rsidRPr="00852F8B">
        <w:rPr>
          <w:rFonts w:eastAsia="Arial Unicode MS"/>
          <w:sz w:val="24"/>
          <w:szCs w:val="24"/>
          <w:lang w:eastAsia="ar-SA"/>
        </w:rPr>
        <w:t>представлять родную страну и культуру на английском языке;</w:t>
      </w:r>
    </w:p>
    <w:p w:rsidR="00014214" w:rsidRPr="00852F8B" w:rsidRDefault="00014214" w:rsidP="0054712E">
      <w:pPr>
        <w:numPr>
          <w:ilvl w:val="0"/>
          <w:numId w:val="93"/>
        </w:numPr>
        <w:tabs>
          <w:tab w:val="left" w:pos="993"/>
        </w:tabs>
        <w:spacing w:after="0" w:line="240" w:lineRule="auto"/>
        <w:ind w:left="0" w:firstLine="709"/>
        <w:jc w:val="both"/>
        <w:rPr>
          <w:rFonts w:eastAsia="Arial Unicode MS"/>
          <w:sz w:val="24"/>
          <w:szCs w:val="24"/>
          <w:lang w:eastAsia="ar-SA"/>
        </w:rPr>
      </w:pPr>
      <w:r w:rsidRPr="00852F8B">
        <w:rPr>
          <w:rFonts w:eastAsia="Arial Unicode MS"/>
          <w:sz w:val="24"/>
          <w:szCs w:val="24"/>
          <w:lang w:eastAsia="ar-SA"/>
        </w:rPr>
        <w:t>понимать социокультурные реалии при чтении и аудировании в рамках изученного материала.</w:t>
      </w:r>
    </w:p>
    <w:p w:rsidR="00014214" w:rsidRPr="00852F8B" w:rsidRDefault="00014214" w:rsidP="00014214">
      <w:pPr>
        <w:spacing w:after="0" w:line="240" w:lineRule="auto"/>
        <w:ind w:firstLine="709"/>
        <w:jc w:val="both"/>
        <w:rPr>
          <w:rFonts w:eastAsia="Arial Unicode MS"/>
          <w:sz w:val="24"/>
          <w:szCs w:val="24"/>
          <w:lang w:eastAsia="ar-SA"/>
        </w:rPr>
      </w:pPr>
      <w:r w:rsidRPr="00852F8B">
        <w:rPr>
          <w:b/>
          <w:sz w:val="24"/>
          <w:szCs w:val="24"/>
        </w:rPr>
        <w:t>Выпускник получит возможность научиться:</w:t>
      </w:r>
    </w:p>
    <w:p w:rsidR="00014214" w:rsidRPr="00852F8B" w:rsidRDefault="00014214" w:rsidP="0054712E">
      <w:pPr>
        <w:numPr>
          <w:ilvl w:val="0"/>
          <w:numId w:val="94"/>
        </w:numPr>
        <w:tabs>
          <w:tab w:val="left" w:pos="993"/>
        </w:tabs>
        <w:spacing w:after="0" w:line="240" w:lineRule="auto"/>
        <w:ind w:left="0" w:firstLine="709"/>
        <w:jc w:val="both"/>
        <w:rPr>
          <w:b/>
          <w:i/>
          <w:sz w:val="24"/>
          <w:szCs w:val="24"/>
        </w:rPr>
      </w:pPr>
      <w:r w:rsidRPr="00852F8B">
        <w:rPr>
          <w:rFonts w:eastAsia="Arial Unicode MS"/>
          <w:i/>
          <w:sz w:val="24"/>
          <w:szCs w:val="24"/>
          <w:lang w:eastAsia="ar-SA"/>
        </w:rPr>
        <w:t>использовать социокультурные реалии при создании устных и письменных высказываний;</w:t>
      </w:r>
    </w:p>
    <w:p w:rsidR="00014214" w:rsidRPr="00852F8B" w:rsidRDefault="00014214" w:rsidP="0054712E">
      <w:pPr>
        <w:numPr>
          <w:ilvl w:val="0"/>
          <w:numId w:val="94"/>
        </w:numPr>
        <w:tabs>
          <w:tab w:val="left" w:pos="993"/>
        </w:tabs>
        <w:spacing w:after="0" w:line="240" w:lineRule="auto"/>
        <w:ind w:left="0" w:firstLine="709"/>
        <w:jc w:val="both"/>
        <w:rPr>
          <w:b/>
          <w:i/>
          <w:sz w:val="24"/>
          <w:szCs w:val="24"/>
        </w:rPr>
      </w:pPr>
      <w:r w:rsidRPr="00852F8B">
        <w:rPr>
          <w:rFonts w:eastAsia="Arial Unicode MS"/>
          <w:i/>
          <w:sz w:val="24"/>
          <w:szCs w:val="24"/>
          <w:lang w:eastAsia="ar-SA"/>
        </w:rPr>
        <w:t>находить сходство и различие в традициях родной страны и страны/стран изучаемого языка.</w:t>
      </w:r>
    </w:p>
    <w:p w:rsidR="00014214" w:rsidRPr="00852F8B" w:rsidRDefault="00014214" w:rsidP="00014214">
      <w:pPr>
        <w:spacing w:after="0" w:line="240" w:lineRule="auto"/>
        <w:ind w:firstLine="709"/>
        <w:jc w:val="both"/>
        <w:rPr>
          <w:rFonts w:eastAsia="Arial Unicode MS"/>
          <w:b/>
          <w:sz w:val="24"/>
          <w:szCs w:val="24"/>
          <w:lang w:eastAsia="ar-SA"/>
        </w:rPr>
      </w:pPr>
      <w:r w:rsidRPr="00852F8B">
        <w:rPr>
          <w:rFonts w:eastAsia="Arial Unicode MS"/>
          <w:b/>
          <w:sz w:val="24"/>
          <w:szCs w:val="24"/>
          <w:lang w:eastAsia="ar-SA"/>
        </w:rPr>
        <w:t>Компенсаторные умения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95"/>
        </w:numPr>
        <w:tabs>
          <w:tab w:val="left" w:pos="993"/>
        </w:tabs>
        <w:spacing w:after="0" w:line="240" w:lineRule="auto"/>
        <w:ind w:left="0" w:firstLine="709"/>
        <w:jc w:val="both"/>
        <w:rPr>
          <w:b/>
          <w:sz w:val="24"/>
          <w:szCs w:val="24"/>
        </w:rPr>
      </w:pPr>
      <w:r w:rsidRPr="00852F8B">
        <w:rPr>
          <w:rFonts w:eastAsia="Arial Unicode MS"/>
          <w:sz w:val="24"/>
          <w:szCs w:val="24"/>
          <w:lang w:eastAsia="ar-SA"/>
        </w:rPr>
        <w:t>выходить из положения при дефиците языковых средств: использовать переспрос при говорении.</w:t>
      </w:r>
    </w:p>
    <w:p w:rsidR="00014214" w:rsidRPr="00852F8B" w:rsidRDefault="00014214" w:rsidP="00014214">
      <w:pPr>
        <w:spacing w:after="0" w:line="240" w:lineRule="auto"/>
        <w:ind w:firstLine="709"/>
        <w:jc w:val="both"/>
        <w:rPr>
          <w:rFonts w:eastAsia="Arial Unicode MS"/>
          <w:sz w:val="24"/>
          <w:szCs w:val="24"/>
          <w:lang w:eastAsia="ar-SA"/>
        </w:rPr>
      </w:pPr>
      <w:r w:rsidRPr="00852F8B">
        <w:rPr>
          <w:b/>
          <w:sz w:val="24"/>
          <w:szCs w:val="24"/>
        </w:rPr>
        <w:t>Выпускник получит возможность научиться:</w:t>
      </w:r>
    </w:p>
    <w:p w:rsidR="00014214" w:rsidRPr="00852F8B" w:rsidRDefault="00014214" w:rsidP="0054712E">
      <w:pPr>
        <w:numPr>
          <w:ilvl w:val="0"/>
          <w:numId w:val="95"/>
        </w:numPr>
        <w:tabs>
          <w:tab w:val="left" w:pos="993"/>
        </w:tabs>
        <w:spacing w:after="0" w:line="240" w:lineRule="auto"/>
        <w:ind w:left="0" w:firstLine="709"/>
        <w:jc w:val="both"/>
        <w:rPr>
          <w:rFonts w:eastAsia="Arial Unicode MS"/>
          <w:i/>
          <w:sz w:val="24"/>
          <w:szCs w:val="24"/>
          <w:lang w:eastAsia="ar-SA"/>
        </w:rPr>
      </w:pPr>
      <w:r w:rsidRPr="00852F8B">
        <w:rPr>
          <w:rFonts w:eastAsia="Arial Unicode MS"/>
          <w:i/>
          <w:sz w:val="24"/>
          <w:szCs w:val="24"/>
          <w:lang w:eastAsia="ar-SA"/>
        </w:rPr>
        <w:t>использовать перифраз, синонимические и антонимические средства при говорении;</w:t>
      </w:r>
    </w:p>
    <w:p w:rsidR="00014214" w:rsidRPr="00852F8B" w:rsidRDefault="00014214" w:rsidP="0054712E">
      <w:pPr>
        <w:numPr>
          <w:ilvl w:val="0"/>
          <w:numId w:val="95"/>
        </w:numPr>
        <w:tabs>
          <w:tab w:val="left" w:pos="993"/>
        </w:tabs>
        <w:spacing w:after="0" w:line="240" w:lineRule="auto"/>
        <w:ind w:left="0" w:firstLine="709"/>
        <w:jc w:val="both"/>
        <w:rPr>
          <w:b/>
          <w:sz w:val="24"/>
          <w:szCs w:val="24"/>
        </w:rPr>
      </w:pPr>
      <w:r w:rsidRPr="00852F8B">
        <w:rPr>
          <w:rFonts w:eastAsia="Arial Unicode MS"/>
          <w:i/>
          <w:sz w:val="24"/>
          <w:szCs w:val="24"/>
          <w:lang w:eastAsia="ar-SA"/>
        </w:rPr>
        <w:t>пользоваться языковой и контекстуальной догадкой при аудировании и чтении.</w:t>
      </w:r>
    </w:p>
    <w:p w:rsidR="00014214" w:rsidRPr="00852F8B" w:rsidRDefault="00014214" w:rsidP="00014214">
      <w:pPr>
        <w:pStyle w:val="4"/>
      </w:pPr>
      <w:bookmarkStart w:id="23" w:name="_Toc409691632"/>
      <w:bookmarkStart w:id="24" w:name="_Toc410653957"/>
      <w:bookmarkStart w:id="25" w:name="_Toc414553139"/>
      <w:r w:rsidRPr="00852F8B">
        <w:t>История России. Всеобщая история</w:t>
      </w:r>
      <w:bookmarkEnd w:id="23"/>
      <w:bookmarkEnd w:id="24"/>
      <w:bookmarkEnd w:id="25"/>
    </w:p>
    <w:p w:rsidR="00014214" w:rsidRPr="00852F8B" w:rsidRDefault="00014214" w:rsidP="00014214">
      <w:pPr>
        <w:spacing w:after="0" w:line="240" w:lineRule="auto"/>
        <w:ind w:firstLine="709"/>
        <w:jc w:val="both"/>
        <w:rPr>
          <w:sz w:val="24"/>
          <w:szCs w:val="24"/>
        </w:rPr>
      </w:pPr>
      <w:r w:rsidRPr="00852F8B">
        <w:rPr>
          <w:b/>
          <w:sz w:val="24"/>
          <w:szCs w:val="24"/>
        </w:rPr>
        <w:t>Предметные результаты</w:t>
      </w:r>
      <w:r w:rsidRPr="00852F8B">
        <w:rPr>
          <w:sz w:val="24"/>
          <w:szCs w:val="24"/>
        </w:rPr>
        <w:t xml:space="preserve"> освоения курса истории на уровне основного общего образования предполагают, что у учащегося сформированы:</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способность применять исторические знания для осмысления общественных событий и явлений прошлого и современности;</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14214" w:rsidRPr="00852F8B" w:rsidRDefault="00014214" w:rsidP="00014214">
      <w:pPr>
        <w:spacing w:after="0" w:line="240" w:lineRule="auto"/>
        <w:ind w:firstLine="709"/>
        <w:rPr>
          <w:b/>
          <w:sz w:val="24"/>
          <w:szCs w:val="24"/>
        </w:rPr>
      </w:pPr>
      <w:r w:rsidRPr="00852F8B">
        <w:rPr>
          <w:b/>
          <w:sz w:val="24"/>
          <w:szCs w:val="24"/>
        </w:rPr>
        <w:t>История Древнего мира (5 класс)</w:t>
      </w:r>
    </w:p>
    <w:p w:rsidR="00014214" w:rsidRPr="00852F8B" w:rsidRDefault="00014214" w:rsidP="00014214">
      <w:pPr>
        <w:pStyle w:val="ac"/>
        <w:spacing w:line="240" w:lineRule="auto"/>
        <w:ind w:firstLine="709"/>
        <w:rPr>
          <w:b/>
          <w:sz w:val="24"/>
        </w:rPr>
      </w:pPr>
      <w:r w:rsidRPr="00852F8B">
        <w:rPr>
          <w:b/>
          <w:sz w:val="24"/>
        </w:rPr>
        <w:t>Выпускник научится:</w:t>
      </w:r>
    </w:p>
    <w:p w:rsidR="00014214" w:rsidRPr="00852F8B" w:rsidRDefault="00014214" w:rsidP="00014214">
      <w:pPr>
        <w:spacing w:after="0" w:line="240" w:lineRule="auto"/>
        <w:ind w:firstLine="709"/>
        <w:jc w:val="both"/>
        <w:rPr>
          <w:i/>
          <w:sz w:val="24"/>
          <w:szCs w:val="24"/>
        </w:rPr>
      </w:pPr>
      <w:r w:rsidRPr="00852F8B">
        <w:rPr>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14214" w:rsidRPr="00852F8B" w:rsidRDefault="00014214" w:rsidP="00014214">
      <w:pPr>
        <w:spacing w:after="0" w:line="240" w:lineRule="auto"/>
        <w:ind w:firstLine="709"/>
        <w:jc w:val="both"/>
        <w:rPr>
          <w:i/>
          <w:sz w:val="24"/>
          <w:szCs w:val="24"/>
        </w:rPr>
      </w:pPr>
      <w:r w:rsidRPr="00852F8B">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14214" w:rsidRPr="00852F8B" w:rsidRDefault="00014214" w:rsidP="00014214">
      <w:pPr>
        <w:spacing w:after="0" w:line="240" w:lineRule="auto"/>
        <w:ind w:firstLine="709"/>
        <w:jc w:val="both"/>
        <w:rPr>
          <w:i/>
          <w:sz w:val="24"/>
          <w:szCs w:val="24"/>
        </w:rPr>
      </w:pPr>
      <w:r w:rsidRPr="00852F8B">
        <w:rPr>
          <w:sz w:val="24"/>
          <w:szCs w:val="24"/>
        </w:rPr>
        <w:t>• проводить поиск информации в отрывках исторических текстов, материальных памятниках Древнего мира;</w:t>
      </w:r>
    </w:p>
    <w:p w:rsidR="00014214" w:rsidRPr="00852F8B" w:rsidRDefault="00014214" w:rsidP="00014214">
      <w:pPr>
        <w:spacing w:after="0" w:line="240" w:lineRule="auto"/>
        <w:ind w:firstLine="709"/>
        <w:jc w:val="both"/>
        <w:rPr>
          <w:i/>
          <w:sz w:val="24"/>
          <w:szCs w:val="24"/>
        </w:rPr>
      </w:pPr>
      <w:r w:rsidRPr="00852F8B">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14214" w:rsidRPr="00852F8B" w:rsidRDefault="00014214" w:rsidP="00014214">
      <w:pPr>
        <w:spacing w:after="0" w:line="240" w:lineRule="auto"/>
        <w:ind w:firstLine="709"/>
        <w:jc w:val="both"/>
        <w:rPr>
          <w:i/>
          <w:sz w:val="24"/>
          <w:szCs w:val="24"/>
        </w:rPr>
      </w:pPr>
      <w:r w:rsidRPr="00852F8B">
        <w:rPr>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14214" w:rsidRPr="00852F8B" w:rsidRDefault="00014214" w:rsidP="00014214">
      <w:pPr>
        <w:spacing w:after="0" w:line="240" w:lineRule="auto"/>
        <w:ind w:firstLine="709"/>
        <w:jc w:val="both"/>
        <w:rPr>
          <w:i/>
          <w:sz w:val="24"/>
          <w:szCs w:val="24"/>
        </w:rPr>
      </w:pPr>
      <w:r w:rsidRPr="00852F8B">
        <w:rPr>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14214" w:rsidRPr="00852F8B" w:rsidRDefault="00014214" w:rsidP="00014214">
      <w:pPr>
        <w:spacing w:after="0" w:line="240" w:lineRule="auto"/>
        <w:ind w:firstLine="709"/>
        <w:jc w:val="both"/>
        <w:rPr>
          <w:i/>
          <w:sz w:val="24"/>
          <w:szCs w:val="24"/>
        </w:rPr>
      </w:pPr>
      <w:r w:rsidRPr="00852F8B">
        <w:rPr>
          <w:sz w:val="24"/>
          <w:szCs w:val="24"/>
        </w:rPr>
        <w:t>• давать оценку наиболее значительным событиям и личностям древней истории.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014214">
      <w:pPr>
        <w:spacing w:after="0" w:line="240" w:lineRule="auto"/>
        <w:ind w:firstLine="709"/>
        <w:jc w:val="both"/>
        <w:rPr>
          <w:i/>
          <w:sz w:val="24"/>
          <w:szCs w:val="24"/>
        </w:rPr>
      </w:pPr>
      <w:r w:rsidRPr="00852F8B">
        <w:rPr>
          <w:i/>
          <w:sz w:val="24"/>
          <w:szCs w:val="24"/>
        </w:rPr>
        <w:t>• давать характеристику общественного строя древних государств;</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сопоставлять свидетельства различных исторических источников, выявляя в них общее и различия;</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видеть проявления влияния античного искусства в окружающей среде;</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высказывать суждения о значении и месте исторического и культурного наследия древних обществ в мировой истории.</w:t>
      </w:r>
    </w:p>
    <w:p w:rsidR="00014214" w:rsidRPr="00852F8B" w:rsidRDefault="00014214" w:rsidP="00014214">
      <w:pPr>
        <w:spacing w:after="0" w:line="240" w:lineRule="auto"/>
        <w:ind w:firstLine="709"/>
        <w:rPr>
          <w:sz w:val="24"/>
          <w:szCs w:val="24"/>
        </w:rPr>
      </w:pPr>
      <w:r w:rsidRPr="00852F8B">
        <w:rPr>
          <w:b/>
          <w:sz w:val="24"/>
          <w:szCs w:val="24"/>
        </w:rPr>
        <w:t xml:space="preserve">История Средних веков. </w:t>
      </w:r>
      <w:r w:rsidRPr="00852F8B">
        <w:rPr>
          <w:b/>
          <w:bCs/>
          <w:sz w:val="24"/>
          <w:szCs w:val="24"/>
        </w:rPr>
        <w:t>От Древней Руси к Российскому государству (</w:t>
      </w:r>
      <w:r w:rsidRPr="00852F8B">
        <w:rPr>
          <w:b/>
          <w:sz w:val="24"/>
          <w:szCs w:val="24"/>
          <w:lang w:val="en-US"/>
        </w:rPr>
        <w:t>VIII</w:t>
      </w:r>
      <w:r w:rsidRPr="00852F8B">
        <w:rPr>
          <w:b/>
          <w:sz w:val="24"/>
          <w:szCs w:val="24"/>
        </w:rPr>
        <w:t xml:space="preserve"> –</w:t>
      </w:r>
      <w:r w:rsidRPr="00852F8B">
        <w:rPr>
          <w:b/>
          <w:sz w:val="24"/>
          <w:szCs w:val="24"/>
          <w:lang w:val="en-US"/>
        </w:rPr>
        <w:t>XV</w:t>
      </w:r>
      <w:r w:rsidRPr="00852F8B">
        <w:rPr>
          <w:b/>
          <w:sz w:val="24"/>
          <w:szCs w:val="24"/>
        </w:rPr>
        <w:t xml:space="preserve"> вв.) (6 класс)</w:t>
      </w:r>
    </w:p>
    <w:p w:rsidR="00014214" w:rsidRPr="00852F8B" w:rsidRDefault="00014214" w:rsidP="00014214">
      <w:pPr>
        <w:pStyle w:val="ac"/>
        <w:spacing w:line="240" w:lineRule="auto"/>
        <w:ind w:firstLine="709"/>
        <w:rPr>
          <w:b/>
          <w:sz w:val="24"/>
        </w:rPr>
      </w:pPr>
      <w:r w:rsidRPr="00852F8B">
        <w:rPr>
          <w:b/>
          <w:sz w:val="24"/>
        </w:rPr>
        <w:t>Выпускник научится:</w:t>
      </w:r>
    </w:p>
    <w:p w:rsidR="00014214" w:rsidRPr="00852F8B" w:rsidRDefault="00014214" w:rsidP="00014214">
      <w:pPr>
        <w:spacing w:after="0" w:line="240" w:lineRule="auto"/>
        <w:ind w:firstLine="709"/>
        <w:jc w:val="both"/>
        <w:rPr>
          <w:sz w:val="24"/>
          <w:szCs w:val="24"/>
        </w:rPr>
      </w:pPr>
      <w:r w:rsidRPr="00852F8B">
        <w:rPr>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14214" w:rsidRPr="00852F8B" w:rsidRDefault="00014214" w:rsidP="00014214">
      <w:pPr>
        <w:spacing w:after="0" w:line="240" w:lineRule="auto"/>
        <w:ind w:firstLine="709"/>
        <w:jc w:val="both"/>
        <w:rPr>
          <w:sz w:val="24"/>
          <w:szCs w:val="24"/>
        </w:rPr>
      </w:pPr>
      <w:r w:rsidRPr="00852F8B">
        <w:rPr>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w:t>
      </w:r>
      <w:r w:rsidRPr="00852F8B">
        <w:rPr>
          <w:sz w:val="24"/>
          <w:szCs w:val="24"/>
        </w:rPr>
        <w:lastRenderedPageBreak/>
        <w:t>направлениях крупнейших передвижений людей – походов, завоеваний, колонизаций и др.;</w:t>
      </w:r>
    </w:p>
    <w:p w:rsidR="00014214" w:rsidRPr="00852F8B" w:rsidRDefault="00014214" w:rsidP="00014214">
      <w:pPr>
        <w:spacing w:after="0" w:line="240" w:lineRule="auto"/>
        <w:ind w:firstLine="709"/>
        <w:jc w:val="both"/>
        <w:rPr>
          <w:sz w:val="24"/>
          <w:szCs w:val="24"/>
        </w:rPr>
      </w:pPr>
      <w:r w:rsidRPr="00852F8B">
        <w:rPr>
          <w:sz w:val="24"/>
          <w:szCs w:val="24"/>
        </w:rPr>
        <w:t>• проводить поиск информации в исторических текстах, материальных исторических памятниках Средневековья;</w:t>
      </w:r>
    </w:p>
    <w:p w:rsidR="00014214" w:rsidRPr="00852F8B" w:rsidRDefault="00014214" w:rsidP="00014214">
      <w:pPr>
        <w:spacing w:after="0" w:line="240" w:lineRule="auto"/>
        <w:ind w:firstLine="709"/>
        <w:jc w:val="both"/>
        <w:rPr>
          <w:sz w:val="24"/>
          <w:szCs w:val="24"/>
        </w:rPr>
      </w:pPr>
      <w:r w:rsidRPr="00852F8B">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14214" w:rsidRPr="00852F8B" w:rsidRDefault="00014214" w:rsidP="00014214">
      <w:pPr>
        <w:spacing w:after="0" w:line="240" w:lineRule="auto"/>
        <w:ind w:firstLine="709"/>
        <w:jc w:val="both"/>
        <w:rPr>
          <w:sz w:val="24"/>
          <w:szCs w:val="24"/>
        </w:rPr>
      </w:pPr>
      <w:r w:rsidRPr="00852F8B">
        <w:rPr>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14214" w:rsidRPr="00852F8B" w:rsidRDefault="00014214" w:rsidP="00014214">
      <w:pPr>
        <w:spacing w:after="0" w:line="240" w:lineRule="auto"/>
        <w:ind w:firstLine="709"/>
        <w:jc w:val="both"/>
        <w:rPr>
          <w:sz w:val="24"/>
          <w:szCs w:val="24"/>
        </w:rPr>
      </w:pPr>
      <w:r w:rsidRPr="00852F8B">
        <w:rPr>
          <w:sz w:val="24"/>
          <w:szCs w:val="24"/>
        </w:rPr>
        <w:t>• объяснять причины и следствия ключевых событий отечественной и всеобщей истории Средних веков;</w:t>
      </w:r>
    </w:p>
    <w:p w:rsidR="00014214" w:rsidRPr="00852F8B" w:rsidRDefault="00014214" w:rsidP="00014214">
      <w:pPr>
        <w:spacing w:after="0" w:line="240" w:lineRule="auto"/>
        <w:ind w:firstLine="709"/>
        <w:jc w:val="both"/>
        <w:rPr>
          <w:sz w:val="24"/>
          <w:szCs w:val="24"/>
        </w:rPr>
      </w:pPr>
      <w:r w:rsidRPr="00852F8B">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14214" w:rsidRPr="00852F8B" w:rsidRDefault="00014214" w:rsidP="00014214">
      <w:pPr>
        <w:spacing w:after="0" w:line="240" w:lineRule="auto"/>
        <w:ind w:firstLine="709"/>
        <w:jc w:val="both"/>
        <w:rPr>
          <w:sz w:val="24"/>
          <w:szCs w:val="24"/>
        </w:rPr>
      </w:pPr>
      <w:r w:rsidRPr="00852F8B">
        <w:rPr>
          <w:sz w:val="24"/>
          <w:szCs w:val="24"/>
        </w:rPr>
        <w:t>• давать оценку событиям и личностям отечественной и всеобщей истории Средних веков.</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давать сопоставительную характеристику политического устройства государств Средневековья (Русь, Запад, Восток);</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сравнивать свидетельства различных исторических источников, выявляя в них общее и различия;</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14214" w:rsidRPr="00852F8B" w:rsidRDefault="00014214" w:rsidP="00014214">
      <w:pPr>
        <w:spacing w:after="0" w:line="240" w:lineRule="auto"/>
        <w:ind w:firstLine="709"/>
        <w:jc w:val="both"/>
        <w:rPr>
          <w:i/>
          <w:sz w:val="24"/>
          <w:szCs w:val="24"/>
        </w:rPr>
      </w:pPr>
      <w:r w:rsidRPr="00852F8B">
        <w:rPr>
          <w:b/>
          <w:sz w:val="24"/>
          <w:szCs w:val="24"/>
        </w:rPr>
        <w:t xml:space="preserve">История Нового времени. </w:t>
      </w:r>
      <w:r w:rsidRPr="00852F8B">
        <w:rPr>
          <w:b/>
          <w:bCs/>
          <w:sz w:val="24"/>
          <w:szCs w:val="24"/>
        </w:rPr>
        <w:t>Россия в XVI – Х</w:t>
      </w:r>
      <w:r w:rsidRPr="00852F8B">
        <w:rPr>
          <w:b/>
          <w:bCs/>
          <w:sz w:val="24"/>
          <w:szCs w:val="24"/>
          <w:lang w:val="en-US"/>
        </w:rPr>
        <w:t>I</w:t>
      </w:r>
      <w:r w:rsidRPr="00852F8B">
        <w:rPr>
          <w:b/>
          <w:bCs/>
          <w:sz w:val="24"/>
          <w:szCs w:val="24"/>
        </w:rPr>
        <w:t>Х веках</w:t>
      </w:r>
      <w:r w:rsidRPr="00852F8B">
        <w:rPr>
          <w:b/>
          <w:sz w:val="24"/>
          <w:szCs w:val="24"/>
        </w:rPr>
        <w:t xml:space="preserve"> (7</w:t>
      </w:r>
      <w:r w:rsidRPr="00852F8B">
        <w:rPr>
          <w:sz w:val="24"/>
          <w:szCs w:val="24"/>
        </w:rPr>
        <w:t>–</w:t>
      </w:r>
      <w:r w:rsidRPr="00852F8B">
        <w:rPr>
          <w:b/>
          <w:sz w:val="24"/>
          <w:szCs w:val="24"/>
        </w:rPr>
        <w:t>9 класс)</w:t>
      </w:r>
    </w:p>
    <w:p w:rsidR="00014214" w:rsidRPr="00852F8B" w:rsidRDefault="00014214" w:rsidP="00014214">
      <w:pPr>
        <w:pStyle w:val="ac"/>
        <w:spacing w:line="240" w:lineRule="auto"/>
        <w:ind w:firstLine="709"/>
        <w:rPr>
          <w:b/>
          <w:sz w:val="24"/>
        </w:rPr>
      </w:pPr>
      <w:r w:rsidRPr="00852F8B">
        <w:rPr>
          <w:b/>
          <w:sz w:val="24"/>
        </w:rPr>
        <w:t>Выпускник научится:</w:t>
      </w:r>
    </w:p>
    <w:p w:rsidR="00014214" w:rsidRPr="00852F8B" w:rsidRDefault="00014214" w:rsidP="00014214">
      <w:pPr>
        <w:spacing w:after="0" w:line="240" w:lineRule="auto"/>
        <w:ind w:firstLine="709"/>
        <w:jc w:val="both"/>
        <w:rPr>
          <w:sz w:val="24"/>
          <w:szCs w:val="24"/>
        </w:rPr>
      </w:pPr>
      <w:r w:rsidRPr="00852F8B">
        <w:rPr>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14214" w:rsidRPr="00852F8B" w:rsidRDefault="00014214" w:rsidP="00014214">
      <w:pPr>
        <w:spacing w:after="0" w:line="240" w:lineRule="auto"/>
        <w:ind w:firstLine="709"/>
        <w:jc w:val="both"/>
        <w:rPr>
          <w:sz w:val="24"/>
          <w:szCs w:val="24"/>
        </w:rPr>
      </w:pPr>
      <w:r w:rsidRPr="00852F8B">
        <w:rPr>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14214" w:rsidRPr="00852F8B" w:rsidRDefault="00014214" w:rsidP="00014214">
      <w:pPr>
        <w:spacing w:after="0" w:line="240" w:lineRule="auto"/>
        <w:ind w:firstLine="709"/>
        <w:jc w:val="both"/>
        <w:rPr>
          <w:sz w:val="24"/>
          <w:szCs w:val="24"/>
        </w:rPr>
      </w:pPr>
      <w:r w:rsidRPr="00852F8B">
        <w:rPr>
          <w:sz w:val="24"/>
          <w:szCs w:val="24"/>
        </w:rPr>
        <w:t xml:space="preserve">• анализировать информацию различных источников по отечественной и всеобщей истории Нового времени; </w:t>
      </w:r>
    </w:p>
    <w:p w:rsidR="00014214" w:rsidRPr="00852F8B" w:rsidRDefault="00014214" w:rsidP="00014214">
      <w:pPr>
        <w:spacing w:after="0" w:line="240" w:lineRule="auto"/>
        <w:ind w:firstLine="709"/>
        <w:jc w:val="both"/>
        <w:rPr>
          <w:sz w:val="24"/>
          <w:szCs w:val="24"/>
        </w:rPr>
      </w:pPr>
      <w:r w:rsidRPr="00852F8B">
        <w:rPr>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14214" w:rsidRPr="00852F8B" w:rsidRDefault="00014214" w:rsidP="00014214">
      <w:pPr>
        <w:spacing w:after="0" w:line="240" w:lineRule="auto"/>
        <w:ind w:firstLine="709"/>
        <w:jc w:val="both"/>
        <w:rPr>
          <w:sz w:val="24"/>
          <w:szCs w:val="24"/>
        </w:rPr>
      </w:pPr>
      <w:r w:rsidRPr="00852F8B">
        <w:rPr>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14214" w:rsidRPr="00852F8B" w:rsidRDefault="00014214" w:rsidP="00014214">
      <w:pPr>
        <w:spacing w:after="0" w:line="240" w:lineRule="auto"/>
        <w:ind w:firstLine="709"/>
        <w:jc w:val="both"/>
        <w:rPr>
          <w:sz w:val="24"/>
          <w:szCs w:val="24"/>
        </w:rPr>
      </w:pPr>
      <w:r w:rsidRPr="00852F8B">
        <w:rPr>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14214" w:rsidRPr="00852F8B" w:rsidRDefault="00014214" w:rsidP="00014214">
      <w:pPr>
        <w:spacing w:after="0" w:line="240" w:lineRule="auto"/>
        <w:ind w:firstLine="709"/>
        <w:jc w:val="both"/>
        <w:rPr>
          <w:sz w:val="24"/>
          <w:szCs w:val="24"/>
        </w:rPr>
      </w:pPr>
      <w:r w:rsidRPr="00852F8B">
        <w:rPr>
          <w:sz w:val="24"/>
          <w:szCs w:val="24"/>
        </w:rPr>
        <w:lastRenderedPageBreak/>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14214" w:rsidRPr="00852F8B" w:rsidRDefault="00014214" w:rsidP="00014214">
      <w:pPr>
        <w:spacing w:after="0" w:line="240" w:lineRule="auto"/>
        <w:ind w:firstLine="709"/>
        <w:jc w:val="both"/>
        <w:rPr>
          <w:sz w:val="24"/>
          <w:szCs w:val="24"/>
        </w:rPr>
      </w:pPr>
      <w:r w:rsidRPr="00852F8B">
        <w:rPr>
          <w:sz w:val="24"/>
          <w:szCs w:val="24"/>
        </w:rPr>
        <w:t>• сопоставлятьразвитие России и других стран в Новое время, сравнивать исторические ситуации и события;</w:t>
      </w:r>
    </w:p>
    <w:p w:rsidR="00014214" w:rsidRPr="00852F8B" w:rsidRDefault="00014214" w:rsidP="00014214">
      <w:pPr>
        <w:spacing w:after="0" w:line="240" w:lineRule="auto"/>
        <w:ind w:firstLine="709"/>
        <w:jc w:val="both"/>
        <w:rPr>
          <w:sz w:val="24"/>
          <w:szCs w:val="24"/>
        </w:rPr>
      </w:pPr>
      <w:r w:rsidRPr="00852F8B">
        <w:rPr>
          <w:sz w:val="24"/>
          <w:szCs w:val="24"/>
        </w:rPr>
        <w:t>• давать оценку событиям и личностям отечественной и всеобщей истории Нового времени.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 xml:space="preserve">сравнивать развитие России и других стран в Новое время, объяснять, в чем заключались общие черты и особенности; </w:t>
      </w:r>
    </w:p>
    <w:p w:rsidR="00014214" w:rsidRPr="00852F8B" w:rsidRDefault="00014214" w:rsidP="00014214">
      <w:pPr>
        <w:spacing w:after="0" w:line="240" w:lineRule="auto"/>
        <w:ind w:firstLine="709"/>
        <w:jc w:val="both"/>
        <w:rPr>
          <w:b/>
          <w:i/>
          <w:sz w:val="24"/>
          <w:szCs w:val="24"/>
        </w:rPr>
      </w:pPr>
      <w:r w:rsidRPr="00852F8B">
        <w:rPr>
          <w:sz w:val="24"/>
          <w:szCs w:val="24"/>
        </w:rPr>
        <w:t>• </w:t>
      </w:r>
      <w:r w:rsidRPr="00852F8B">
        <w:rPr>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14214" w:rsidRPr="00852F8B" w:rsidRDefault="00014214" w:rsidP="00014214">
      <w:pPr>
        <w:pStyle w:val="4"/>
      </w:pPr>
      <w:bookmarkStart w:id="26" w:name="_Toc409691636"/>
      <w:bookmarkStart w:id="27" w:name="_Toc410653959"/>
      <w:bookmarkStart w:id="28" w:name="_Toc414553140"/>
      <w:r>
        <w:rPr>
          <w:lang w:eastAsia="ru-RU"/>
        </w:rPr>
        <w:t xml:space="preserve">           </w:t>
      </w:r>
      <w:r w:rsidRPr="00852F8B">
        <w:t>Обществознание</w:t>
      </w:r>
      <w:bookmarkEnd w:id="26"/>
      <w:bookmarkEnd w:id="27"/>
      <w:bookmarkEnd w:id="28"/>
    </w:p>
    <w:p w:rsidR="00014214" w:rsidRPr="00852F8B" w:rsidRDefault="00014214" w:rsidP="00014214">
      <w:pPr>
        <w:spacing w:after="0" w:line="240" w:lineRule="auto"/>
        <w:ind w:firstLine="709"/>
        <w:jc w:val="both"/>
        <w:rPr>
          <w:b/>
          <w:sz w:val="24"/>
          <w:szCs w:val="24"/>
          <w:shd w:val="clear" w:color="auto" w:fill="FFFFFF"/>
        </w:rPr>
      </w:pPr>
      <w:r w:rsidRPr="00852F8B">
        <w:rPr>
          <w:b/>
          <w:bCs/>
          <w:sz w:val="24"/>
          <w:szCs w:val="24"/>
          <w:shd w:val="clear" w:color="auto" w:fill="FFFFFF"/>
        </w:rPr>
        <w:t>Человек. Деятельность человека</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t>использовать знания о биологическом и социальном в человеке для характеристики его природы;</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t>характеризовать основные возрастные периоды жизни человека, особенности подросткового возраста;</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t>характеризовать и иллюстрировать конкретными примерами группы потребностей человека;</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t>приводить примеры основных видов деятельности человека;</w:t>
      </w:r>
    </w:p>
    <w:p w:rsidR="00014214" w:rsidRPr="00852F8B" w:rsidRDefault="00014214" w:rsidP="0054712E">
      <w:pPr>
        <w:numPr>
          <w:ilvl w:val="0"/>
          <w:numId w:val="146"/>
        </w:numPr>
        <w:shd w:val="clear" w:color="auto" w:fill="FFFFFF"/>
        <w:tabs>
          <w:tab w:val="left" w:pos="993"/>
          <w:tab w:val="left" w:pos="1023"/>
        </w:tabs>
        <w:spacing w:after="0" w:line="240" w:lineRule="auto"/>
        <w:ind w:firstLine="709"/>
        <w:jc w:val="both"/>
        <w:rPr>
          <w:sz w:val="24"/>
          <w:szCs w:val="24"/>
        </w:rPr>
      </w:pPr>
      <w:r w:rsidRPr="00852F8B">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14214" w:rsidRPr="00852F8B" w:rsidRDefault="00014214" w:rsidP="00014214">
      <w:pPr>
        <w:tabs>
          <w:tab w:val="left" w:pos="1023"/>
        </w:tabs>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04"/>
        </w:numPr>
        <w:shd w:val="clear" w:color="auto" w:fill="FFFFFF"/>
        <w:tabs>
          <w:tab w:val="left" w:pos="993"/>
        </w:tabs>
        <w:spacing w:after="0" w:line="240" w:lineRule="auto"/>
        <w:ind w:left="0" w:firstLine="709"/>
        <w:jc w:val="both"/>
        <w:rPr>
          <w:i/>
          <w:sz w:val="24"/>
          <w:szCs w:val="24"/>
        </w:rPr>
      </w:pPr>
      <w:r w:rsidRPr="00852F8B">
        <w:rPr>
          <w:i/>
          <w:sz w:val="24"/>
          <w:szCs w:val="24"/>
        </w:rPr>
        <w:t>выполнять несложные практические задания, основанные на ситуациях, связанных с деятельностью человека;</w:t>
      </w:r>
    </w:p>
    <w:p w:rsidR="00014214" w:rsidRPr="00852F8B" w:rsidRDefault="00014214" w:rsidP="0054712E">
      <w:pPr>
        <w:numPr>
          <w:ilvl w:val="0"/>
          <w:numId w:val="104"/>
        </w:numPr>
        <w:shd w:val="clear" w:color="auto" w:fill="FFFFFF"/>
        <w:tabs>
          <w:tab w:val="left" w:pos="993"/>
        </w:tabs>
        <w:spacing w:after="0" w:line="240" w:lineRule="auto"/>
        <w:ind w:left="0" w:firstLine="709"/>
        <w:jc w:val="both"/>
        <w:rPr>
          <w:i/>
          <w:sz w:val="24"/>
          <w:szCs w:val="24"/>
        </w:rPr>
      </w:pPr>
      <w:r w:rsidRPr="00852F8B">
        <w:rPr>
          <w:i/>
          <w:sz w:val="24"/>
          <w:szCs w:val="24"/>
        </w:rPr>
        <w:t>оценивать роль деятельности в жизни человека и общества;</w:t>
      </w:r>
    </w:p>
    <w:p w:rsidR="00014214" w:rsidRPr="00852F8B" w:rsidRDefault="00014214" w:rsidP="0054712E">
      <w:pPr>
        <w:numPr>
          <w:ilvl w:val="0"/>
          <w:numId w:val="104"/>
        </w:numPr>
        <w:tabs>
          <w:tab w:val="left" w:pos="993"/>
          <w:tab w:val="left" w:pos="1023"/>
        </w:tabs>
        <w:spacing w:after="0" w:line="240" w:lineRule="auto"/>
        <w:ind w:left="0" w:firstLine="709"/>
        <w:jc w:val="both"/>
        <w:rPr>
          <w:i/>
          <w:sz w:val="24"/>
          <w:szCs w:val="24"/>
        </w:rPr>
      </w:pPr>
      <w:r w:rsidRPr="00852F8B">
        <w:rPr>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14214" w:rsidRPr="00852F8B" w:rsidRDefault="00014214" w:rsidP="0054712E">
      <w:pPr>
        <w:numPr>
          <w:ilvl w:val="0"/>
          <w:numId w:val="104"/>
        </w:numPr>
        <w:shd w:val="clear" w:color="auto" w:fill="FFFFFF"/>
        <w:tabs>
          <w:tab w:val="left" w:pos="993"/>
          <w:tab w:val="left" w:pos="1023"/>
        </w:tabs>
        <w:spacing w:after="0" w:line="240" w:lineRule="auto"/>
        <w:ind w:left="0" w:firstLine="709"/>
        <w:jc w:val="both"/>
        <w:rPr>
          <w:i/>
          <w:sz w:val="24"/>
          <w:szCs w:val="24"/>
        </w:rPr>
      </w:pPr>
      <w:r w:rsidRPr="00852F8B">
        <w:rPr>
          <w:i/>
          <w:sz w:val="24"/>
          <w:szCs w:val="24"/>
        </w:rPr>
        <w:t>использовать элементы причинно-следственного анализа при характеристике межличностных конфликтов;</w:t>
      </w:r>
    </w:p>
    <w:p w:rsidR="00014214" w:rsidRPr="00852F8B" w:rsidRDefault="00014214" w:rsidP="0054712E">
      <w:pPr>
        <w:numPr>
          <w:ilvl w:val="0"/>
          <w:numId w:val="104"/>
        </w:numPr>
        <w:shd w:val="clear" w:color="auto" w:fill="FFFFFF"/>
        <w:tabs>
          <w:tab w:val="left" w:pos="993"/>
          <w:tab w:val="left" w:pos="1023"/>
        </w:tabs>
        <w:spacing w:after="0" w:line="240" w:lineRule="auto"/>
        <w:ind w:left="0" w:firstLine="709"/>
        <w:jc w:val="both"/>
        <w:rPr>
          <w:i/>
          <w:sz w:val="24"/>
          <w:szCs w:val="24"/>
        </w:rPr>
      </w:pPr>
      <w:r w:rsidRPr="00852F8B">
        <w:rPr>
          <w:i/>
          <w:sz w:val="24"/>
          <w:szCs w:val="24"/>
        </w:rPr>
        <w:t>моделировать возможные последствия позитивного и негативного воздействия группы на человека, делать выводы.</w:t>
      </w:r>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Общество</w:t>
      </w:r>
    </w:p>
    <w:p w:rsidR="00014214" w:rsidRPr="00852F8B" w:rsidRDefault="00014214" w:rsidP="00014214">
      <w:pPr>
        <w:shd w:val="clear" w:color="auto" w:fill="FFFFFF"/>
        <w:tabs>
          <w:tab w:val="left" w:pos="1023"/>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
          <w:bCs/>
          <w:sz w:val="24"/>
          <w:szCs w:val="24"/>
        </w:rPr>
      </w:pPr>
      <w:r w:rsidRPr="00852F8B">
        <w:rPr>
          <w:bCs/>
          <w:sz w:val="24"/>
          <w:szCs w:val="24"/>
        </w:rPr>
        <w:t>демонстрировать на примерах взаимосвязь природы и общества, раскрывать роль природы в жизни человека;</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sz w:val="24"/>
          <w:szCs w:val="24"/>
        </w:rPr>
      </w:pPr>
      <w:r w:rsidRPr="00852F8B">
        <w:rPr>
          <w:sz w:val="24"/>
          <w:szCs w:val="24"/>
        </w:rPr>
        <w:t>распознавать на основе приведенных данных основные типы обществ;</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sz w:val="24"/>
          <w:szCs w:val="24"/>
        </w:rPr>
      </w:pPr>
      <w:r w:rsidRPr="00852F8B">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sz w:val="24"/>
          <w:szCs w:val="24"/>
        </w:rPr>
      </w:pPr>
      <w:r w:rsidRPr="00852F8B">
        <w:rPr>
          <w:sz w:val="24"/>
          <w:szCs w:val="24"/>
        </w:rPr>
        <w:lastRenderedPageBreak/>
        <w:t>различать экономические, социальные, политические, культурные явления и процессы общественной жизни;</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sz w:val="24"/>
          <w:szCs w:val="24"/>
        </w:rPr>
      </w:pPr>
      <w:r w:rsidRPr="00852F8B">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Cs/>
          <w:sz w:val="24"/>
          <w:szCs w:val="24"/>
        </w:rPr>
      </w:pPr>
      <w:r w:rsidRPr="00852F8B">
        <w:rPr>
          <w:bCs/>
          <w:sz w:val="24"/>
          <w:szCs w:val="24"/>
        </w:rPr>
        <w:t>характеризовать экологический кризис как глобальную проблему человечества, раскрывать причины экологического кризиса;</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Cs/>
          <w:sz w:val="24"/>
          <w:szCs w:val="24"/>
        </w:rPr>
      </w:pPr>
      <w:r w:rsidRPr="00852F8B">
        <w:rPr>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Cs/>
          <w:sz w:val="24"/>
          <w:szCs w:val="24"/>
        </w:rPr>
      </w:pPr>
      <w:r w:rsidRPr="00852F8B">
        <w:rPr>
          <w:bCs/>
          <w:sz w:val="24"/>
          <w:szCs w:val="24"/>
        </w:rPr>
        <w:t xml:space="preserve">раскрывать влияние современных средств массовой коммуникации на общество и личность; </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Cs/>
          <w:sz w:val="24"/>
          <w:szCs w:val="24"/>
        </w:rPr>
      </w:pPr>
      <w:r w:rsidRPr="00852F8B">
        <w:rPr>
          <w:bCs/>
          <w:sz w:val="24"/>
          <w:szCs w:val="24"/>
        </w:rPr>
        <w:t>конкретизировать примерами опасность международного терроризма.</w:t>
      </w:r>
    </w:p>
    <w:p w:rsidR="00014214" w:rsidRPr="00852F8B" w:rsidRDefault="00014214" w:rsidP="00014214">
      <w:pPr>
        <w:shd w:val="clear" w:color="auto" w:fill="FFFFFF"/>
        <w:tabs>
          <w:tab w:val="left" w:pos="0"/>
        </w:tabs>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06"/>
        </w:numPr>
        <w:shd w:val="clear" w:color="auto" w:fill="FFFFFF"/>
        <w:tabs>
          <w:tab w:val="left" w:pos="1023"/>
        </w:tabs>
        <w:spacing w:after="0" w:line="240" w:lineRule="auto"/>
        <w:ind w:left="0" w:firstLine="709"/>
        <w:jc w:val="both"/>
        <w:rPr>
          <w:i/>
          <w:sz w:val="24"/>
          <w:szCs w:val="24"/>
        </w:rPr>
      </w:pPr>
      <w:r w:rsidRPr="00852F8B">
        <w:rPr>
          <w:i/>
          <w:sz w:val="24"/>
          <w:szCs w:val="24"/>
        </w:rPr>
        <w:t>наблюдать и характеризовать явления и события, происходящие в различных сферах общественной жизни;</w:t>
      </w:r>
    </w:p>
    <w:p w:rsidR="00014214" w:rsidRPr="00852F8B" w:rsidRDefault="00014214" w:rsidP="0054712E">
      <w:pPr>
        <w:numPr>
          <w:ilvl w:val="0"/>
          <w:numId w:val="106"/>
        </w:numPr>
        <w:shd w:val="clear" w:color="auto" w:fill="FFFFFF"/>
        <w:tabs>
          <w:tab w:val="left" w:pos="1023"/>
        </w:tabs>
        <w:spacing w:after="0" w:line="240" w:lineRule="auto"/>
        <w:ind w:left="0" w:firstLine="709"/>
        <w:jc w:val="both"/>
        <w:rPr>
          <w:i/>
          <w:sz w:val="24"/>
          <w:szCs w:val="24"/>
        </w:rPr>
      </w:pPr>
      <w:r w:rsidRPr="00852F8B">
        <w:rPr>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014214" w:rsidRPr="00852F8B" w:rsidRDefault="00014214" w:rsidP="0054712E">
      <w:pPr>
        <w:numPr>
          <w:ilvl w:val="0"/>
          <w:numId w:val="106"/>
        </w:numPr>
        <w:shd w:val="clear" w:color="auto" w:fill="FFFFFF"/>
        <w:tabs>
          <w:tab w:val="left" w:pos="1023"/>
        </w:tabs>
        <w:spacing w:after="0" w:line="240" w:lineRule="auto"/>
        <w:ind w:left="0" w:firstLine="709"/>
        <w:jc w:val="both"/>
        <w:rPr>
          <w:i/>
          <w:sz w:val="24"/>
          <w:szCs w:val="24"/>
        </w:rPr>
      </w:pPr>
      <w:r w:rsidRPr="00852F8B">
        <w:rPr>
          <w:i/>
          <w:sz w:val="24"/>
          <w:szCs w:val="24"/>
        </w:rPr>
        <w:t>осознанно содействовать защите природы.</w:t>
      </w:r>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Социальные нормы</w:t>
      </w:r>
    </w:p>
    <w:p w:rsidR="00014214" w:rsidRPr="00852F8B" w:rsidRDefault="00014214" w:rsidP="00014214">
      <w:pPr>
        <w:shd w:val="clear" w:color="auto" w:fill="FFFFFF"/>
        <w:tabs>
          <w:tab w:val="left" w:pos="1023"/>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раскрывать роль социальных норм как регуляторов общественной жизни и поведения человека;</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b/>
          <w:sz w:val="24"/>
          <w:szCs w:val="24"/>
        </w:rPr>
      </w:pPr>
      <w:r w:rsidRPr="00852F8B">
        <w:rPr>
          <w:sz w:val="24"/>
          <w:szCs w:val="24"/>
        </w:rPr>
        <w:t>различать отдельные виды социальных норм;</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b/>
          <w:sz w:val="24"/>
          <w:szCs w:val="24"/>
        </w:rPr>
      </w:pPr>
      <w:r w:rsidRPr="00852F8B">
        <w:rPr>
          <w:sz w:val="24"/>
          <w:szCs w:val="24"/>
        </w:rPr>
        <w:t>характеризовать основные нормы морали;</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характеризовать специфику норм права;</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сравнивать нормы морали и права, выявлять их общие черты и особенности;</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раскрывать сущность процесса социализации личности;</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объяснять причины отклоняющегося поведения;</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описывать негативные последствия наиболее опасных форм отклоняющегося поведения.</w:t>
      </w:r>
    </w:p>
    <w:p w:rsidR="00014214" w:rsidRPr="00852F8B" w:rsidRDefault="00014214" w:rsidP="00014214">
      <w:pPr>
        <w:shd w:val="clear" w:color="auto" w:fill="FFFFFF"/>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08"/>
        </w:numPr>
        <w:shd w:val="clear" w:color="auto" w:fill="FFFFFF"/>
        <w:tabs>
          <w:tab w:val="left" w:pos="993"/>
        </w:tabs>
        <w:spacing w:after="0" w:line="240" w:lineRule="auto"/>
        <w:ind w:left="0" w:firstLine="709"/>
        <w:jc w:val="both"/>
        <w:rPr>
          <w:i/>
          <w:sz w:val="24"/>
          <w:szCs w:val="24"/>
        </w:rPr>
      </w:pPr>
      <w:r w:rsidRPr="00852F8B">
        <w:rPr>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14214" w:rsidRPr="00852F8B" w:rsidRDefault="00014214" w:rsidP="0054712E">
      <w:pPr>
        <w:numPr>
          <w:ilvl w:val="0"/>
          <w:numId w:val="108"/>
        </w:numPr>
        <w:shd w:val="clear" w:color="auto" w:fill="FFFFFF"/>
        <w:tabs>
          <w:tab w:val="left" w:pos="993"/>
        </w:tabs>
        <w:spacing w:after="0" w:line="240" w:lineRule="auto"/>
        <w:ind w:left="0" w:firstLine="709"/>
        <w:jc w:val="both"/>
        <w:rPr>
          <w:i/>
          <w:sz w:val="24"/>
          <w:szCs w:val="24"/>
        </w:rPr>
      </w:pPr>
      <w:r w:rsidRPr="00852F8B">
        <w:rPr>
          <w:i/>
          <w:sz w:val="24"/>
          <w:szCs w:val="24"/>
        </w:rPr>
        <w:t>оценивать социальную значимость здорового образа жизни.</w:t>
      </w:r>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Сфера духовной культуры</w:t>
      </w:r>
    </w:p>
    <w:p w:rsidR="00014214" w:rsidRPr="00852F8B" w:rsidRDefault="00014214" w:rsidP="00014214">
      <w:pPr>
        <w:shd w:val="clear" w:color="auto" w:fill="FFFFFF"/>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научится:</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описывать явления духовной культуры;</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причины возрастания роли науки в современном мире;</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оценивать роль образования в современном обществе;</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различать уровни общего образования в России;</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lastRenderedPageBreak/>
        <w:t>описывать духовные ценности российского народа и выражать собственное отношение к ним;</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необходимость непрерывного образования в современных условиях;</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раскрывать роль религии в современном обществе;</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
          <w:bCs/>
          <w:sz w:val="24"/>
          <w:szCs w:val="24"/>
          <w:shd w:val="clear" w:color="auto" w:fill="FFFFFF"/>
        </w:rPr>
      </w:pPr>
      <w:r w:rsidRPr="00852F8B">
        <w:rPr>
          <w:bCs/>
          <w:sz w:val="24"/>
          <w:szCs w:val="24"/>
          <w:shd w:val="clear" w:color="auto" w:fill="FFFFFF"/>
        </w:rPr>
        <w:t>характеризовать особенности искусства как формы духовной культуры</w:t>
      </w:r>
      <w:r w:rsidRPr="00852F8B">
        <w:rPr>
          <w:b/>
          <w:bCs/>
          <w:sz w:val="24"/>
          <w:szCs w:val="24"/>
          <w:shd w:val="clear" w:color="auto" w:fill="FFFFFF"/>
        </w:rPr>
        <w:t>.</w:t>
      </w:r>
    </w:p>
    <w:p w:rsidR="00014214" w:rsidRPr="00852F8B" w:rsidRDefault="00014214" w:rsidP="00014214">
      <w:pPr>
        <w:shd w:val="clear" w:color="auto" w:fill="FFFFFF"/>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получит возможность научиться:</w:t>
      </w:r>
    </w:p>
    <w:p w:rsidR="00014214" w:rsidRPr="00852F8B" w:rsidRDefault="00014214" w:rsidP="0054712E">
      <w:pPr>
        <w:numPr>
          <w:ilvl w:val="0"/>
          <w:numId w:val="110"/>
        </w:numPr>
        <w:shd w:val="clear" w:color="auto" w:fill="FFFFFF"/>
        <w:tabs>
          <w:tab w:val="left" w:pos="993"/>
        </w:tabs>
        <w:spacing w:after="0" w:line="240" w:lineRule="auto"/>
        <w:ind w:left="0" w:firstLine="709"/>
        <w:jc w:val="both"/>
        <w:rPr>
          <w:bCs/>
          <w:i/>
          <w:sz w:val="24"/>
          <w:szCs w:val="24"/>
          <w:shd w:val="clear" w:color="auto" w:fill="FFFFFF"/>
        </w:rPr>
      </w:pPr>
      <w:r w:rsidRPr="00852F8B">
        <w:rPr>
          <w:bCs/>
          <w:i/>
          <w:sz w:val="24"/>
          <w:szCs w:val="24"/>
          <w:shd w:val="clear" w:color="auto" w:fill="FFFFFF"/>
        </w:rPr>
        <w:t>описывать процессы создания, сохранения, трансляции и усвоения достижений культуры;</w:t>
      </w:r>
    </w:p>
    <w:p w:rsidR="00014214" w:rsidRPr="00852F8B" w:rsidRDefault="00014214" w:rsidP="0054712E">
      <w:pPr>
        <w:numPr>
          <w:ilvl w:val="0"/>
          <w:numId w:val="110"/>
        </w:numPr>
        <w:shd w:val="clear" w:color="auto" w:fill="FFFFFF"/>
        <w:tabs>
          <w:tab w:val="left" w:pos="993"/>
        </w:tabs>
        <w:spacing w:after="0" w:line="240" w:lineRule="auto"/>
        <w:ind w:left="0" w:firstLine="709"/>
        <w:jc w:val="both"/>
        <w:rPr>
          <w:bCs/>
          <w:i/>
          <w:sz w:val="24"/>
          <w:szCs w:val="24"/>
          <w:shd w:val="clear" w:color="auto" w:fill="FFFFFF"/>
        </w:rPr>
      </w:pPr>
      <w:r w:rsidRPr="00852F8B">
        <w:rPr>
          <w:bCs/>
          <w:i/>
          <w:sz w:val="24"/>
          <w:szCs w:val="24"/>
          <w:shd w:val="clear" w:color="auto" w:fill="FFFFFF"/>
        </w:rPr>
        <w:t>характеризовать основные направления развития отечественной культуры в современных условиях;</w:t>
      </w:r>
    </w:p>
    <w:p w:rsidR="00014214" w:rsidRPr="00852F8B" w:rsidRDefault="00014214" w:rsidP="0054712E">
      <w:pPr>
        <w:numPr>
          <w:ilvl w:val="0"/>
          <w:numId w:val="110"/>
        </w:numPr>
        <w:shd w:val="clear" w:color="auto" w:fill="FFFFFF"/>
        <w:tabs>
          <w:tab w:val="left" w:pos="993"/>
        </w:tabs>
        <w:spacing w:after="0" w:line="240" w:lineRule="auto"/>
        <w:ind w:left="0" w:firstLine="709"/>
        <w:jc w:val="both"/>
        <w:rPr>
          <w:bCs/>
          <w:i/>
          <w:sz w:val="24"/>
          <w:szCs w:val="24"/>
          <w:shd w:val="clear" w:color="auto" w:fill="FFFFFF"/>
        </w:rPr>
      </w:pPr>
      <w:r w:rsidRPr="00852F8B">
        <w:rPr>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Социальная сфера</w:t>
      </w:r>
    </w:p>
    <w:p w:rsidR="00014214" w:rsidRPr="00852F8B" w:rsidRDefault="00014214" w:rsidP="00014214">
      <w:pPr>
        <w:tabs>
          <w:tab w:val="left" w:pos="1027"/>
        </w:tabs>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научится:</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взаимодействие социальных общностей и групп;</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ведущие направления социальной политики Российского государства;</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выделять параметры, определяющие социальный статус личности;</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приводить примеры предписанных и достигаемых статусов;</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описывать основные социальные роли подростка;</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конкретизировать примерами процесс социальной мобильности;</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межнациональные отношения в современном мире;</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 xml:space="preserve">объяснять причины межнациональных конфликтов и основные пути их разрешения; </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раскрывать на конкретных примерах основные функции семьи в обществе;</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 xml:space="preserve">раскрывать основные роли членов семьи; </w:t>
      </w:r>
    </w:p>
    <w:p w:rsidR="00014214" w:rsidRPr="00852F8B" w:rsidRDefault="00014214" w:rsidP="0054712E">
      <w:pPr>
        <w:numPr>
          <w:ilvl w:val="0"/>
          <w:numId w:val="111"/>
        </w:numPr>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14214" w:rsidRPr="00852F8B" w:rsidRDefault="00014214" w:rsidP="0054712E">
      <w:pPr>
        <w:numPr>
          <w:ilvl w:val="0"/>
          <w:numId w:val="111"/>
        </w:numPr>
        <w:tabs>
          <w:tab w:val="left" w:pos="1027"/>
        </w:tabs>
        <w:spacing w:after="0" w:line="240" w:lineRule="auto"/>
        <w:ind w:left="0" w:firstLine="709"/>
        <w:jc w:val="both"/>
        <w:rPr>
          <w:b/>
          <w:bCs/>
          <w:sz w:val="24"/>
          <w:szCs w:val="24"/>
          <w:shd w:val="clear" w:color="auto" w:fill="FFFFFF"/>
        </w:rPr>
      </w:pPr>
      <w:r w:rsidRPr="00852F8B">
        <w:rPr>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14214" w:rsidRPr="00852F8B" w:rsidRDefault="00014214" w:rsidP="00014214">
      <w:pPr>
        <w:tabs>
          <w:tab w:val="left" w:pos="1027"/>
        </w:tabs>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получит возможность научиться:</w:t>
      </w:r>
    </w:p>
    <w:p w:rsidR="00014214" w:rsidRPr="00852F8B" w:rsidRDefault="00014214" w:rsidP="0054712E">
      <w:pPr>
        <w:numPr>
          <w:ilvl w:val="0"/>
          <w:numId w:val="112"/>
        </w:numPr>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раскрывать понятия «равенство» и «социальная справедливость» с позиций историзма;</w:t>
      </w:r>
    </w:p>
    <w:p w:rsidR="00014214" w:rsidRPr="00852F8B" w:rsidRDefault="00014214" w:rsidP="0054712E">
      <w:pPr>
        <w:numPr>
          <w:ilvl w:val="0"/>
          <w:numId w:val="112"/>
        </w:numPr>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выражать и обосновывать собственную позицию по актуальным проблемам молодежи;</w:t>
      </w:r>
    </w:p>
    <w:p w:rsidR="00014214" w:rsidRPr="00852F8B" w:rsidRDefault="00014214" w:rsidP="0054712E">
      <w:pPr>
        <w:numPr>
          <w:ilvl w:val="0"/>
          <w:numId w:val="112"/>
        </w:numPr>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014214" w:rsidRPr="00852F8B" w:rsidRDefault="00014214" w:rsidP="0054712E">
      <w:pPr>
        <w:numPr>
          <w:ilvl w:val="0"/>
          <w:numId w:val="112"/>
        </w:numPr>
        <w:shd w:val="clear" w:color="auto" w:fill="FFFFFF"/>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14214" w:rsidRPr="00852F8B" w:rsidRDefault="00014214" w:rsidP="0054712E">
      <w:pPr>
        <w:numPr>
          <w:ilvl w:val="0"/>
          <w:numId w:val="112"/>
        </w:numPr>
        <w:shd w:val="clear" w:color="auto" w:fill="FFFFFF"/>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использовать элементы причинно-следственного анализа при характеристике семейных конфликтов;</w:t>
      </w:r>
    </w:p>
    <w:p w:rsidR="00014214" w:rsidRPr="00852F8B" w:rsidRDefault="00014214" w:rsidP="0054712E">
      <w:pPr>
        <w:numPr>
          <w:ilvl w:val="0"/>
          <w:numId w:val="112"/>
        </w:numPr>
        <w:tabs>
          <w:tab w:val="left" w:pos="1027"/>
        </w:tabs>
        <w:spacing w:after="0" w:line="240" w:lineRule="auto"/>
        <w:ind w:left="0" w:firstLine="709"/>
        <w:jc w:val="both"/>
        <w:rPr>
          <w:b/>
          <w:bCs/>
          <w:i/>
          <w:sz w:val="24"/>
          <w:szCs w:val="24"/>
          <w:shd w:val="clear" w:color="auto" w:fill="FFFFFF"/>
        </w:rPr>
      </w:pPr>
      <w:r w:rsidRPr="00852F8B">
        <w:rPr>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52F8B">
        <w:rPr>
          <w:b/>
          <w:bCs/>
          <w:i/>
          <w:sz w:val="24"/>
          <w:szCs w:val="24"/>
          <w:shd w:val="clear" w:color="auto" w:fill="FFFFFF"/>
        </w:rPr>
        <w:t>.</w:t>
      </w:r>
    </w:p>
    <w:p w:rsidR="00014214" w:rsidRPr="00852F8B" w:rsidRDefault="00014214" w:rsidP="00014214">
      <w:pPr>
        <w:tabs>
          <w:tab w:val="left" w:pos="1027"/>
        </w:tabs>
        <w:spacing w:after="0" w:line="240" w:lineRule="auto"/>
        <w:ind w:firstLine="709"/>
        <w:jc w:val="both"/>
        <w:rPr>
          <w:sz w:val="24"/>
          <w:szCs w:val="24"/>
        </w:rPr>
      </w:pPr>
      <w:r w:rsidRPr="00852F8B">
        <w:rPr>
          <w:b/>
          <w:sz w:val="24"/>
          <w:szCs w:val="24"/>
        </w:rPr>
        <w:lastRenderedPageBreak/>
        <w:t>Политическая сфера жизни общества</w:t>
      </w:r>
    </w:p>
    <w:p w:rsidR="00014214" w:rsidRPr="00852F8B" w:rsidRDefault="00014214" w:rsidP="00014214">
      <w:pPr>
        <w:tabs>
          <w:tab w:val="left" w:pos="1027"/>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объяснять роль политики в жизни общества;</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различать и сравнивать различные формы правления, иллюстрировать их примерами;</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давать характеристику формам государственно-территориального устройства;</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различать различные типы политических режимов, раскрывать их основные признаки;</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раскрывать на конкретных примерах основные черты и принципы демократии;</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называть признаки политической партии, раскрывать их на конкретных примерах;</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характеризовать различные формы участия граждан в политической жизни.</w:t>
      </w:r>
    </w:p>
    <w:p w:rsidR="00014214" w:rsidRPr="00852F8B" w:rsidRDefault="00014214" w:rsidP="00014214">
      <w:pPr>
        <w:tabs>
          <w:tab w:val="left" w:pos="1027"/>
        </w:tabs>
        <w:spacing w:after="0" w:line="240" w:lineRule="auto"/>
        <w:ind w:firstLine="709"/>
        <w:jc w:val="both"/>
        <w:rPr>
          <w:b/>
          <w:sz w:val="24"/>
          <w:szCs w:val="24"/>
        </w:rPr>
      </w:pPr>
      <w:r w:rsidRPr="00852F8B">
        <w:rPr>
          <w:b/>
          <w:sz w:val="24"/>
          <w:szCs w:val="24"/>
        </w:rPr>
        <w:t xml:space="preserve">Выпускник получит возможность научиться: </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осознавать значение гражданской активности и патриотической позиции в укреплении нашего государства;</w:t>
      </w:r>
    </w:p>
    <w:p w:rsidR="00014214" w:rsidRPr="00852F8B" w:rsidRDefault="00014214" w:rsidP="0054712E">
      <w:pPr>
        <w:numPr>
          <w:ilvl w:val="0"/>
          <w:numId w:val="114"/>
        </w:numPr>
        <w:tabs>
          <w:tab w:val="left" w:pos="1027"/>
        </w:tabs>
        <w:spacing w:after="0" w:line="240" w:lineRule="auto"/>
        <w:ind w:left="0" w:firstLine="709"/>
        <w:jc w:val="both"/>
        <w:rPr>
          <w:i/>
          <w:sz w:val="24"/>
          <w:szCs w:val="24"/>
        </w:rPr>
      </w:pPr>
      <w:r w:rsidRPr="00852F8B">
        <w:rPr>
          <w:i/>
          <w:sz w:val="24"/>
          <w:szCs w:val="24"/>
        </w:rPr>
        <w:t>соотносить различные оценки политических событий и процессов и делать обоснованные выводы.</w:t>
      </w:r>
    </w:p>
    <w:p w:rsidR="00014214" w:rsidRPr="00852F8B" w:rsidRDefault="00014214" w:rsidP="00014214">
      <w:pPr>
        <w:tabs>
          <w:tab w:val="left" w:pos="1200"/>
        </w:tabs>
        <w:spacing w:after="0" w:line="240" w:lineRule="auto"/>
        <w:ind w:firstLine="709"/>
        <w:jc w:val="both"/>
        <w:rPr>
          <w:sz w:val="24"/>
          <w:szCs w:val="24"/>
        </w:rPr>
      </w:pPr>
      <w:r w:rsidRPr="00852F8B">
        <w:rPr>
          <w:b/>
          <w:bCs/>
          <w:sz w:val="24"/>
          <w:szCs w:val="24"/>
          <w:shd w:val="clear" w:color="auto" w:fill="FFFFFF"/>
        </w:rPr>
        <w:t>Гражданин и государство</w:t>
      </w:r>
    </w:p>
    <w:p w:rsidR="00014214" w:rsidRPr="00852F8B" w:rsidRDefault="00014214" w:rsidP="00014214">
      <w:pPr>
        <w:tabs>
          <w:tab w:val="left" w:pos="1200"/>
        </w:tabs>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научится:</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порядок формирования органов государственной власти РФ;</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раскрывать достижения российского народа;</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и конкретизировать примерами смысл понятия «гражданство»;</w:t>
      </w:r>
    </w:p>
    <w:p w:rsidR="00014214" w:rsidRPr="00852F8B" w:rsidRDefault="00014214" w:rsidP="0054712E">
      <w:pPr>
        <w:numPr>
          <w:ilvl w:val="0"/>
          <w:numId w:val="120"/>
        </w:numPr>
        <w:shd w:val="clear" w:color="auto" w:fill="FFFFFF"/>
        <w:tabs>
          <w:tab w:val="left" w:pos="993"/>
        </w:tabs>
        <w:spacing w:after="0" w:line="240" w:lineRule="auto"/>
        <w:ind w:left="0" w:firstLine="709"/>
        <w:jc w:val="both"/>
        <w:rPr>
          <w:bCs/>
          <w:i/>
          <w:sz w:val="24"/>
          <w:szCs w:val="24"/>
          <w:shd w:val="clear" w:color="auto" w:fill="FFFFFF"/>
        </w:rPr>
      </w:pPr>
      <w:r w:rsidRPr="00852F8B">
        <w:rPr>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осознавать значение патриотической позиции в укреплении нашего государства;</w:t>
      </w:r>
    </w:p>
    <w:p w:rsidR="00014214" w:rsidRPr="00852F8B" w:rsidRDefault="00014214" w:rsidP="0054712E">
      <w:pPr>
        <w:numPr>
          <w:ilvl w:val="0"/>
          <w:numId w:val="115"/>
        </w:numPr>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конституционные обязанности гражданина.</w:t>
      </w:r>
    </w:p>
    <w:p w:rsidR="00014214" w:rsidRPr="00852F8B" w:rsidRDefault="00014214" w:rsidP="00014214">
      <w:pPr>
        <w:tabs>
          <w:tab w:val="left" w:pos="1200"/>
        </w:tabs>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получит возможность научиться:</w:t>
      </w:r>
    </w:p>
    <w:p w:rsidR="00014214" w:rsidRPr="00852F8B" w:rsidRDefault="00014214" w:rsidP="0054712E">
      <w:pPr>
        <w:numPr>
          <w:ilvl w:val="0"/>
          <w:numId w:val="120"/>
        </w:numPr>
        <w:shd w:val="clear" w:color="auto" w:fill="FFFFFF"/>
        <w:tabs>
          <w:tab w:val="left" w:pos="993"/>
        </w:tabs>
        <w:spacing w:after="0" w:line="240" w:lineRule="auto"/>
        <w:ind w:left="0" w:firstLine="709"/>
        <w:jc w:val="both"/>
        <w:rPr>
          <w:bCs/>
          <w:i/>
          <w:sz w:val="24"/>
          <w:szCs w:val="24"/>
          <w:shd w:val="clear" w:color="auto" w:fill="FFFFFF"/>
        </w:rPr>
      </w:pPr>
      <w:r w:rsidRPr="00852F8B">
        <w:rPr>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014214" w:rsidRPr="00852F8B" w:rsidRDefault="00014214" w:rsidP="0054712E">
      <w:pPr>
        <w:numPr>
          <w:ilvl w:val="0"/>
          <w:numId w:val="120"/>
        </w:numPr>
        <w:tabs>
          <w:tab w:val="left" w:pos="993"/>
        </w:tabs>
        <w:spacing w:after="0" w:line="240" w:lineRule="auto"/>
        <w:ind w:left="0" w:firstLine="709"/>
        <w:jc w:val="both"/>
        <w:rPr>
          <w:b/>
          <w:bCs/>
          <w:i/>
          <w:sz w:val="24"/>
          <w:szCs w:val="24"/>
          <w:shd w:val="clear" w:color="auto" w:fill="FFFFFF"/>
        </w:rPr>
      </w:pPr>
      <w:r w:rsidRPr="00852F8B">
        <w:rPr>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52F8B">
        <w:rPr>
          <w:b/>
          <w:bCs/>
          <w:i/>
          <w:sz w:val="24"/>
          <w:szCs w:val="24"/>
          <w:shd w:val="clear" w:color="auto" w:fill="FFFFFF"/>
        </w:rPr>
        <w:t>.</w:t>
      </w:r>
    </w:p>
    <w:p w:rsidR="00014214" w:rsidRPr="00852F8B" w:rsidRDefault="00014214" w:rsidP="00014214">
      <w:pPr>
        <w:tabs>
          <w:tab w:val="left" w:pos="994"/>
        </w:tabs>
        <w:spacing w:after="0" w:line="240" w:lineRule="auto"/>
        <w:ind w:firstLine="709"/>
        <w:jc w:val="both"/>
        <w:rPr>
          <w:sz w:val="24"/>
          <w:szCs w:val="24"/>
        </w:rPr>
      </w:pPr>
      <w:r w:rsidRPr="00852F8B">
        <w:rPr>
          <w:b/>
          <w:bCs/>
          <w:sz w:val="24"/>
          <w:szCs w:val="24"/>
          <w:shd w:val="clear" w:color="auto" w:fill="FFFFFF"/>
        </w:rPr>
        <w:t>Основы российского законодательства</w:t>
      </w:r>
    </w:p>
    <w:p w:rsidR="00014214" w:rsidRPr="00852F8B" w:rsidRDefault="00014214" w:rsidP="00014214">
      <w:pPr>
        <w:tabs>
          <w:tab w:val="left" w:pos="994"/>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систему российского законодательства;</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раскрывать особенности гражданской дееспособности несовершеннолетних;</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гражданские правоотношения;</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раскрывать смысл права на труд;</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объяснять роль трудового договора;</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разъяснять на примерах особенности положения несовершеннолетних в трудовых отношениях;</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права и обязанности супругов, родителей, детей;</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особенности уголовного права и уголовных правоотношений;</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конкретизировать примерами виды преступлений и наказания за них;</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специфику уголовной ответственности несовершеннолетних;</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раскрывать связь права на образование и обязанности получить образование;</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lastRenderedPageBreak/>
        <w:t>исследовать несложные практические ситуации, связанные с защитой прав и интересов детей, оставшихся без попечения родителей;</w:t>
      </w:r>
    </w:p>
    <w:p w:rsidR="00014214" w:rsidRPr="00852F8B" w:rsidRDefault="00014214" w:rsidP="0054712E">
      <w:pPr>
        <w:numPr>
          <w:ilvl w:val="0"/>
          <w:numId w:val="116"/>
        </w:numPr>
        <w:tabs>
          <w:tab w:val="left" w:pos="994"/>
        </w:tabs>
        <w:spacing w:after="0" w:line="240" w:lineRule="auto"/>
        <w:ind w:left="0" w:firstLine="709"/>
        <w:jc w:val="both"/>
        <w:rPr>
          <w:sz w:val="24"/>
          <w:szCs w:val="24"/>
        </w:rPr>
      </w:pPr>
      <w:r w:rsidRPr="00852F8B">
        <w:rPr>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52F8B">
        <w:rPr>
          <w:sz w:val="24"/>
          <w:szCs w:val="24"/>
        </w:rPr>
        <w:t>.</w:t>
      </w:r>
    </w:p>
    <w:p w:rsidR="00014214" w:rsidRPr="00852F8B" w:rsidRDefault="00014214" w:rsidP="00014214">
      <w:pPr>
        <w:tabs>
          <w:tab w:val="left" w:pos="994"/>
        </w:tabs>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17"/>
        </w:numPr>
        <w:tabs>
          <w:tab w:val="left" w:pos="994"/>
        </w:tabs>
        <w:spacing w:after="0" w:line="240" w:lineRule="auto"/>
        <w:ind w:left="0" w:firstLine="709"/>
        <w:jc w:val="both"/>
        <w:rPr>
          <w:bCs/>
          <w:i/>
          <w:sz w:val="24"/>
          <w:szCs w:val="24"/>
        </w:rPr>
      </w:pPr>
      <w:r w:rsidRPr="00852F8B">
        <w:rPr>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14214" w:rsidRPr="00852F8B" w:rsidRDefault="00014214" w:rsidP="0054712E">
      <w:pPr>
        <w:numPr>
          <w:ilvl w:val="0"/>
          <w:numId w:val="117"/>
        </w:numPr>
        <w:tabs>
          <w:tab w:val="left" w:pos="994"/>
        </w:tabs>
        <w:spacing w:after="0" w:line="240" w:lineRule="auto"/>
        <w:ind w:left="0" w:firstLine="709"/>
        <w:jc w:val="both"/>
        <w:rPr>
          <w:bCs/>
          <w:i/>
          <w:sz w:val="24"/>
          <w:szCs w:val="24"/>
        </w:rPr>
      </w:pPr>
      <w:r w:rsidRPr="00852F8B">
        <w:rPr>
          <w:bCs/>
          <w:i/>
          <w:sz w:val="24"/>
          <w:szCs w:val="24"/>
        </w:rPr>
        <w:t>оценивать сущность и значение правопорядка и законности, собственный возможный вклад в их становление и развитие;</w:t>
      </w:r>
    </w:p>
    <w:p w:rsidR="00014214" w:rsidRPr="00852F8B" w:rsidRDefault="00014214" w:rsidP="0054712E">
      <w:pPr>
        <w:numPr>
          <w:ilvl w:val="0"/>
          <w:numId w:val="117"/>
        </w:numPr>
        <w:tabs>
          <w:tab w:val="left" w:pos="994"/>
        </w:tabs>
        <w:spacing w:after="0" w:line="240" w:lineRule="auto"/>
        <w:ind w:left="0" w:firstLine="709"/>
        <w:jc w:val="both"/>
        <w:rPr>
          <w:bCs/>
          <w:i/>
          <w:sz w:val="24"/>
          <w:szCs w:val="24"/>
        </w:rPr>
      </w:pPr>
      <w:r w:rsidRPr="00852F8B">
        <w:rPr>
          <w:bCs/>
          <w:i/>
          <w:sz w:val="24"/>
          <w:szCs w:val="24"/>
        </w:rPr>
        <w:t>осознанно содействовать защите правопорядка в обществе правовыми способами и средствами.</w:t>
      </w:r>
    </w:p>
    <w:p w:rsidR="00014214" w:rsidRPr="00852F8B" w:rsidRDefault="00014214" w:rsidP="00014214">
      <w:pPr>
        <w:tabs>
          <w:tab w:val="left" w:pos="1267"/>
        </w:tabs>
        <w:spacing w:after="0" w:line="240" w:lineRule="auto"/>
        <w:ind w:firstLine="709"/>
        <w:jc w:val="both"/>
        <w:rPr>
          <w:sz w:val="24"/>
          <w:szCs w:val="24"/>
        </w:rPr>
      </w:pPr>
      <w:r w:rsidRPr="00852F8B">
        <w:rPr>
          <w:b/>
          <w:bCs/>
          <w:sz w:val="24"/>
          <w:szCs w:val="24"/>
          <w:shd w:val="clear" w:color="auto" w:fill="FFFFFF"/>
        </w:rPr>
        <w:t>Экономика</w:t>
      </w:r>
    </w:p>
    <w:p w:rsidR="00014214" w:rsidRPr="00852F8B" w:rsidRDefault="00014214" w:rsidP="00014214">
      <w:pPr>
        <w:tabs>
          <w:tab w:val="left" w:pos="1267"/>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bCs/>
          <w:sz w:val="24"/>
          <w:szCs w:val="24"/>
        </w:rPr>
      </w:pPr>
      <w:r w:rsidRPr="00852F8B">
        <w:rPr>
          <w:bCs/>
          <w:sz w:val="24"/>
          <w:szCs w:val="24"/>
        </w:rPr>
        <w:t>объяснять проблему ограниченности экономических ресурсов;</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bCs/>
          <w:sz w:val="24"/>
          <w:szCs w:val="24"/>
        </w:rPr>
      </w:pPr>
      <w:r w:rsidRPr="00852F8B">
        <w:rPr>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bCs/>
          <w:sz w:val="24"/>
          <w:szCs w:val="24"/>
        </w:rPr>
      </w:pPr>
      <w:r w:rsidRPr="00852F8B">
        <w:rPr>
          <w:bCs/>
          <w:sz w:val="24"/>
          <w:szCs w:val="24"/>
        </w:rPr>
        <w:t>раскрывать факторы, влияющие на производительность труда;</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объяснять роль государства в регулировании рыночной экономики; анализировать структуру бюджета государства;</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называть и конкретизировать примерами виды налогов;</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характеризовать функции денег и их роль в экономике;</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раскрывать социально-экономическую роль и функции предпринимательства;</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sz w:val="24"/>
          <w:szCs w:val="24"/>
        </w:rPr>
      </w:pPr>
      <w:r w:rsidRPr="00852F8B">
        <w:rPr>
          <w:sz w:val="24"/>
          <w:szCs w:val="24"/>
        </w:rPr>
        <w:t>раскрывать рациональное поведение субъектов экономической деятельности;</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sz w:val="24"/>
          <w:szCs w:val="24"/>
        </w:rPr>
      </w:pPr>
      <w:r w:rsidRPr="00852F8B">
        <w:rPr>
          <w:sz w:val="24"/>
          <w:szCs w:val="24"/>
        </w:rPr>
        <w:t>характеризовать экономику семьи; анализировать структуру семейного бюджета;</w:t>
      </w:r>
    </w:p>
    <w:p w:rsidR="00014214" w:rsidRPr="00852F8B" w:rsidRDefault="00014214" w:rsidP="0054712E">
      <w:pPr>
        <w:numPr>
          <w:ilvl w:val="0"/>
          <w:numId w:val="119"/>
        </w:numPr>
        <w:shd w:val="clear" w:color="auto" w:fill="FFFFFF"/>
        <w:tabs>
          <w:tab w:val="left" w:pos="993"/>
        </w:tabs>
        <w:spacing w:after="0" w:line="240" w:lineRule="auto"/>
        <w:ind w:left="0" w:firstLine="709"/>
        <w:jc w:val="both"/>
        <w:rPr>
          <w:bCs/>
          <w:sz w:val="24"/>
          <w:szCs w:val="24"/>
        </w:rPr>
      </w:pPr>
      <w:r w:rsidRPr="00852F8B">
        <w:rPr>
          <w:sz w:val="24"/>
          <w:szCs w:val="24"/>
        </w:rPr>
        <w:t>использовать полученные знания при анализе фактов поведения участников экономической деятельности;</w:t>
      </w:r>
    </w:p>
    <w:p w:rsidR="00014214" w:rsidRPr="00852F8B" w:rsidRDefault="00014214" w:rsidP="0054712E">
      <w:pPr>
        <w:numPr>
          <w:ilvl w:val="0"/>
          <w:numId w:val="119"/>
        </w:numPr>
        <w:shd w:val="clear" w:color="auto" w:fill="FFFFFF"/>
        <w:tabs>
          <w:tab w:val="left" w:pos="993"/>
        </w:tabs>
        <w:spacing w:after="0" w:line="240" w:lineRule="auto"/>
        <w:ind w:left="0" w:firstLine="709"/>
        <w:jc w:val="both"/>
        <w:rPr>
          <w:bCs/>
          <w:sz w:val="24"/>
          <w:szCs w:val="24"/>
        </w:rPr>
      </w:pPr>
      <w:r w:rsidRPr="00852F8B">
        <w:rPr>
          <w:bCs/>
          <w:sz w:val="24"/>
          <w:szCs w:val="24"/>
        </w:rPr>
        <w:t>обосновывать связь профессионализма и жизненного успеха.</w:t>
      </w:r>
    </w:p>
    <w:p w:rsidR="00014214" w:rsidRPr="00852F8B" w:rsidRDefault="00014214" w:rsidP="00014214">
      <w:pPr>
        <w:tabs>
          <w:tab w:val="left" w:pos="1267"/>
        </w:tabs>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19"/>
        </w:numPr>
        <w:tabs>
          <w:tab w:val="left" w:pos="993"/>
        </w:tabs>
        <w:spacing w:after="0" w:line="240" w:lineRule="auto"/>
        <w:ind w:left="0" w:firstLine="709"/>
        <w:jc w:val="both"/>
        <w:rPr>
          <w:bCs/>
          <w:i/>
          <w:sz w:val="24"/>
          <w:szCs w:val="24"/>
        </w:rPr>
      </w:pPr>
      <w:r w:rsidRPr="00852F8B">
        <w:rPr>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14214" w:rsidRPr="00852F8B" w:rsidRDefault="00014214" w:rsidP="0054712E">
      <w:pPr>
        <w:numPr>
          <w:ilvl w:val="0"/>
          <w:numId w:val="119"/>
        </w:numPr>
        <w:shd w:val="clear" w:color="auto" w:fill="FFFFFF"/>
        <w:tabs>
          <w:tab w:val="left" w:pos="993"/>
        </w:tabs>
        <w:spacing w:after="0" w:line="240" w:lineRule="auto"/>
        <w:ind w:left="0" w:firstLine="709"/>
        <w:jc w:val="both"/>
        <w:rPr>
          <w:bCs/>
          <w:i/>
          <w:sz w:val="24"/>
          <w:szCs w:val="24"/>
        </w:rPr>
      </w:pPr>
      <w:r w:rsidRPr="00852F8B">
        <w:rPr>
          <w:bCs/>
          <w:i/>
          <w:sz w:val="24"/>
          <w:szCs w:val="24"/>
        </w:rPr>
        <w:t>выполнять практические задания, основанные на ситуациях, связанных с описанием состояния российской экономики;</w:t>
      </w:r>
    </w:p>
    <w:p w:rsidR="00014214" w:rsidRPr="00852F8B" w:rsidRDefault="00014214" w:rsidP="0054712E">
      <w:pPr>
        <w:numPr>
          <w:ilvl w:val="0"/>
          <w:numId w:val="119"/>
        </w:numPr>
        <w:tabs>
          <w:tab w:val="left" w:pos="993"/>
        </w:tabs>
        <w:spacing w:after="0" w:line="240" w:lineRule="auto"/>
        <w:ind w:left="0" w:firstLine="709"/>
        <w:jc w:val="both"/>
        <w:rPr>
          <w:bCs/>
          <w:i/>
          <w:sz w:val="24"/>
          <w:szCs w:val="24"/>
        </w:rPr>
      </w:pPr>
      <w:r w:rsidRPr="00852F8B">
        <w:rPr>
          <w:bCs/>
          <w:i/>
          <w:sz w:val="24"/>
          <w:szCs w:val="24"/>
        </w:rPr>
        <w:lastRenderedPageBreak/>
        <w:t>анализировать и оценивать с позиций экономических знаний сложившиеся практики и модели поведения потребителя;</w:t>
      </w:r>
    </w:p>
    <w:p w:rsidR="00014214" w:rsidRPr="00852F8B" w:rsidRDefault="00014214" w:rsidP="0054712E">
      <w:pPr>
        <w:numPr>
          <w:ilvl w:val="0"/>
          <w:numId w:val="119"/>
        </w:numPr>
        <w:tabs>
          <w:tab w:val="left" w:pos="993"/>
        </w:tabs>
        <w:spacing w:after="0" w:line="240" w:lineRule="auto"/>
        <w:ind w:left="0" w:firstLine="709"/>
        <w:jc w:val="both"/>
        <w:rPr>
          <w:bCs/>
          <w:i/>
          <w:sz w:val="24"/>
          <w:szCs w:val="24"/>
        </w:rPr>
      </w:pPr>
      <w:r w:rsidRPr="00852F8B">
        <w:rPr>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14214" w:rsidRPr="00852F8B" w:rsidRDefault="00014214" w:rsidP="0054712E">
      <w:pPr>
        <w:numPr>
          <w:ilvl w:val="0"/>
          <w:numId w:val="119"/>
        </w:numPr>
        <w:shd w:val="clear" w:color="auto" w:fill="FFFFFF"/>
        <w:tabs>
          <w:tab w:val="left" w:pos="993"/>
        </w:tabs>
        <w:spacing w:after="0" w:line="240" w:lineRule="auto"/>
        <w:ind w:left="0" w:firstLine="709"/>
        <w:jc w:val="both"/>
        <w:rPr>
          <w:i/>
          <w:sz w:val="24"/>
          <w:szCs w:val="24"/>
        </w:rPr>
      </w:pPr>
      <w:r w:rsidRPr="00852F8B">
        <w:rPr>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14214" w:rsidRPr="00852F8B" w:rsidRDefault="00014214" w:rsidP="0054712E">
      <w:pPr>
        <w:numPr>
          <w:ilvl w:val="0"/>
          <w:numId w:val="119"/>
        </w:numPr>
        <w:tabs>
          <w:tab w:val="left" w:pos="993"/>
        </w:tabs>
        <w:spacing w:after="0" w:line="240" w:lineRule="auto"/>
        <w:ind w:left="0" w:firstLine="709"/>
        <w:jc w:val="both"/>
        <w:rPr>
          <w:i/>
          <w:sz w:val="24"/>
          <w:szCs w:val="24"/>
        </w:rPr>
      </w:pPr>
      <w:r w:rsidRPr="00852F8B">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014214" w:rsidRPr="00852F8B" w:rsidRDefault="00014214" w:rsidP="00014214">
      <w:pPr>
        <w:pStyle w:val="3"/>
        <w:ind w:firstLine="709"/>
        <w:rPr>
          <w:sz w:val="24"/>
          <w:szCs w:val="24"/>
        </w:rPr>
      </w:pPr>
      <w:bookmarkStart w:id="29" w:name="_Toc409691637"/>
    </w:p>
    <w:p w:rsidR="00014214" w:rsidRPr="00852F8B" w:rsidRDefault="00014214" w:rsidP="00014214">
      <w:pPr>
        <w:pStyle w:val="3"/>
        <w:ind w:firstLine="709"/>
        <w:rPr>
          <w:sz w:val="24"/>
          <w:szCs w:val="24"/>
        </w:rPr>
      </w:pPr>
      <w:bookmarkStart w:id="30" w:name="_Toc410653960"/>
      <w:bookmarkStart w:id="31" w:name="_Toc414553141"/>
      <w:r w:rsidRPr="00852F8B">
        <w:rPr>
          <w:sz w:val="24"/>
          <w:szCs w:val="24"/>
        </w:rPr>
        <w:t xml:space="preserve"> География</w:t>
      </w:r>
      <w:bookmarkEnd w:id="29"/>
      <w:bookmarkEnd w:id="30"/>
      <w:bookmarkEnd w:id="31"/>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описывать по карте положение и взаиморасположение географических объектов;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объяснять особенности компонентов природы отдельных территорий;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приводить примеры взаимодействия природы и общества в пределах отдельных территорий;</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географические процессы и явления, определяющие особенности природы России и ее отдельных регионов;</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оценивать особенности взаимодействия природы и общества в пределах отдельных территорий России;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объяснять особенности компонентов природы отдельных частей страны;</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оценивать природные условия и обеспеченность природными ресурсами отдельных территорий России;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объяснять и сравнивать особенности природы, населения и хозяйства отдельных регионов России;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lastRenderedPageBreak/>
        <w:t>сравнивать особенности природы, населения и хозяйства отдельных регионов России;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описывать погоду своей местности;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объяснять расовые отличия разных народов мира;</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давать характеристику рельефа своей местности;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уметь выделять в записках путешественников географические особенности территории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оценивать место и роль России в мировом хозяйстве.</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создавать простейшие географические карты различного содержания;</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моделировать географические объекты и явления;</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работать с записками, отчетами, дневниками путешественников как источниками географической информации;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подготавливать сообщения (презентации) о выдающихся путешественниках, о современных исследованиях Земли;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ориентироваться на местности: в мегаполисе и в природе;</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сопоставлять существующие в науке точки зрения о причинах происходящих глобальных изменений климата;</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оценивать положительные и негативные последствия глобальных изменений климата для отдельных регионов и стран;</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давать оценку и приводить примеры изменения значения границ во времени, оценивать границы с точки зрения их доступности;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делать прогнозы трансформации географических систем и комплексов в результате изменения их компонентов;</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наносить на контурные карты основные формы рельефа;</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давать характеристику климата своей области (края, республики);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lastRenderedPageBreak/>
        <w:t>показывать на карте артезианские бассейны и области распространения многолетней мерзлоты;</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оценивать ситуацию на рынке труда и ее динамику;</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объяснять различия в обеспеченности трудовыми ресурсами отдельных регионов России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обосновывать возможные пути решения проблем развития хозяйства России;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выбирать критерии для сравнения, сопоставления, места страны в мировой экономике;</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объяснять возможности России в решении современных глобальных проблем человечества;</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оценивать социально-экономическое положение и перспективы развития России.</w:t>
      </w:r>
    </w:p>
    <w:p w:rsidR="00014214" w:rsidRPr="00852F8B" w:rsidRDefault="00014214" w:rsidP="00014214">
      <w:pPr>
        <w:spacing w:after="0" w:line="240" w:lineRule="auto"/>
        <w:ind w:firstLine="709"/>
        <w:jc w:val="both"/>
        <w:rPr>
          <w:sz w:val="24"/>
          <w:szCs w:val="24"/>
        </w:rPr>
      </w:pPr>
    </w:p>
    <w:p w:rsidR="00014214" w:rsidRDefault="00014214" w:rsidP="00014214">
      <w:pPr>
        <w:pStyle w:val="4"/>
      </w:pPr>
      <w:bookmarkStart w:id="32" w:name="_Toc409691638"/>
      <w:bookmarkStart w:id="33" w:name="_Toc410653961"/>
      <w:bookmarkStart w:id="34" w:name="_Toc414553142"/>
      <w:r w:rsidRPr="00852F8B">
        <w:t>Математика</w:t>
      </w:r>
      <w:bookmarkEnd w:id="32"/>
      <w:bookmarkEnd w:id="33"/>
      <w:bookmarkEnd w:id="34"/>
    </w:p>
    <w:p w:rsidR="00014214" w:rsidRPr="005C5822" w:rsidRDefault="00014214" w:rsidP="00014214">
      <w:pPr>
        <w:shd w:val="clear" w:color="auto" w:fill="FFFFFF"/>
        <w:ind w:left="125"/>
        <w:rPr>
          <w:sz w:val="24"/>
          <w:szCs w:val="24"/>
        </w:rPr>
      </w:pPr>
      <w:r w:rsidRPr="005C5822">
        <w:rPr>
          <w:spacing w:val="-4"/>
          <w:sz w:val="24"/>
          <w:szCs w:val="24"/>
        </w:rPr>
        <w:t>Изучение предметной области "Математика и информатика" должно обеспечить:</w:t>
      </w:r>
    </w:p>
    <w:p w:rsidR="00014214" w:rsidRPr="008454BA" w:rsidRDefault="00014214" w:rsidP="0054712E">
      <w:pPr>
        <w:pStyle w:val="af5"/>
        <w:numPr>
          <w:ilvl w:val="0"/>
          <w:numId w:val="193"/>
        </w:numPr>
        <w:shd w:val="clear" w:color="auto" w:fill="FFFFFF"/>
        <w:tabs>
          <w:tab w:val="left" w:pos="120"/>
        </w:tabs>
        <w:spacing w:before="10"/>
      </w:pPr>
      <w:r w:rsidRPr="008454BA">
        <w:rPr>
          <w:spacing w:val="-4"/>
        </w:rPr>
        <w:t>осознание значения математики и информатики в повседневной жизни человека;</w:t>
      </w:r>
    </w:p>
    <w:p w:rsidR="00014214" w:rsidRPr="008454BA" w:rsidRDefault="00014214" w:rsidP="0054712E">
      <w:pPr>
        <w:pStyle w:val="af5"/>
        <w:numPr>
          <w:ilvl w:val="0"/>
          <w:numId w:val="193"/>
        </w:numPr>
        <w:shd w:val="clear" w:color="auto" w:fill="FFFFFF"/>
        <w:tabs>
          <w:tab w:val="left" w:pos="322"/>
        </w:tabs>
        <w:spacing w:before="5"/>
        <w:ind w:right="38"/>
        <w:jc w:val="both"/>
      </w:pPr>
      <w:r w:rsidRPr="008454BA">
        <w:rPr>
          <w:spacing w:val="-5"/>
        </w:rPr>
        <w:t xml:space="preserve">формирование представлений </w:t>
      </w:r>
      <w:r w:rsidRPr="008454BA">
        <w:rPr>
          <w:bCs/>
          <w:spacing w:val="-5"/>
        </w:rPr>
        <w:t xml:space="preserve">о социальных, культурных и </w:t>
      </w:r>
      <w:r w:rsidRPr="008454BA">
        <w:rPr>
          <w:spacing w:val="-5"/>
        </w:rPr>
        <w:t>исторических факторах</w:t>
      </w:r>
      <w:r w:rsidRPr="008454BA">
        <w:rPr>
          <w:spacing w:val="-5"/>
        </w:rPr>
        <w:br/>
      </w:r>
      <w:r w:rsidRPr="008454BA">
        <w:t>становления математической науки;</w:t>
      </w:r>
    </w:p>
    <w:p w:rsidR="00014214" w:rsidRPr="008454BA" w:rsidRDefault="00014214" w:rsidP="0054712E">
      <w:pPr>
        <w:pStyle w:val="af5"/>
        <w:numPr>
          <w:ilvl w:val="0"/>
          <w:numId w:val="193"/>
        </w:numPr>
        <w:shd w:val="clear" w:color="auto" w:fill="FFFFFF"/>
        <w:tabs>
          <w:tab w:val="left" w:pos="120"/>
        </w:tabs>
        <w:spacing w:before="19"/>
      </w:pPr>
      <w:r w:rsidRPr="008454BA">
        <w:rPr>
          <w:spacing w:val="-4"/>
        </w:rPr>
        <w:t>понимание роли информационных процессов в современном мире;</w:t>
      </w:r>
    </w:p>
    <w:p w:rsidR="00014214" w:rsidRPr="008454BA" w:rsidRDefault="00014214" w:rsidP="0054712E">
      <w:pPr>
        <w:pStyle w:val="af5"/>
        <w:numPr>
          <w:ilvl w:val="0"/>
          <w:numId w:val="193"/>
        </w:numPr>
        <w:shd w:val="clear" w:color="auto" w:fill="FFFFFF"/>
        <w:tabs>
          <w:tab w:val="left" w:pos="322"/>
        </w:tabs>
        <w:ind w:right="19"/>
        <w:jc w:val="both"/>
      </w:pPr>
      <w:r>
        <w:t xml:space="preserve">  </w:t>
      </w:r>
      <w:r w:rsidRPr="008454BA">
        <w:rPr>
          <w:spacing w:val="-3"/>
        </w:rPr>
        <w:t>формирование представлений о математике как части общечеловеческой культуры,</w:t>
      </w:r>
      <w:r w:rsidRPr="008454BA">
        <w:rPr>
          <w:spacing w:val="-3"/>
        </w:rPr>
        <w:br/>
      </w:r>
      <w:r w:rsidRPr="008454BA">
        <w:rPr>
          <w:spacing w:val="-4"/>
        </w:rPr>
        <w:t xml:space="preserve">универсальном языке </w:t>
      </w:r>
      <w:r w:rsidRPr="008454BA">
        <w:rPr>
          <w:bCs/>
          <w:spacing w:val="-4"/>
        </w:rPr>
        <w:t xml:space="preserve">науки, </w:t>
      </w:r>
      <w:r w:rsidRPr="008454BA">
        <w:rPr>
          <w:spacing w:val="-4"/>
        </w:rPr>
        <w:t xml:space="preserve">позволяющем описывать </w:t>
      </w:r>
      <w:r w:rsidRPr="008454BA">
        <w:rPr>
          <w:bCs/>
          <w:spacing w:val="-4"/>
        </w:rPr>
        <w:t xml:space="preserve">и изучать реальные процессы </w:t>
      </w:r>
      <w:r w:rsidRPr="008454BA">
        <w:rPr>
          <w:spacing w:val="-4"/>
        </w:rPr>
        <w:t>и</w:t>
      </w:r>
      <w:r w:rsidRPr="008454BA">
        <w:rPr>
          <w:spacing w:val="-4"/>
        </w:rPr>
        <w:br/>
      </w:r>
      <w:r w:rsidRPr="008454BA">
        <w:t>явления.</w:t>
      </w:r>
    </w:p>
    <w:p w:rsidR="00014214" w:rsidRDefault="00014214" w:rsidP="00014214">
      <w:pPr>
        <w:shd w:val="clear" w:color="auto" w:fill="FFFFFF"/>
        <w:ind w:left="130" w:firstLine="341"/>
        <w:rPr>
          <w:spacing w:val="-4"/>
          <w:sz w:val="24"/>
          <w:szCs w:val="24"/>
        </w:rPr>
      </w:pPr>
      <w:r w:rsidRPr="005C5822">
        <w:rPr>
          <w:spacing w:val="-7"/>
          <w:sz w:val="24"/>
          <w:szCs w:val="24"/>
        </w:rPr>
        <w:t xml:space="preserve">В результате </w:t>
      </w:r>
      <w:r w:rsidRPr="005C5822">
        <w:rPr>
          <w:bCs/>
          <w:spacing w:val="-7"/>
          <w:sz w:val="24"/>
          <w:szCs w:val="24"/>
        </w:rPr>
        <w:t xml:space="preserve">изучения предметной области «Математика и </w:t>
      </w:r>
      <w:r w:rsidRPr="005C5822">
        <w:rPr>
          <w:spacing w:val="-7"/>
          <w:sz w:val="24"/>
          <w:szCs w:val="24"/>
        </w:rPr>
        <w:t xml:space="preserve">информатика» обучающиеся </w:t>
      </w:r>
      <w:r w:rsidRPr="005C5822">
        <w:rPr>
          <w:spacing w:val="-1"/>
          <w:sz w:val="24"/>
          <w:szCs w:val="24"/>
        </w:rPr>
        <w:t xml:space="preserve">развивают   логическое    и    математическое   мышление,    получают   представление    о </w:t>
      </w:r>
      <w:r w:rsidRPr="005C5822">
        <w:rPr>
          <w:spacing w:val="-8"/>
          <w:sz w:val="24"/>
          <w:szCs w:val="24"/>
        </w:rPr>
        <w:t xml:space="preserve">математических </w:t>
      </w:r>
      <w:r w:rsidRPr="005C5822">
        <w:rPr>
          <w:bCs/>
          <w:spacing w:val="-8"/>
          <w:sz w:val="24"/>
          <w:szCs w:val="24"/>
        </w:rPr>
        <w:t xml:space="preserve">моделях; овладевают математическими рассуждениями; </w:t>
      </w:r>
      <w:r w:rsidRPr="005C5822">
        <w:rPr>
          <w:spacing w:val="-8"/>
          <w:sz w:val="24"/>
          <w:szCs w:val="24"/>
        </w:rPr>
        <w:t xml:space="preserve">учатся применять </w:t>
      </w:r>
      <w:r w:rsidRPr="005C5822">
        <w:rPr>
          <w:spacing w:val="-4"/>
          <w:sz w:val="24"/>
          <w:szCs w:val="24"/>
        </w:rPr>
        <w:t xml:space="preserve">математические знания при решении различных задач и оценивать полученные результаты; </w:t>
      </w:r>
      <w:r w:rsidRPr="005C5822">
        <w:rPr>
          <w:sz w:val="24"/>
          <w:szCs w:val="24"/>
        </w:rPr>
        <w:t xml:space="preserve">овладевают умениями  решения учебных задач; развивают математическую  интуицию; </w:t>
      </w:r>
      <w:r w:rsidRPr="005C5822">
        <w:rPr>
          <w:spacing w:val="-4"/>
          <w:sz w:val="24"/>
          <w:szCs w:val="24"/>
        </w:rPr>
        <w:t xml:space="preserve">получают представление об основных информационных процессах в реальных ситуациях. </w:t>
      </w:r>
    </w:p>
    <w:p w:rsidR="00014214" w:rsidRPr="005C5822" w:rsidRDefault="00014214" w:rsidP="00014214">
      <w:pPr>
        <w:shd w:val="clear" w:color="auto" w:fill="FFFFFF"/>
        <w:ind w:left="130" w:firstLine="341"/>
        <w:rPr>
          <w:sz w:val="24"/>
          <w:szCs w:val="24"/>
        </w:rPr>
      </w:pPr>
      <w:r w:rsidRPr="00A53B03">
        <w:rPr>
          <w:b/>
          <w:spacing w:val="-4"/>
          <w:sz w:val="24"/>
          <w:szCs w:val="24"/>
        </w:rPr>
        <w:t>Предметные результаты</w:t>
      </w:r>
      <w:r w:rsidRPr="005C5822">
        <w:rPr>
          <w:spacing w:val="-4"/>
          <w:sz w:val="24"/>
          <w:szCs w:val="24"/>
        </w:rPr>
        <w:t xml:space="preserve"> изучения предметной области «Математика и информатика» </w:t>
      </w:r>
      <w:r w:rsidRPr="005C5822">
        <w:rPr>
          <w:sz w:val="24"/>
          <w:szCs w:val="24"/>
        </w:rPr>
        <w:t>должны</w:t>
      </w:r>
      <w:r>
        <w:rPr>
          <w:sz w:val="24"/>
          <w:szCs w:val="24"/>
        </w:rPr>
        <w:t xml:space="preserve"> отражать: </w:t>
      </w:r>
    </w:p>
    <w:p w:rsidR="00014214" w:rsidRPr="00A53B03" w:rsidRDefault="00014214" w:rsidP="0054712E">
      <w:pPr>
        <w:pStyle w:val="af5"/>
        <w:widowControl w:val="0"/>
        <w:numPr>
          <w:ilvl w:val="0"/>
          <w:numId w:val="192"/>
        </w:numPr>
        <w:shd w:val="clear" w:color="auto" w:fill="FFFFFF"/>
        <w:tabs>
          <w:tab w:val="left" w:pos="422"/>
        </w:tabs>
        <w:autoSpaceDE w:val="0"/>
        <w:autoSpaceDN w:val="0"/>
        <w:adjustRightInd w:val="0"/>
        <w:ind w:right="24"/>
        <w:jc w:val="both"/>
        <w:rPr>
          <w:bCs/>
          <w:spacing w:val="-16"/>
        </w:rPr>
      </w:pPr>
      <w:r w:rsidRPr="00A53B03">
        <w:rPr>
          <w:spacing w:val="-6"/>
        </w:rPr>
        <w:t xml:space="preserve">формирование представлений </w:t>
      </w:r>
      <w:r w:rsidRPr="00A53B03">
        <w:rPr>
          <w:bCs/>
          <w:spacing w:val="-6"/>
        </w:rPr>
        <w:t xml:space="preserve">о математике как о методе познания </w:t>
      </w:r>
      <w:r w:rsidRPr="00A53B03">
        <w:rPr>
          <w:spacing w:val="-6"/>
        </w:rPr>
        <w:t xml:space="preserve">действительности, </w:t>
      </w:r>
      <w:r w:rsidRPr="00A53B03">
        <w:t xml:space="preserve">позволяющем описывать </w:t>
      </w:r>
      <w:r w:rsidRPr="00A53B03">
        <w:rPr>
          <w:bCs/>
        </w:rPr>
        <w:t xml:space="preserve">и изучать </w:t>
      </w:r>
      <w:r w:rsidRPr="00A53B03">
        <w:t xml:space="preserve">реальные </w:t>
      </w:r>
      <w:r w:rsidRPr="00A53B03">
        <w:rPr>
          <w:bCs/>
        </w:rPr>
        <w:t xml:space="preserve">процессы и </w:t>
      </w:r>
      <w:r w:rsidRPr="00A53B03">
        <w:t xml:space="preserve">явления: </w:t>
      </w:r>
      <w:r w:rsidRPr="00A53B03">
        <w:rPr>
          <w:bCs/>
        </w:rPr>
        <w:t xml:space="preserve">осознание роли </w:t>
      </w:r>
      <w:r w:rsidRPr="00A53B03">
        <w:rPr>
          <w:spacing w:val="-4"/>
        </w:rPr>
        <w:t xml:space="preserve">математики в развитии России и мира; возможность привести примеры из отечественной и </w:t>
      </w:r>
      <w:r w:rsidRPr="00A53B03">
        <w:rPr>
          <w:bCs/>
        </w:rPr>
        <w:t xml:space="preserve">всемирной истории </w:t>
      </w:r>
      <w:r w:rsidRPr="00A53B03">
        <w:t>математических открытий и их авторов;</w:t>
      </w:r>
    </w:p>
    <w:p w:rsidR="00014214" w:rsidRPr="00A53B03" w:rsidRDefault="00014214" w:rsidP="0054712E">
      <w:pPr>
        <w:pStyle w:val="af5"/>
        <w:widowControl w:val="0"/>
        <w:numPr>
          <w:ilvl w:val="0"/>
          <w:numId w:val="192"/>
        </w:numPr>
        <w:shd w:val="clear" w:color="auto" w:fill="FFFFFF"/>
        <w:tabs>
          <w:tab w:val="left" w:pos="422"/>
        </w:tabs>
        <w:autoSpaceDE w:val="0"/>
        <w:autoSpaceDN w:val="0"/>
        <w:adjustRightInd w:val="0"/>
        <w:spacing w:before="10"/>
        <w:jc w:val="both"/>
        <w:rPr>
          <w:bCs/>
          <w:spacing w:val="-4"/>
        </w:rPr>
      </w:pPr>
      <w:r w:rsidRPr="00A53B03">
        <w:rPr>
          <w:bCs/>
          <w:spacing w:val="-8"/>
        </w:rPr>
        <w:t xml:space="preserve">развитие, умений работать с учебным математическим текстом </w:t>
      </w:r>
      <w:r w:rsidRPr="00A53B03">
        <w:rPr>
          <w:spacing w:val="-8"/>
        </w:rPr>
        <w:t xml:space="preserve">(анализировать, </w:t>
      </w:r>
      <w:r w:rsidRPr="00A53B03">
        <w:t xml:space="preserve">извлекать необходимую информацию), точно и грамотно выражать свои мысли с </w:t>
      </w:r>
      <w:r w:rsidRPr="00A53B03">
        <w:rPr>
          <w:spacing w:val="-2"/>
        </w:rPr>
        <w:t xml:space="preserve">применением математической терминологии и символики, проводить классификации, </w:t>
      </w:r>
      <w:r w:rsidRPr="00A53B03">
        <w:rPr>
          <w:bCs/>
          <w:spacing w:val="-4"/>
        </w:rPr>
        <w:t xml:space="preserve">логические   обоснования,   </w:t>
      </w:r>
      <w:r w:rsidRPr="00A53B03">
        <w:rPr>
          <w:spacing w:val="-4"/>
        </w:rPr>
        <w:t>доказательства   математических  утверждений:   оперирование</w:t>
      </w:r>
    </w:p>
    <w:p w:rsidR="00014214" w:rsidRPr="00A53B03" w:rsidRDefault="00014214" w:rsidP="0054712E">
      <w:pPr>
        <w:pStyle w:val="af5"/>
        <w:numPr>
          <w:ilvl w:val="0"/>
          <w:numId w:val="192"/>
        </w:numPr>
        <w:shd w:val="clear" w:color="auto" w:fill="FFFFFF"/>
        <w:ind w:right="10"/>
        <w:jc w:val="both"/>
        <w:rPr>
          <w:bCs/>
        </w:rPr>
      </w:pPr>
      <w:r w:rsidRPr="00A53B03">
        <w:rPr>
          <w:spacing w:val="-4"/>
        </w:rPr>
        <w:t xml:space="preserve">перпендикуляр, наклонная, проекция; проведение доказательств в геометрии; оперирование </w:t>
      </w:r>
      <w:r w:rsidRPr="00A53B03">
        <w:rPr>
          <w:spacing w:val="-3"/>
        </w:rPr>
        <w:t xml:space="preserve">на базовом уровне понятиями: вектор, сумма векторов, произведение </w:t>
      </w:r>
      <w:r w:rsidRPr="00A53B03">
        <w:rPr>
          <w:spacing w:val="-3"/>
        </w:rPr>
        <w:lastRenderedPageBreak/>
        <w:t xml:space="preserve">вектора на число, </w:t>
      </w:r>
      <w:r w:rsidRPr="00A53B03">
        <w:rPr>
          <w:bCs/>
          <w:spacing w:val="-8"/>
        </w:rPr>
        <w:t xml:space="preserve">координаты на плоскости; </w:t>
      </w:r>
      <w:r w:rsidRPr="00A53B03">
        <w:rPr>
          <w:spacing w:val="-8"/>
        </w:rPr>
        <w:t xml:space="preserve">решение </w:t>
      </w:r>
      <w:r w:rsidRPr="00A53B03">
        <w:rPr>
          <w:bCs/>
          <w:spacing w:val="-8"/>
        </w:rPr>
        <w:t xml:space="preserve">задач </w:t>
      </w:r>
      <w:r w:rsidRPr="00A53B03">
        <w:rPr>
          <w:spacing w:val="-8"/>
        </w:rPr>
        <w:t xml:space="preserve">на нахождение </w:t>
      </w:r>
      <w:r w:rsidRPr="00A53B03">
        <w:rPr>
          <w:bCs/>
          <w:spacing w:val="-8"/>
        </w:rPr>
        <w:t xml:space="preserve">геометрических величин (длина и </w:t>
      </w:r>
      <w:r w:rsidRPr="00A53B03">
        <w:t xml:space="preserve">расстояние, </w:t>
      </w:r>
      <w:r w:rsidRPr="00A53B03">
        <w:rPr>
          <w:bCs/>
        </w:rPr>
        <w:t xml:space="preserve">величина угла, площадь) </w:t>
      </w:r>
      <w:r w:rsidRPr="00A53B03">
        <w:t xml:space="preserve">по образцам или </w:t>
      </w:r>
      <w:r w:rsidRPr="00A53B03">
        <w:rPr>
          <w:bCs/>
        </w:rPr>
        <w:t>алгоритмам;</w:t>
      </w:r>
    </w:p>
    <w:p w:rsidR="00014214" w:rsidRPr="0049454F" w:rsidRDefault="00014214" w:rsidP="0054712E">
      <w:pPr>
        <w:pStyle w:val="af5"/>
        <w:widowControl w:val="0"/>
        <w:numPr>
          <w:ilvl w:val="0"/>
          <w:numId w:val="192"/>
        </w:numPr>
        <w:shd w:val="clear" w:color="auto" w:fill="FFFFFF"/>
        <w:tabs>
          <w:tab w:val="left" w:pos="499"/>
        </w:tabs>
        <w:autoSpaceDE w:val="0"/>
        <w:autoSpaceDN w:val="0"/>
        <w:adjustRightInd w:val="0"/>
        <w:ind w:right="14"/>
        <w:jc w:val="both"/>
        <w:rPr>
          <w:spacing w:val="-9"/>
        </w:rPr>
      </w:pPr>
      <w:r w:rsidRPr="0049454F">
        <w:rPr>
          <w:spacing w:val="-2"/>
        </w:rPr>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w:t>
      </w:r>
      <w:r w:rsidRPr="0049454F">
        <w:rPr>
          <w:spacing w:val="-3"/>
        </w:rPr>
        <w:t xml:space="preserve">различных способах их изучения, о простейших вероятностных моделях; развитие умений </w:t>
      </w:r>
      <w:r w:rsidRPr="0049454F">
        <w:rPr>
          <w:spacing w:val="-4"/>
        </w:rPr>
        <w:t xml:space="preserve">извлекать информацию, представленную в таблицах, на диаграммах, графиках, описывать и </w:t>
      </w:r>
      <w:r w:rsidRPr="0049454F">
        <w:t xml:space="preserve">анализировать массивы числовых данных с помощью подходящих статистических </w:t>
      </w:r>
      <w:r w:rsidRPr="0049454F">
        <w:rPr>
          <w:spacing w:val="-3"/>
        </w:rPr>
        <w:t xml:space="preserve">характеристик, использовать понимание вероятностных свойств окружающих явлений при </w:t>
      </w:r>
      <w:r w:rsidRPr="0049454F">
        <w:rPr>
          <w:spacing w:val="-2"/>
        </w:rPr>
        <w:t xml:space="preserve">принятии решений: формирование представления 0 статистических характеристиках, </w:t>
      </w:r>
      <w:r w:rsidRPr="0049454F">
        <w:rPr>
          <w:spacing w:val="-4"/>
        </w:rPr>
        <w:t xml:space="preserve">вероятности случайного события; решение простейших комбинаторных задач; определение </w:t>
      </w:r>
      <w:r w:rsidRPr="0049454F">
        <w:rPr>
          <w:spacing w:val="-2"/>
        </w:rPr>
        <w:t xml:space="preserve">основных статистических характеристик числовых наборов; оценивание и вычисление </w:t>
      </w:r>
      <w:r w:rsidRPr="0049454F">
        <w:rPr>
          <w:spacing w:val="-3"/>
        </w:rPr>
        <w:t xml:space="preserve">вероятности события в простейших случаях; наличие представления о роли практически </w:t>
      </w:r>
      <w:r w:rsidRPr="0049454F">
        <w:rPr>
          <w:bCs/>
          <w:spacing w:val="-11"/>
        </w:rPr>
        <w:t xml:space="preserve">достоверных и маловероятных </w:t>
      </w:r>
      <w:r w:rsidRPr="0049454F">
        <w:rPr>
          <w:spacing w:val="-11"/>
        </w:rPr>
        <w:t xml:space="preserve">событий, о </w:t>
      </w:r>
      <w:r w:rsidRPr="0049454F">
        <w:rPr>
          <w:bCs/>
          <w:spacing w:val="-11"/>
        </w:rPr>
        <w:t xml:space="preserve">роли закона больших чисел в массовых явлениях; </w:t>
      </w:r>
      <w:r w:rsidRPr="0049454F">
        <w:t>умение сравнивать основные статистические характеристики, полученные в процессе решения прикладной задачи, изучения реального явления;</w:t>
      </w:r>
    </w:p>
    <w:p w:rsidR="00014214" w:rsidRPr="00A53B03" w:rsidRDefault="00014214" w:rsidP="0054712E">
      <w:pPr>
        <w:pStyle w:val="af5"/>
        <w:widowControl w:val="0"/>
        <w:numPr>
          <w:ilvl w:val="0"/>
          <w:numId w:val="192"/>
        </w:numPr>
        <w:shd w:val="clear" w:color="auto" w:fill="FFFFFF"/>
        <w:tabs>
          <w:tab w:val="left" w:pos="499"/>
        </w:tabs>
        <w:autoSpaceDE w:val="0"/>
        <w:autoSpaceDN w:val="0"/>
        <w:adjustRightInd w:val="0"/>
        <w:spacing w:before="14"/>
        <w:ind w:right="24"/>
        <w:jc w:val="both"/>
        <w:rPr>
          <w:spacing w:val="-6"/>
        </w:rPr>
      </w:pPr>
      <w:r w:rsidRPr="00A53B03">
        <w:rPr>
          <w:spacing w:val="-3"/>
        </w:rPr>
        <w:t xml:space="preserve">развитие умений применять изученные понятия, результаты, методы для решения задач </w:t>
      </w:r>
      <w:r w:rsidRPr="00A53B03">
        <w:t xml:space="preserve">практического характера и задач из смежных дисциплин с использованием при </w:t>
      </w:r>
      <w:r w:rsidRPr="00A53B03">
        <w:rPr>
          <w:spacing w:val="-2"/>
        </w:rPr>
        <w:t xml:space="preserve">необходимости справочных материалов, компьютера, пользоваться оценкой и прикидкой </w:t>
      </w:r>
      <w:r w:rsidRPr="00A53B03">
        <w:rPr>
          <w:spacing w:val="-3"/>
        </w:rPr>
        <w:t xml:space="preserve">при практических расчетах, распознавание верных и неверных высказываний, оценивание </w:t>
      </w:r>
      <w:r w:rsidRPr="00A53B03">
        <w:rPr>
          <w:spacing w:val="-4"/>
        </w:rPr>
        <w:t xml:space="preserve">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w:t>
      </w:r>
      <w:r w:rsidRPr="00A53B03">
        <w:rPr>
          <w:spacing w:val="-2"/>
        </w:rPr>
        <w:t xml:space="preserve">и задач из «других учебных предметов; решение практических задач с «применением </w:t>
      </w:r>
      <w:r w:rsidRPr="00A53B03">
        <w:rPr>
          <w:spacing w:val="-5"/>
        </w:rPr>
        <w:t xml:space="preserve">простейших свойств (фигур; выполнение простейших построений и измерений на местности, </w:t>
      </w:r>
      <w:r w:rsidRPr="00A53B03">
        <w:t>необходимых в реальной жизни;</w:t>
      </w:r>
    </w:p>
    <w:p w:rsidR="00014214" w:rsidRPr="00A53B03" w:rsidRDefault="00014214" w:rsidP="0054712E">
      <w:pPr>
        <w:pStyle w:val="af5"/>
        <w:widowControl w:val="0"/>
        <w:numPr>
          <w:ilvl w:val="0"/>
          <w:numId w:val="192"/>
        </w:numPr>
        <w:shd w:val="clear" w:color="auto" w:fill="FFFFFF"/>
        <w:tabs>
          <w:tab w:val="left" w:pos="706"/>
        </w:tabs>
        <w:autoSpaceDE w:val="0"/>
        <w:autoSpaceDN w:val="0"/>
        <w:adjustRightInd w:val="0"/>
        <w:ind w:right="19"/>
        <w:jc w:val="both"/>
        <w:rPr>
          <w:spacing w:val="-12"/>
        </w:rPr>
      </w:pPr>
      <w:r w:rsidRPr="00A53B03">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w:t>
      </w:r>
      <w:r w:rsidRPr="00A53B03">
        <w:rPr>
          <w:spacing w:val="-4"/>
        </w:rPr>
        <w:t>развитие основных навыков и умений использования компьютерных устройств;</w:t>
      </w:r>
    </w:p>
    <w:p w:rsidR="00014214" w:rsidRPr="00A53B03" w:rsidRDefault="00014214" w:rsidP="0054712E">
      <w:pPr>
        <w:pStyle w:val="af5"/>
        <w:widowControl w:val="0"/>
        <w:numPr>
          <w:ilvl w:val="0"/>
          <w:numId w:val="192"/>
        </w:numPr>
        <w:shd w:val="clear" w:color="auto" w:fill="FFFFFF"/>
        <w:tabs>
          <w:tab w:val="left" w:pos="706"/>
        </w:tabs>
        <w:autoSpaceDE w:val="0"/>
        <w:autoSpaceDN w:val="0"/>
        <w:adjustRightInd w:val="0"/>
        <w:ind w:right="922"/>
        <w:rPr>
          <w:spacing w:val="-12"/>
        </w:rPr>
      </w:pPr>
      <w:r w:rsidRPr="00A53B03">
        <w:rPr>
          <w:spacing w:val="-5"/>
        </w:rPr>
        <w:t xml:space="preserve">6)формирование представления об основных изучаемых понятиях: информация, </w:t>
      </w:r>
      <w:r w:rsidRPr="00A53B03">
        <w:rPr>
          <w:bCs/>
        </w:rPr>
        <w:t xml:space="preserve">алгоритм, модель </w:t>
      </w:r>
      <w:r w:rsidRPr="00A53B03">
        <w:t xml:space="preserve">- </w:t>
      </w:r>
      <w:r w:rsidRPr="00A53B03">
        <w:rPr>
          <w:bCs/>
        </w:rPr>
        <w:t xml:space="preserve">и их </w:t>
      </w:r>
      <w:r w:rsidRPr="00A53B03">
        <w:t>свойствах;</w:t>
      </w:r>
    </w:p>
    <w:p w:rsidR="00014214" w:rsidRPr="00A53B03" w:rsidRDefault="00014214" w:rsidP="0054712E">
      <w:pPr>
        <w:pStyle w:val="af5"/>
        <w:widowControl w:val="0"/>
        <w:numPr>
          <w:ilvl w:val="0"/>
          <w:numId w:val="192"/>
        </w:numPr>
        <w:shd w:val="clear" w:color="auto" w:fill="FFFFFF"/>
        <w:tabs>
          <w:tab w:val="left" w:pos="706"/>
        </w:tabs>
        <w:autoSpaceDE w:val="0"/>
        <w:autoSpaceDN w:val="0"/>
        <w:adjustRightInd w:val="0"/>
        <w:ind w:right="5"/>
        <w:jc w:val="both"/>
        <w:rPr>
          <w:spacing w:val="-12"/>
        </w:rPr>
      </w:pPr>
      <w:r w:rsidRPr="00A53B03">
        <w:t xml:space="preserve">развитие алгоритмического мышления, необходимого для профессиональной </w:t>
      </w:r>
      <w:r w:rsidRPr="00A53B03">
        <w:rPr>
          <w:spacing w:val="-4"/>
        </w:rPr>
        <w:t xml:space="preserve">деятельности в современном обществе; развитие умений составить и записать алгоритм для </w:t>
      </w:r>
      <w:r w:rsidRPr="00A53B03">
        <w:rPr>
          <w:spacing w:val="-1"/>
        </w:rPr>
        <w:t xml:space="preserve">конкретного исполнителя; формирование знаний об алгоритмических конструкциях, </w:t>
      </w:r>
      <w:r w:rsidRPr="00A53B03">
        <w:rPr>
          <w:spacing w:val="-3"/>
        </w:rPr>
        <w:t xml:space="preserve">логических значениях и операциях; знакомство с одним из языков программирования и </w:t>
      </w:r>
      <w:r w:rsidRPr="00A53B03">
        <w:rPr>
          <w:spacing w:val="-7"/>
        </w:rPr>
        <w:t xml:space="preserve">основными алгоритмическими </w:t>
      </w:r>
      <w:r w:rsidRPr="00A53B03">
        <w:rPr>
          <w:bCs/>
          <w:spacing w:val="-7"/>
        </w:rPr>
        <w:t xml:space="preserve">структурами - линейной, условной </w:t>
      </w:r>
      <w:r w:rsidRPr="00A53B03">
        <w:rPr>
          <w:spacing w:val="-7"/>
        </w:rPr>
        <w:t>и циклической;</w:t>
      </w:r>
    </w:p>
    <w:p w:rsidR="00014214" w:rsidRPr="00A53B03" w:rsidRDefault="00014214" w:rsidP="0054712E">
      <w:pPr>
        <w:pStyle w:val="af5"/>
        <w:widowControl w:val="0"/>
        <w:numPr>
          <w:ilvl w:val="0"/>
          <w:numId w:val="192"/>
        </w:numPr>
        <w:shd w:val="clear" w:color="auto" w:fill="FFFFFF"/>
        <w:tabs>
          <w:tab w:val="left" w:pos="360"/>
        </w:tabs>
        <w:autoSpaceDE w:val="0"/>
        <w:autoSpaceDN w:val="0"/>
        <w:adjustRightInd w:val="0"/>
        <w:spacing w:before="5"/>
        <w:ind w:right="14"/>
        <w:jc w:val="both"/>
        <w:rPr>
          <w:spacing w:val="-2"/>
        </w:rPr>
      </w:pPr>
      <w:r w:rsidRPr="00A53B03">
        <w:t xml:space="preserve">формирование умений формализации и структурирования информации, умения </w:t>
      </w:r>
      <w:r w:rsidRPr="00A53B03">
        <w:rPr>
          <w:spacing w:val="-2"/>
        </w:rPr>
        <w:t xml:space="preserve">выбирать способ представления данных в соответствии с поставленной задачей - таблицы, </w:t>
      </w:r>
      <w:r w:rsidRPr="00A53B03">
        <w:rPr>
          <w:spacing w:val="-4"/>
        </w:rPr>
        <w:t xml:space="preserve">схемы, графики, диаграммы, с использованием соответствующих программных средств </w:t>
      </w:r>
      <w:r w:rsidRPr="00A53B03">
        <w:t xml:space="preserve">обработки данных; развитие представлений о числе и числовых системах от натуральных до </w:t>
      </w:r>
      <w:r w:rsidRPr="00A53B03">
        <w:rPr>
          <w:spacing w:val="-6"/>
        </w:rPr>
        <w:t xml:space="preserve">действительных чисел; </w:t>
      </w:r>
      <w:r w:rsidRPr="00A53B03">
        <w:rPr>
          <w:bCs/>
          <w:spacing w:val="-6"/>
        </w:rPr>
        <w:t>овладение навыками</w:t>
      </w:r>
      <w:r w:rsidRPr="00A53B03">
        <w:rPr>
          <w:b/>
          <w:bCs/>
          <w:spacing w:val="-6"/>
        </w:rPr>
        <w:t xml:space="preserve"> </w:t>
      </w:r>
      <w:r w:rsidRPr="00A53B03">
        <w:rPr>
          <w:spacing w:val="-6"/>
        </w:rPr>
        <w:t xml:space="preserve">устных, письменных, инструментальных </w:t>
      </w:r>
      <w:r w:rsidRPr="00A53B03">
        <w:t xml:space="preserve">вычислений: оперирование понятиями: натуральное число, целое число, обыкновенная </w:t>
      </w:r>
      <w:r w:rsidRPr="00A53B03">
        <w:rPr>
          <w:spacing w:val="-2"/>
        </w:rPr>
        <w:t xml:space="preserve">дробь, десятичная дробь, смешанное число, рациональное число, иррациональное число; </w:t>
      </w:r>
      <w:r w:rsidRPr="00A53B03">
        <w:t xml:space="preserve">.использование свойства чисел и законов арифметических операций с числами при выполнении вычислений; использование признаков делимости на 2, 5, 3, 9, 10 при </w:t>
      </w:r>
      <w:r w:rsidRPr="00A53B03">
        <w:rPr>
          <w:spacing w:val="-3"/>
        </w:rPr>
        <w:t xml:space="preserve">выполнении вычислений и решении задач; выполнение округления чисел в соответствии с правилами; сравнение чисел; оценивание значения квадратного корня из положительного </w:t>
      </w:r>
      <w:r w:rsidRPr="00A53B03">
        <w:t>целого числа;</w:t>
      </w:r>
    </w:p>
    <w:p w:rsidR="00014214" w:rsidRPr="00A53B03" w:rsidRDefault="00014214" w:rsidP="0054712E">
      <w:pPr>
        <w:pStyle w:val="af5"/>
        <w:widowControl w:val="0"/>
        <w:numPr>
          <w:ilvl w:val="0"/>
          <w:numId w:val="192"/>
        </w:numPr>
        <w:shd w:val="clear" w:color="auto" w:fill="FFFFFF"/>
        <w:tabs>
          <w:tab w:val="left" w:pos="360"/>
        </w:tabs>
        <w:autoSpaceDE w:val="0"/>
        <w:autoSpaceDN w:val="0"/>
        <w:adjustRightInd w:val="0"/>
        <w:ind w:right="14"/>
        <w:jc w:val="both"/>
        <w:rPr>
          <w:spacing w:val="-4"/>
        </w:rPr>
      </w:pPr>
      <w:r w:rsidRPr="00A53B03">
        <w:rPr>
          <w:spacing w:val="-2"/>
        </w:rPr>
        <w:lastRenderedPageBreak/>
        <w:t xml:space="preserve">овладение символьным языком алгебры, приемами выполнения тождественных </w:t>
      </w:r>
      <w:r w:rsidRPr="00A53B03">
        <w:rPr>
          <w:spacing w:val="-3"/>
        </w:rPr>
        <w:t xml:space="preserve">преобразований выражений, решения уравнений, систем уравнений, неравенств и систем </w:t>
      </w:r>
      <w:r w:rsidRPr="00A53B03">
        <w:rPr>
          <w:spacing w:val="-2"/>
        </w:rPr>
        <w:t xml:space="preserve">неравенств; умения моделировать реальные ситуации на языке алгебры, исследовать </w:t>
      </w:r>
      <w:r w:rsidRPr="00A53B03">
        <w:rPr>
          <w:spacing w:val="-3"/>
        </w:rPr>
        <w:t xml:space="preserve">построенные модели с использованием аппарата алгебры, интерпретировать полученный результат: выполнение несложных преобразований для вычисления значений числовых </w:t>
      </w:r>
      <w:r w:rsidRPr="00A53B03">
        <w:t xml:space="preserve">выражений, содержащих степени с натуральным показателем, степени с целым </w:t>
      </w:r>
      <w:r w:rsidRPr="00A53B03">
        <w:rPr>
          <w:spacing w:val="-3"/>
        </w:rPr>
        <w:t xml:space="preserve">отрицательным показателем; выполнение несложных преобразований целых, дробно </w:t>
      </w:r>
      <w:r w:rsidRPr="00A53B03">
        <w:t xml:space="preserve">рациональных выражений и выражений с квадратными корнями; раскрывать скобки, </w:t>
      </w:r>
      <w:r w:rsidRPr="00A53B03">
        <w:rPr>
          <w:spacing w:val="-4"/>
        </w:rPr>
        <w:t xml:space="preserve">приводить подобные слагаемые, использовать формулы сокращенного умножения; решение </w:t>
      </w:r>
      <w:r w:rsidRPr="00A53B03">
        <w:rPr>
          <w:spacing w:val="-3"/>
        </w:rPr>
        <w:t xml:space="preserve">линейных и квадратных уравнений и неравенств, уравнений и неравенств, сводящихся к </w:t>
      </w:r>
      <w:r w:rsidRPr="00A53B03">
        <w:rPr>
          <w:bCs/>
        </w:rPr>
        <w:t>линейным</w:t>
      </w:r>
      <w:r w:rsidRPr="00A53B03">
        <w:t>, иди квадратным, систем уравнений и неравенств, изображение решений неравенств и их систем на числовой прямой;</w:t>
      </w:r>
    </w:p>
    <w:p w:rsidR="00014214" w:rsidRPr="00A53B03" w:rsidRDefault="00014214" w:rsidP="0054712E">
      <w:pPr>
        <w:pStyle w:val="af5"/>
        <w:widowControl w:val="0"/>
        <w:numPr>
          <w:ilvl w:val="0"/>
          <w:numId w:val="192"/>
        </w:numPr>
        <w:shd w:val="clear" w:color="auto" w:fill="FFFFFF"/>
        <w:tabs>
          <w:tab w:val="left" w:pos="360"/>
        </w:tabs>
        <w:autoSpaceDE w:val="0"/>
        <w:autoSpaceDN w:val="0"/>
        <w:adjustRightInd w:val="0"/>
        <w:spacing w:before="5"/>
        <w:rPr>
          <w:spacing w:val="-6"/>
        </w:rPr>
      </w:pPr>
      <w:r w:rsidRPr="00A53B03">
        <w:t xml:space="preserve">овладение   системой   функциональных   понятий,   развитие   умения   использовать </w:t>
      </w:r>
      <w:r w:rsidRPr="00A53B03">
        <w:rPr>
          <w:spacing w:val="-4"/>
        </w:rPr>
        <w:t xml:space="preserve">функционально-графические представления для решения различных математических задач, </w:t>
      </w:r>
      <w:r w:rsidRPr="00A53B03">
        <w:t xml:space="preserve">для описания и анализа реальных зависимостей: определение положения точки по ее координатам, координаты точки по ее положению на плоскости; нахождение по графику </w:t>
      </w:r>
      <w:r w:rsidRPr="00A53B03">
        <w:rPr>
          <w:spacing w:val="-5"/>
        </w:rPr>
        <w:t xml:space="preserve">значений функции области определения, множества значений, нулей функции, </w:t>
      </w:r>
      <w:r w:rsidRPr="00A53B03">
        <w:rPr>
          <w:spacing w:val="-4"/>
        </w:rPr>
        <w:t xml:space="preserve">промежутков знакопостоянства, промежутков возрастания и убывания, наибольшего и наименьшего значения функции; построение графика линейной и квадратичной функций; оперирование на базовом уровне понятиями: последовательность, арифметическая </w:t>
      </w:r>
      <w:r w:rsidRPr="00A53B03">
        <w:rPr>
          <w:spacing w:val="-3"/>
        </w:rPr>
        <w:t xml:space="preserve">прогрессия, геометрическая прогрессия; использование свойств линейной и квадратичной </w:t>
      </w:r>
      <w:r w:rsidRPr="00A53B03">
        <w:rPr>
          <w:spacing w:val="-4"/>
        </w:rPr>
        <w:t>функций и их графиков при решении задач из других учебных предметов;</w:t>
      </w:r>
    </w:p>
    <w:p w:rsidR="00014214" w:rsidRPr="00A53B03" w:rsidRDefault="00014214" w:rsidP="0054712E">
      <w:pPr>
        <w:pStyle w:val="af5"/>
        <w:numPr>
          <w:ilvl w:val="0"/>
          <w:numId w:val="192"/>
        </w:numPr>
        <w:shd w:val="clear" w:color="auto" w:fill="FFFFFF"/>
        <w:tabs>
          <w:tab w:val="left" w:pos="293"/>
        </w:tabs>
        <w:spacing w:before="14"/>
        <w:jc w:val="both"/>
      </w:pPr>
      <w:r w:rsidRPr="00A53B03">
        <w:rPr>
          <w:spacing w:val="-2"/>
        </w:rPr>
        <w:t>овладение геометрическим языком; развитие умения использовать его для описания</w:t>
      </w:r>
      <w:r w:rsidRPr="00A53B03">
        <w:rPr>
          <w:spacing w:val="-2"/>
        </w:rPr>
        <w:br/>
      </w:r>
      <w:r w:rsidRPr="00A53B03">
        <w:t xml:space="preserve">предметов окружающего </w:t>
      </w:r>
      <w:r w:rsidRPr="00A53B03">
        <w:rPr>
          <w:bCs/>
        </w:rPr>
        <w:t>мира</w:t>
      </w:r>
      <w:r w:rsidRPr="00A53B03">
        <w:rPr>
          <w:b/>
          <w:bCs/>
        </w:rPr>
        <w:t xml:space="preserve">; </w:t>
      </w:r>
      <w:r w:rsidRPr="00A53B03">
        <w:t>развитие пространственных представлений,</w:t>
      </w:r>
      <w:r w:rsidRPr="00A53B03">
        <w:br/>
      </w:r>
      <w:r w:rsidRPr="00A53B03">
        <w:rPr>
          <w:spacing w:val="-3"/>
        </w:rPr>
        <w:t>изобразительных умений, навыков геометрических построений: оперирование понятиями:</w:t>
      </w:r>
      <w:r w:rsidRPr="00A53B03">
        <w:rPr>
          <w:spacing w:val="-3"/>
        </w:rPr>
        <w:br/>
      </w:r>
      <w:r w:rsidRPr="00A53B03">
        <w:rPr>
          <w:spacing w:val="-1"/>
        </w:rPr>
        <w:t>фигура, точка, отрезок, прямая, луч, ломаная, угол, многоугольник, треугольник и</w:t>
      </w:r>
      <w:r w:rsidRPr="00A53B03">
        <w:rPr>
          <w:spacing w:val="-1"/>
        </w:rPr>
        <w:br/>
      </w:r>
      <w:r w:rsidRPr="00A53B03">
        <w:t xml:space="preserve">четырехугольник, прямоугольник </w:t>
      </w:r>
      <w:r w:rsidRPr="00A53B03">
        <w:rPr>
          <w:bCs/>
        </w:rPr>
        <w:t>и</w:t>
      </w:r>
      <w:r w:rsidRPr="00A53B03">
        <w:rPr>
          <w:b/>
          <w:bCs/>
        </w:rPr>
        <w:t xml:space="preserve"> </w:t>
      </w:r>
      <w:r w:rsidRPr="00A53B03">
        <w:t>квадрат, окружность и круг, прямоугольный</w:t>
      </w:r>
      <w:r w:rsidRPr="00A53B03">
        <w:br/>
      </w:r>
      <w:r w:rsidRPr="00A53B03">
        <w:rPr>
          <w:spacing w:val="-2"/>
        </w:rPr>
        <w:t>параллелепипед, куб, шар; изображение изучаемых фигур от руки и с помощью линейки и</w:t>
      </w:r>
      <w:r w:rsidRPr="00A53B03">
        <w:rPr>
          <w:spacing w:val="-2"/>
        </w:rPr>
        <w:br/>
      </w:r>
      <w:r w:rsidRPr="00A53B03">
        <w:rPr>
          <w:spacing w:val="-4"/>
        </w:rPr>
        <w:t>циркуля; выполнение измерения длин, расстояний, величин углов с помощью инструментов</w:t>
      </w:r>
      <w:r w:rsidRPr="00A53B03">
        <w:rPr>
          <w:spacing w:val="-4"/>
        </w:rPr>
        <w:br/>
      </w:r>
      <w:r w:rsidRPr="00A53B03">
        <w:t>для измерений дайн и углов;</w:t>
      </w:r>
    </w:p>
    <w:p w:rsidR="00014214" w:rsidRPr="00224678" w:rsidRDefault="00014214" w:rsidP="0054712E">
      <w:pPr>
        <w:pStyle w:val="af5"/>
        <w:numPr>
          <w:ilvl w:val="0"/>
          <w:numId w:val="192"/>
        </w:numPr>
        <w:shd w:val="clear" w:color="auto" w:fill="FFFFFF"/>
      </w:pPr>
      <w:r w:rsidRPr="00A53B03">
        <w:t>формирование систематических знаний о плоских фигурах и их свойствах,</w:t>
      </w:r>
      <w:r w:rsidRPr="00A53B03">
        <w:br/>
      </w:r>
      <w:r w:rsidRPr="00A53B03">
        <w:rPr>
          <w:spacing w:val="-2"/>
        </w:rPr>
        <w:t>представлений р простейших пространственных телах; развитие умений моделирования</w:t>
      </w:r>
      <w:r w:rsidRPr="00A53B03">
        <w:rPr>
          <w:spacing w:val="-2"/>
        </w:rPr>
        <w:br/>
      </w:r>
      <w:r w:rsidRPr="00A53B03">
        <w:t>реальных ситуаций на языке геометрии, исследования построенной модели с</w:t>
      </w:r>
      <w:r w:rsidRPr="00A53B03">
        <w:br/>
        <w:t>использованием геометрических понятий и теорем, аппарата алгебры, решения</w:t>
      </w:r>
      <w:r w:rsidRPr="00A53B03">
        <w:br/>
        <w:t xml:space="preserve">геометрических </w:t>
      </w:r>
      <w:r w:rsidRPr="00A53B03">
        <w:rPr>
          <w:bCs/>
        </w:rPr>
        <w:t>и</w:t>
      </w:r>
      <w:r w:rsidRPr="00A53B03">
        <w:rPr>
          <w:b/>
          <w:bCs/>
        </w:rPr>
        <w:t xml:space="preserve"> </w:t>
      </w:r>
      <w:r w:rsidRPr="00A53B03">
        <w:t>практических задач: оперирование на базовом уровне понятиями:</w:t>
      </w:r>
      <w:r w:rsidRPr="00A53B03">
        <w:br/>
        <w:t>равенство фигур, параллельность и перпендикулярность прямых, углы между прямыми.</w:t>
      </w:r>
    </w:p>
    <w:p w:rsidR="00014214" w:rsidRPr="00852F8B" w:rsidRDefault="00014214" w:rsidP="00014214">
      <w:pPr>
        <w:pStyle w:val="3"/>
        <w:tabs>
          <w:tab w:val="left" w:pos="1134"/>
        </w:tabs>
        <w:ind w:firstLine="709"/>
        <w:jc w:val="both"/>
        <w:rPr>
          <w:sz w:val="24"/>
          <w:szCs w:val="24"/>
        </w:rPr>
      </w:pPr>
      <w:r w:rsidRPr="00852F8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014214" w:rsidRPr="00852F8B" w:rsidRDefault="00014214" w:rsidP="0054712E">
      <w:pPr>
        <w:pStyle w:val="af5"/>
        <w:numPr>
          <w:ilvl w:val="0"/>
          <w:numId w:val="154"/>
        </w:numPr>
        <w:tabs>
          <w:tab w:val="left" w:pos="993"/>
        </w:tabs>
        <w:ind w:left="0" w:firstLine="709"/>
        <w:jc w:val="both"/>
      </w:pPr>
      <w:r w:rsidRPr="00852F8B">
        <w:t>Оперировать на базовом уровне понятиями: множество, элемент множества, подмножество, принадлежность;</w:t>
      </w:r>
    </w:p>
    <w:p w:rsidR="00014214" w:rsidRPr="00852F8B" w:rsidRDefault="00014214" w:rsidP="0054712E">
      <w:pPr>
        <w:pStyle w:val="af5"/>
        <w:numPr>
          <w:ilvl w:val="0"/>
          <w:numId w:val="154"/>
        </w:numPr>
        <w:tabs>
          <w:tab w:val="left" w:pos="993"/>
        </w:tabs>
        <w:ind w:left="0" w:firstLine="709"/>
        <w:jc w:val="both"/>
      </w:pPr>
      <w:r w:rsidRPr="00852F8B">
        <w:t>задавать множества перечислением их элементов;</w:t>
      </w:r>
    </w:p>
    <w:p w:rsidR="00014214" w:rsidRPr="00852F8B" w:rsidRDefault="00014214" w:rsidP="0054712E">
      <w:pPr>
        <w:pStyle w:val="af5"/>
        <w:numPr>
          <w:ilvl w:val="0"/>
          <w:numId w:val="154"/>
        </w:numPr>
        <w:tabs>
          <w:tab w:val="left" w:pos="993"/>
        </w:tabs>
        <w:ind w:left="0" w:firstLine="709"/>
        <w:jc w:val="both"/>
      </w:pPr>
      <w:r w:rsidRPr="00852F8B">
        <w:t>находить пересечение, объединение, подмножество в простейших ситуациях.</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993"/>
        </w:tabs>
        <w:ind w:left="0" w:firstLine="709"/>
        <w:rPr>
          <w:rFonts w:ascii="Times New Roman" w:hAnsi="Times New Roman"/>
          <w:sz w:val="24"/>
          <w:szCs w:val="24"/>
        </w:rPr>
      </w:pPr>
      <w:r w:rsidRPr="00852F8B">
        <w:rPr>
          <w:rFonts w:ascii="Times New Roman" w:hAnsi="Times New Roman"/>
          <w:sz w:val="24"/>
          <w:szCs w:val="24"/>
        </w:rPr>
        <w:t>распознавать логически некорректные высказывания.</w:t>
      </w:r>
    </w:p>
    <w:p w:rsidR="00014214" w:rsidRPr="00852F8B" w:rsidRDefault="00014214" w:rsidP="00014214">
      <w:pPr>
        <w:spacing w:after="0" w:line="240" w:lineRule="auto"/>
        <w:rPr>
          <w:b/>
          <w:sz w:val="24"/>
          <w:szCs w:val="24"/>
        </w:rPr>
      </w:pPr>
      <w:r w:rsidRPr="00852F8B">
        <w:rPr>
          <w:b/>
          <w:sz w:val="24"/>
          <w:szCs w:val="24"/>
        </w:rPr>
        <w:lastRenderedPageBreak/>
        <w:t>Числа</w:t>
      </w:r>
    </w:p>
    <w:p w:rsidR="00014214" w:rsidRPr="00852F8B" w:rsidRDefault="00014214" w:rsidP="0054712E">
      <w:pPr>
        <w:pStyle w:val="af5"/>
        <w:numPr>
          <w:ilvl w:val="0"/>
          <w:numId w:val="151"/>
        </w:numPr>
        <w:tabs>
          <w:tab w:val="left" w:pos="993"/>
        </w:tabs>
        <w:ind w:left="0" w:firstLine="709"/>
        <w:contextualSpacing w:val="0"/>
        <w:jc w:val="both"/>
      </w:pPr>
      <w:r w:rsidRPr="00852F8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14214" w:rsidRPr="00852F8B" w:rsidRDefault="00014214" w:rsidP="0054712E">
      <w:pPr>
        <w:pStyle w:val="af5"/>
        <w:numPr>
          <w:ilvl w:val="0"/>
          <w:numId w:val="151"/>
        </w:numPr>
        <w:tabs>
          <w:tab w:val="left" w:pos="993"/>
        </w:tabs>
        <w:ind w:left="0" w:firstLine="709"/>
        <w:contextualSpacing w:val="0"/>
        <w:jc w:val="both"/>
      </w:pPr>
      <w:r w:rsidRPr="00852F8B">
        <w:t>использовать свойства чисел и правила действий с рациональными числами при выполнении вычислений;</w:t>
      </w:r>
    </w:p>
    <w:p w:rsidR="00014214" w:rsidRPr="00852F8B" w:rsidRDefault="00014214" w:rsidP="0054712E">
      <w:pPr>
        <w:pStyle w:val="af5"/>
        <w:numPr>
          <w:ilvl w:val="0"/>
          <w:numId w:val="151"/>
        </w:numPr>
        <w:tabs>
          <w:tab w:val="left" w:pos="993"/>
        </w:tabs>
        <w:ind w:left="0" w:firstLine="709"/>
        <w:contextualSpacing w:val="0"/>
        <w:jc w:val="both"/>
      </w:pPr>
      <w:r w:rsidRPr="00852F8B">
        <w:t>использовать признаки делимости на 2, 5, 3, 9, 10 при выполнении вычислений и решении несложных задач;</w:t>
      </w:r>
    </w:p>
    <w:p w:rsidR="00014214" w:rsidRPr="00852F8B" w:rsidRDefault="00014214" w:rsidP="0054712E">
      <w:pPr>
        <w:pStyle w:val="af5"/>
        <w:numPr>
          <w:ilvl w:val="0"/>
          <w:numId w:val="151"/>
        </w:numPr>
        <w:tabs>
          <w:tab w:val="left" w:pos="993"/>
        </w:tabs>
        <w:ind w:left="0" w:firstLine="709"/>
        <w:contextualSpacing w:val="0"/>
        <w:jc w:val="both"/>
      </w:pPr>
      <w:r w:rsidRPr="00852F8B">
        <w:t>выполнять округление рациональных чисел в соответствии с правилами;</w:t>
      </w:r>
    </w:p>
    <w:p w:rsidR="00014214" w:rsidRPr="00852F8B" w:rsidRDefault="00014214" w:rsidP="0054712E">
      <w:pPr>
        <w:pStyle w:val="af5"/>
        <w:numPr>
          <w:ilvl w:val="0"/>
          <w:numId w:val="151"/>
        </w:numPr>
        <w:tabs>
          <w:tab w:val="left" w:pos="993"/>
        </w:tabs>
        <w:ind w:left="0" w:firstLine="709"/>
        <w:contextualSpacing w:val="0"/>
        <w:jc w:val="both"/>
      </w:pPr>
      <w:r w:rsidRPr="00852F8B">
        <w:t>сравнивать рациональные числа</w:t>
      </w:r>
      <w:r w:rsidRPr="00852F8B">
        <w:rPr>
          <w:b/>
        </w:rPr>
        <w:t>.</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1"/>
        </w:numPr>
        <w:tabs>
          <w:tab w:val="left" w:pos="993"/>
        </w:tabs>
        <w:ind w:left="0" w:firstLine="709"/>
        <w:contextualSpacing w:val="0"/>
        <w:jc w:val="both"/>
      </w:pPr>
      <w:r w:rsidRPr="00852F8B">
        <w:t>оценивать результаты вычислений при решении практических задач;</w:t>
      </w:r>
    </w:p>
    <w:p w:rsidR="00014214" w:rsidRPr="00852F8B" w:rsidRDefault="00014214" w:rsidP="0054712E">
      <w:pPr>
        <w:pStyle w:val="af5"/>
        <w:numPr>
          <w:ilvl w:val="0"/>
          <w:numId w:val="151"/>
        </w:numPr>
        <w:tabs>
          <w:tab w:val="left" w:pos="993"/>
        </w:tabs>
        <w:ind w:left="0" w:firstLine="709"/>
        <w:contextualSpacing w:val="0"/>
        <w:jc w:val="both"/>
      </w:pPr>
      <w:r w:rsidRPr="00852F8B">
        <w:t>выполнять сравнение чисел в реальных ситуациях;</w:t>
      </w:r>
    </w:p>
    <w:p w:rsidR="00014214" w:rsidRPr="00852F8B" w:rsidRDefault="00014214" w:rsidP="0054712E">
      <w:pPr>
        <w:pStyle w:val="af5"/>
        <w:numPr>
          <w:ilvl w:val="0"/>
          <w:numId w:val="151"/>
        </w:numPr>
        <w:tabs>
          <w:tab w:val="left" w:pos="993"/>
        </w:tabs>
        <w:ind w:left="0" w:firstLine="709"/>
        <w:contextualSpacing w:val="0"/>
        <w:jc w:val="both"/>
      </w:pPr>
      <w:r w:rsidRPr="00852F8B">
        <w:t>составлять числовые выражения при решении практических задач и задач из других учебных предметов.</w:t>
      </w:r>
    </w:p>
    <w:p w:rsidR="00014214" w:rsidRPr="00852F8B" w:rsidRDefault="00014214" w:rsidP="00014214">
      <w:pPr>
        <w:spacing w:after="0" w:line="240" w:lineRule="auto"/>
        <w:rPr>
          <w:b/>
          <w:sz w:val="24"/>
          <w:szCs w:val="24"/>
        </w:rPr>
      </w:pPr>
      <w:r w:rsidRPr="00852F8B">
        <w:rPr>
          <w:b/>
          <w:sz w:val="24"/>
          <w:szCs w:val="24"/>
        </w:rPr>
        <w:t>Статистика и теория вероятностей</w:t>
      </w:r>
    </w:p>
    <w:p w:rsidR="00014214" w:rsidRPr="00852F8B" w:rsidRDefault="00014214" w:rsidP="0054712E">
      <w:pPr>
        <w:pStyle w:val="a"/>
        <w:numPr>
          <w:ilvl w:val="0"/>
          <w:numId w:val="150"/>
        </w:numPr>
        <w:tabs>
          <w:tab w:val="left" w:pos="993"/>
        </w:tabs>
        <w:ind w:left="0" w:firstLine="709"/>
        <w:rPr>
          <w:rFonts w:ascii="Times New Roman" w:hAnsi="Times New Roman"/>
          <w:sz w:val="24"/>
          <w:szCs w:val="24"/>
        </w:rPr>
      </w:pPr>
      <w:r w:rsidRPr="00852F8B">
        <w:rPr>
          <w:rFonts w:ascii="Times New Roman" w:hAnsi="Times New Roman"/>
          <w:sz w:val="24"/>
          <w:szCs w:val="24"/>
        </w:rPr>
        <w:t xml:space="preserve">Представлять данные в виде таблиц, диаграмм, </w:t>
      </w:r>
    </w:p>
    <w:p w:rsidR="00014214" w:rsidRPr="00852F8B" w:rsidRDefault="00014214" w:rsidP="0054712E">
      <w:pPr>
        <w:pStyle w:val="a"/>
        <w:numPr>
          <w:ilvl w:val="0"/>
          <w:numId w:val="150"/>
        </w:numPr>
        <w:tabs>
          <w:tab w:val="left" w:pos="993"/>
        </w:tabs>
        <w:ind w:left="0" w:firstLine="709"/>
        <w:rPr>
          <w:rFonts w:ascii="Times New Roman" w:hAnsi="Times New Roman"/>
          <w:sz w:val="24"/>
          <w:szCs w:val="24"/>
        </w:rPr>
      </w:pPr>
      <w:r w:rsidRPr="00852F8B">
        <w:rPr>
          <w:rFonts w:ascii="Times New Roman" w:hAnsi="Times New Roman"/>
          <w:sz w:val="24"/>
          <w:szCs w:val="24"/>
        </w:rPr>
        <w:t>читать информацию, представленную в виде таблицы, диаграммы.</w:t>
      </w:r>
    </w:p>
    <w:p w:rsidR="00014214" w:rsidRPr="00852F8B" w:rsidRDefault="00014214" w:rsidP="00014214">
      <w:pPr>
        <w:spacing w:after="0" w:line="240" w:lineRule="auto"/>
        <w:rPr>
          <w:b/>
          <w:bCs/>
          <w:sz w:val="24"/>
          <w:szCs w:val="24"/>
        </w:rPr>
      </w:pPr>
      <w:r w:rsidRPr="00852F8B">
        <w:rPr>
          <w:b/>
          <w:bCs/>
          <w:sz w:val="24"/>
          <w:szCs w:val="24"/>
        </w:rPr>
        <w:t>Текстовые задачи</w:t>
      </w:r>
    </w:p>
    <w:p w:rsidR="00014214" w:rsidRPr="00852F8B" w:rsidRDefault="00014214" w:rsidP="0054712E">
      <w:pPr>
        <w:pStyle w:val="af5"/>
        <w:numPr>
          <w:ilvl w:val="0"/>
          <w:numId w:val="170"/>
        </w:numPr>
        <w:tabs>
          <w:tab w:val="left" w:pos="993"/>
        </w:tabs>
        <w:ind w:left="0" w:firstLine="709"/>
        <w:contextualSpacing w:val="0"/>
        <w:jc w:val="both"/>
      </w:pPr>
      <w:r w:rsidRPr="00852F8B">
        <w:t>Решать несложные сюжетные задачи разных типов на все арифметические действия;</w:t>
      </w:r>
    </w:p>
    <w:p w:rsidR="00014214" w:rsidRPr="00852F8B" w:rsidRDefault="00014214" w:rsidP="0054712E">
      <w:pPr>
        <w:pStyle w:val="af5"/>
        <w:numPr>
          <w:ilvl w:val="0"/>
          <w:numId w:val="170"/>
        </w:numPr>
        <w:tabs>
          <w:tab w:val="left" w:pos="993"/>
        </w:tabs>
        <w:ind w:left="0" w:firstLine="709"/>
        <w:contextualSpacing w:val="0"/>
        <w:jc w:val="both"/>
      </w:pPr>
      <w:r w:rsidRPr="00852F8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014214" w:rsidRPr="00852F8B" w:rsidRDefault="00014214" w:rsidP="0054712E">
      <w:pPr>
        <w:pStyle w:val="af5"/>
        <w:numPr>
          <w:ilvl w:val="0"/>
          <w:numId w:val="170"/>
        </w:numPr>
        <w:tabs>
          <w:tab w:val="left" w:pos="993"/>
        </w:tabs>
        <w:ind w:left="0" w:firstLine="709"/>
        <w:contextualSpacing w:val="0"/>
        <w:jc w:val="both"/>
      </w:pPr>
      <w:r w:rsidRPr="00852F8B">
        <w:t>осуществлять способ поиска решения задачи, в котором рассуждение строится от условия к требованию или от требования к условию;</w:t>
      </w:r>
    </w:p>
    <w:p w:rsidR="00014214" w:rsidRPr="00852F8B" w:rsidRDefault="00014214" w:rsidP="0054712E">
      <w:pPr>
        <w:pStyle w:val="af5"/>
        <w:numPr>
          <w:ilvl w:val="0"/>
          <w:numId w:val="170"/>
        </w:numPr>
        <w:tabs>
          <w:tab w:val="left" w:pos="993"/>
        </w:tabs>
        <w:ind w:left="0" w:firstLine="709"/>
        <w:contextualSpacing w:val="0"/>
        <w:jc w:val="both"/>
      </w:pPr>
      <w:r w:rsidRPr="00852F8B">
        <w:t xml:space="preserve">составлять план решения задачи; </w:t>
      </w:r>
    </w:p>
    <w:p w:rsidR="00014214" w:rsidRPr="00852F8B" w:rsidRDefault="00014214" w:rsidP="0054712E">
      <w:pPr>
        <w:pStyle w:val="af5"/>
        <w:numPr>
          <w:ilvl w:val="0"/>
          <w:numId w:val="170"/>
        </w:numPr>
        <w:tabs>
          <w:tab w:val="left" w:pos="993"/>
        </w:tabs>
        <w:ind w:left="0" w:firstLine="709"/>
        <w:contextualSpacing w:val="0"/>
        <w:jc w:val="both"/>
      </w:pPr>
      <w:r w:rsidRPr="00852F8B">
        <w:t>выделять этапы решения задачи;</w:t>
      </w:r>
    </w:p>
    <w:p w:rsidR="00014214" w:rsidRPr="00852F8B" w:rsidRDefault="00014214" w:rsidP="0054712E">
      <w:pPr>
        <w:pStyle w:val="af5"/>
        <w:numPr>
          <w:ilvl w:val="0"/>
          <w:numId w:val="170"/>
        </w:numPr>
        <w:tabs>
          <w:tab w:val="left" w:pos="993"/>
        </w:tabs>
        <w:ind w:left="0" w:firstLine="709"/>
        <w:contextualSpacing w:val="0"/>
        <w:jc w:val="both"/>
      </w:pPr>
      <w:r w:rsidRPr="00852F8B">
        <w:t>интерпретировать вычислительные результаты в задаче, исследовать полученное решение задачи;</w:t>
      </w:r>
    </w:p>
    <w:p w:rsidR="00014214" w:rsidRPr="00852F8B" w:rsidRDefault="00014214" w:rsidP="0054712E">
      <w:pPr>
        <w:pStyle w:val="af5"/>
        <w:numPr>
          <w:ilvl w:val="0"/>
          <w:numId w:val="170"/>
        </w:numPr>
        <w:tabs>
          <w:tab w:val="left" w:pos="993"/>
        </w:tabs>
        <w:ind w:left="0" w:firstLine="709"/>
        <w:contextualSpacing w:val="0"/>
        <w:jc w:val="both"/>
      </w:pPr>
      <w:r w:rsidRPr="00852F8B">
        <w:t>знать различие скоростей объекта в стоячей воде, против течения и по течению реки;</w:t>
      </w:r>
    </w:p>
    <w:p w:rsidR="00014214" w:rsidRPr="00852F8B" w:rsidRDefault="00014214" w:rsidP="0054712E">
      <w:pPr>
        <w:pStyle w:val="af5"/>
        <w:numPr>
          <w:ilvl w:val="0"/>
          <w:numId w:val="170"/>
        </w:numPr>
        <w:tabs>
          <w:tab w:val="left" w:pos="993"/>
        </w:tabs>
        <w:ind w:left="0" w:firstLine="709"/>
        <w:jc w:val="both"/>
      </w:pPr>
      <w:r w:rsidRPr="00852F8B">
        <w:t>решать задачи на нахождение части числа и числа по его части;</w:t>
      </w:r>
    </w:p>
    <w:p w:rsidR="00014214" w:rsidRPr="00852F8B" w:rsidRDefault="00014214" w:rsidP="0054712E">
      <w:pPr>
        <w:pStyle w:val="af5"/>
        <w:numPr>
          <w:ilvl w:val="0"/>
          <w:numId w:val="170"/>
        </w:numPr>
        <w:tabs>
          <w:tab w:val="left" w:pos="993"/>
        </w:tabs>
        <w:ind w:left="0" w:firstLine="709"/>
        <w:jc w:val="both"/>
      </w:pPr>
      <w:r w:rsidRPr="00852F8B">
        <w:t>решать задачи разных типов (на работу, на покупки, на движение), связывающих три величины, выделять эти величины и отношения между ними;</w:t>
      </w:r>
    </w:p>
    <w:p w:rsidR="00014214" w:rsidRPr="00852F8B" w:rsidRDefault="00014214" w:rsidP="0054712E">
      <w:pPr>
        <w:pStyle w:val="af5"/>
        <w:numPr>
          <w:ilvl w:val="0"/>
          <w:numId w:val="170"/>
        </w:numPr>
        <w:tabs>
          <w:tab w:val="left" w:pos="993"/>
        </w:tabs>
        <w:ind w:left="0" w:firstLine="709"/>
        <w:jc w:val="both"/>
      </w:pPr>
      <w:r w:rsidRPr="00852F8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14214" w:rsidRPr="00852F8B" w:rsidRDefault="00014214" w:rsidP="0054712E">
      <w:pPr>
        <w:pStyle w:val="af5"/>
        <w:numPr>
          <w:ilvl w:val="0"/>
          <w:numId w:val="170"/>
        </w:numPr>
        <w:tabs>
          <w:tab w:val="left" w:pos="993"/>
        </w:tabs>
        <w:ind w:left="0" w:firstLine="709"/>
        <w:jc w:val="both"/>
      </w:pPr>
      <w:r w:rsidRPr="00852F8B">
        <w:t>решать несложные логические задачи методом рассуждений.</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numPr>
          <w:ilvl w:val="0"/>
          <w:numId w:val="171"/>
        </w:numPr>
        <w:tabs>
          <w:tab w:val="left" w:pos="993"/>
        </w:tabs>
        <w:spacing w:after="0" w:line="240" w:lineRule="auto"/>
        <w:ind w:left="0" w:firstLine="709"/>
        <w:jc w:val="both"/>
        <w:rPr>
          <w:sz w:val="24"/>
          <w:szCs w:val="24"/>
        </w:rPr>
      </w:pPr>
      <w:r w:rsidRPr="00852F8B">
        <w:rPr>
          <w:sz w:val="24"/>
          <w:szCs w:val="24"/>
        </w:rPr>
        <w:t xml:space="preserve">выдвигать гипотезы о возможных предельных значениях искомых величин в задаче (делать прикидку) </w:t>
      </w:r>
    </w:p>
    <w:p w:rsidR="00014214" w:rsidRPr="00852F8B" w:rsidRDefault="00014214" w:rsidP="00014214">
      <w:pPr>
        <w:spacing w:after="0" w:line="240" w:lineRule="auto"/>
        <w:rPr>
          <w:b/>
          <w:sz w:val="24"/>
          <w:szCs w:val="24"/>
        </w:rPr>
      </w:pPr>
      <w:r w:rsidRPr="00852F8B">
        <w:rPr>
          <w:b/>
          <w:sz w:val="24"/>
          <w:szCs w:val="24"/>
        </w:rPr>
        <w:t>Наглядная геометрия</w:t>
      </w:r>
    </w:p>
    <w:p w:rsidR="00014214" w:rsidRPr="00852F8B" w:rsidRDefault="00014214" w:rsidP="00014214">
      <w:pPr>
        <w:spacing w:after="0" w:line="240" w:lineRule="auto"/>
        <w:rPr>
          <w:b/>
          <w:sz w:val="24"/>
          <w:szCs w:val="24"/>
        </w:rPr>
      </w:pPr>
      <w:r w:rsidRPr="00852F8B">
        <w:rPr>
          <w:b/>
          <w:sz w:val="24"/>
          <w:szCs w:val="24"/>
        </w:rPr>
        <w:t>Геометрические фигуры</w:t>
      </w:r>
    </w:p>
    <w:p w:rsidR="00014214" w:rsidRPr="00852F8B" w:rsidRDefault="00014214" w:rsidP="0054712E">
      <w:pPr>
        <w:numPr>
          <w:ilvl w:val="0"/>
          <w:numId w:val="172"/>
        </w:numPr>
        <w:tabs>
          <w:tab w:val="left" w:pos="0"/>
          <w:tab w:val="left" w:pos="993"/>
        </w:tabs>
        <w:spacing w:after="0" w:line="240" w:lineRule="auto"/>
        <w:ind w:left="0" w:firstLine="709"/>
        <w:jc w:val="both"/>
        <w:rPr>
          <w:b/>
          <w:i/>
          <w:sz w:val="24"/>
          <w:szCs w:val="24"/>
        </w:rPr>
      </w:pPr>
      <w:r w:rsidRPr="00852F8B">
        <w:rPr>
          <w:sz w:val="24"/>
          <w:szCs w:val="24"/>
        </w:rPr>
        <w:t>Оперировать на базовом уровне понятиями: фигура,</w:t>
      </w:r>
      <w:r w:rsidRPr="00852F8B">
        <w:rPr>
          <w:bCs/>
          <w:sz w:val="24"/>
          <w:szCs w:val="24"/>
        </w:rPr>
        <w:t>т</w:t>
      </w:r>
      <w:r w:rsidRPr="00852F8B">
        <w:rPr>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852F8B">
        <w:rPr>
          <w:sz w:val="24"/>
          <w:szCs w:val="24"/>
          <w:lang w:eastAsia="ru-RU"/>
        </w:rPr>
        <w:t>Изображать изучаемые фигуры от руки и с помощью линейки и циркуля.</w:t>
      </w:r>
    </w:p>
    <w:p w:rsidR="00014214" w:rsidRPr="00852F8B" w:rsidRDefault="00014214" w:rsidP="00014214">
      <w:pPr>
        <w:tabs>
          <w:tab w:val="left" w:pos="0"/>
          <w:tab w:val="left" w:pos="993"/>
        </w:tabs>
        <w:spacing w:after="0" w:line="240" w:lineRule="auto"/>
        <w:ind w:left="709"/>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65"/>
        </w:numPr>
        <w:tabs>
          <w:tab w:val="left" w:pos="993"/>
        </w:tabs>
        <w:ind w:left="0" w:firstLine="709"/>
        <w:jc w:val="both"/>
      </w:pPr>
      <w:r w:rsidRPr="00852F8B">
        <w:t xml:space="preserve">решать практические задачи с применением простейших свойств фигур. </w:t>
      </w:r>
    </w:p>
    <w:p w:rsidR="00014214" w:rsidRPr="00852F8B" w:rsidRDefault="00014214" w:rsidP="00014214">
      <w:pPr>
        <w:spacing w:after="0" w:line="240" w:lineRule="auto"/>
        <w:rPr>
          <w:b/>
          <w:sz w:val="24"/>
          <w:szCs w:val="24"/>
        </w:rPr>
      </w:pPr>
      <w:r w:rsidRPr="00852F8B">
        <w:rPr>
          <w:b/>
          <w:sz w:val="24"/>
          <w:szCs w:val="24"/>
        </w:rPr>
        <w:t>Измерения и вычисления</w:t>
      </w:r>
    </w:p>
    <w:p w:rsidR="00014214" w:rsidRPr="00852F8B" w:rsidRDefault="00014214" w:rsidP="0054712E">
      <w:pPr>
        <w:pStyle w:val="a"/>
        <w:numPr>
          <w:ilvl w:val="0"/>
          <w:numId w:val="173"/>
        </w:numPr>
        <w:tabs>
          <w:tab w:val="left" w:pos="993"/>
        </w:tabs>
        <w:ind w:left="0" w:firstLine="709"/>
        <w:rPr>
          <w:rFonts w:ascii="Times New Roman" w:hAnsi="Times New Roman"/>
          <w:sz w:val="24"/>
          <w:szCs w:val="24"/>
        </w:rPr>
      </w:pPr>
      <w:r w:rsidRPr="00852F8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14214" w:rsidRPr="00852F8B" w:rsidRDefault="00014214" w:rsidP="0054712E">
      <w:pPr>
        <w:pStyle w:val="a"/>
        <w:numPr>
          <w:ilvl w:val="0"/>
          <w:numId w:val="173"/>
        </w:numPr>
        <w:tabs>
          <w:tab w:val="left" w:pos="993"/>
        </w:tabs>
        <w:ind w:left="0" w:firstLine="709"/>
        <w:rPr>
          <w:rFonts w:ascii="Times New Roman" w:hAnsi="Times New Roman"/>
          <w:sz w:val="24"/>
          <w:szCs w:val="24"/>
        </w:rPr>
      </w:pPr>
      <w:r w:rsidRPr="00852F8B">
        <w:rPr>
          <w:rFonts w:ascii="Times New Roman" w:hAnsi="Times New Roman"/>
          <w:sz w:val="24"/>
          <w:szCs w:val="24"/>
        </w:rPr>
        <w:lastRenderedPageBreak/>
        <w:t xml:space="preserve">вычислять площади прямоугольников. </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numPr>
          <w:ilvl w:val="0"/>
          <w:numId w:val="157"/>
        </w:numPr>
        <w:tabs>
          <w:tab w:val="left" w:pos="0"/>
          <w:tab w:val="left" w:pos="993"/>
        </w:tabs>
        <w:spacing w:after="0" w:line="240" w:lineRule="auto"/>
        <w:ind w:left="0" w:firstLine="709"/>
        <w:jc w:val="both"/>
        <w:rPr>
          <w:sz w:val="24"/>
          <w:szCs w:val="24"/>
          <w:lang w:eastAsia="ru-RU"/>
        </w:rPr>
      </w:pPr>
      <w:r w:rsidRPr="00852F8B">
        <w:rPr>
          <w:sz w:val="24"/>
          <w:szCs w:val="24"/>
        </w:rPr>
        <w:t>вычислять расстояния на местности в стандартных ситуациях, площади прямоугольников;</w:t>
      </w:r>
    </w:p>
    <w:p w:rsidR="00014214" w:rsidRPr="00852F8B" w:rsidRDefault="00014214" w:rsidP="0054712E">
      <w:pPr>
        <w:numPr>
          <w:ilvl w:val="0"/>
          <w:numId w:val="159"/>
        </w:numPr>
        <w:tabs>
          <w:tab w:val="left" w:pos="0"/>
          <w:tab w:val="left" w:pos="993"/>
        </w:tabs>
        <w:spacing w:after="0" w:line="240" w:lineRule="auto"/>
        <w:ind w:left="0" w:firstLine="709"/>
        <w:jc w:val="both"/>
        <w:rPr>
          <w:sz w:val="24"/>
          <w:szCs w:val="24"/>
        </w:rPr>
      </w:pPr>
      <w:r w:rsidRPr="00852F8B">
        <w:rPr>
          <w:sz w:val="24"/>
          <w:szCs w:val="24"/>
        </w:rPr>
        <w:t>выполнять простейшие построения и измерения на местности, необходимые в реальной жизни.</w:t>
      </w:r>
    </w:p>
    <w:p w:rsidR="00014214" w:rsidRPr="00852F8B" w:rsidRDefault="00014214" w:rsidP="00014214">
      <w:pPr>
        <w:spacing w:after="0" w:line="240" w:lineRule="auto"/>
        <w:rPr>
          <w:b/>
          <w:bCs/>
          <w:sz w:val="24"/>
          <w:szCs w:val="24"/>
        </w:rPr>
      </w:pPr>
      <w:r w:rsidRPr="00852F8B">
        <w:rPr>
          <w:b/>
          <w:bCs/>
          <w:sz w:val="24"/>
          <w:szCs w:val="24"/>
        </w:rPr>
        <w:t>История математики</w:t>
      </w:r>
    </w:p>
    <w:p w:rsidR="00014214" w:rsidRPr="00852F8B" w:rsidRDefault="00014214" w:rsidP="0054712E">
      <w:pPr>
        <w:numPr>
          <w:ilvl w:val="0"/>
          <w:numId w:val="174"/>
        </w:numPr>
        <w:tabs>
          <w:tab w:val="left" w:pos="34"/>
          <w:tab w:val="left" w:pos="993"/>
        </w:tabs>
        <w:spacing w:after="0" w:line="240" w:lineRule="auto"/>
        <w:ind w:left="0" w:firstLine="709"/>
        <w:jc w:val="both"/>
        <w:rPr>
          <w:sz w:val="24"/>
          <w:szCs w:val="24"/>
          <w:lang w:eastAsia="ru-RU"/>
        </w:rPr>
      </w:pPr>
      <w:r w:rsidRPr="00852F8B">
        <w:rPr>
          <w:sz w:val="24"/>
          <w:szCs w:val="24"/>
          <w:lang w:eastAsia="ru-RU"/>
        </w:rPr>
        <w:t>описывать отдельные выдающиеся результаты, полученные в ходе развития математики как науки;</w:t>
      </w:r>
    </w:p>
    <w:p w:rsidR="00014214" w:rsidRPr="00852F8B" w:rsidRDefault="00014214" w:rsidP="0054712E">
      <w:pPr>
        <w:numPr>
          <w:ilvl w:val="0"/>
          <w:numId w:val="174"/>
        </w:numPr>
        <w:tabs>
          <w:tab w:val="left" w:pos="993"/>
        </w:tabs>
        <w:spacing w:after="0" w:line="240" w:lineRule="auto"/>
        <w:ind w:left="0" w:firstLine="709"/>
        <w:jc w:val="both"/>
        <w:rPr>
          <w:sz w:val="24"/>
          <w:szCs w:val="24"/>
        </w:rPr>
      </w:pPr>
      <w:r w:rsidRPr="00852F8B">
        <w:rPr>
          <w:sz w:val="24"/>
          <w:szCs w:val="24"/>
          <w:lang w:eastAsia="ru-RU"/>
        </w:rPr>
        <w:t>знать примеры математических открытий и их авторов, в связи с отечественной и всемирной историей.</w:t>
      </w:r>
    </w:p>
    <w:p w:rsidR="00014214" w:rsidRPr="00852F8B" w:rsidRDefault="00014214" w:rsidP="00014214">
      <w:pPr>
        <w:pStyle w:val="3"/>
        <w:rPr>
          <w:sz w:val="24"/>
          <w:szCs w:val="24"/>
        </w:rPr>
      </w:pPr>
      <w:bookmarkStart w:id="35" w:name="_Toc284662720"/>
      <w:bookmarkStart w:id="36" w:name="_Toc284663346"/>
      <w:r w:rsidRPr="00852F8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5"/>
      <w:bookmarkEnd w:id="36"/>
    </w:p>
    <w:p w:rsidR="00014214" w:rsidRPr="00852F8B" w:rsidRDefault="00014214" w:rsidP="00014214">
      <w:pPr>
        <w:spacing w:after="0" w:line="240" w:lineRule="auto"/>
        <w:rPr>
          <w:sz w:val="24"/>
          <w:szCs w:val="24"/>
        </w:rPr>
      </w:pPr>
      <w:r w:rsidRPr="00852F8B">
        <w:rPr>
          <w:b/>
          <w:sz w:val="24"/>
          <w:szCs w:val="24"/>
        </w:rPr>
        <w:t>Элементы теории множеств и математической логики</w:t>
      </w:r>
    </w:p>
    <w:p w:rsidR="00014214" w:rsidRPr="00852F8B" w:rsidRDefault="00014214" w:rsidP="0054712E">
      <w:pPr>
        <w:pStyle w:val="af5"/>
        <w:numPr>
          <w:ilvl w:val="0"/>
          <w:numId w:val="175"/>
        </w:numPr>
        <w:tabs>
          <w:tab w:val="left" w:pos="1134"/>
        </w:tabs>
        <w:ind w:left="0" w:firstLine="709"/>
        <w:jc w:val="both"/>
        <w:rPr>
          <w:i/>
        </w:rPr>
      </w:pPr>
      <w:r w:rsidRPr="00852F8B">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014214" w:rsidRPr="00852F8B" w:rsidRDefault="00014214" w:rsidP="0054712E">
      <w:pPr>
        <w:pStyle w:val="af5"/>
        <w:numPr>
          <w:ilvl w:val="0"/>
          <w:numId w:val="175"/>
        </w:numPr>
        <w:tabs>
          <w:tab w:val="left" w:pos="1134"/>
        </w:tabs>
        <w:ind w:left="0" w:firstLine="709"/>
        <w:jc w:val="both"/>
        <w:rPr>
          <w:i/>
        </w:rPr>
      </w:pPr>
      <w:r w:rsidRPr="00852F8B">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76"/>
        </w:numPr>
        <w:tabs>
          <w:tab w:val="left" w:pos="993"/>
        </w:tabs>
        <w:ind w:left="0" w:firstLine="709"/>
        <w:rPr>
          <w:rFonts w:ascii="Times New Roman" w:hAnsi="Times New Roman"/>
          <w:i/>
          <w:sz w:val="24"/>
          <w:szCs w:val="24"/>
        </w:rPr>
      </w:pPr>
      <w:r w:rsidRPr="00852F8B">
        <w:rPr>
          <w:rFonts w:ascii="Times New Roman" w:hAnsi="Times New Roman"/>
          <w:i/>
          <w:sz w:val="24"/>
          <w:szCs w:val="24"/>
        </w:rPr>
        <w:t xml:space="preserve">распознавать логически некорректные высказывания; </w:t>
      </w:r>
    </w:p>
    <w:p w:rsidR="00014214" w:rsidRPr="00852F8B" w:rsidRDefault="00014214" w:rsidP="0054712E">
      <w:pPr>
        <w:pStyle w:val="a"/>
        <w:numPr>
          <w:ilvl w:val="0"/>
          <w:numId w:val="176"/>
        </w:numPr>
        <w:tabs>
          <w:tab w:val="left" w:pos="993"/>
        </w:tabs>
        <w:ind w:left="0" w:firstLine="709"/>
        <w:rPr>
          <w:rFonts w:ascii="Times New Roman" w:hAnsi="Times New Roman"/>
          <w:i/>
          <w:sz w:val="24"/>
          <w:szCs w:val="24"/>
        </w:rPr>
      </w:pPr>
      <w:r w:rsidRPr="00852F8B">
        <w:rPr>
          <w:rFonts w:ascii="Times New Roman" w:hAnsi="Times New Roman"/>
          <w:i/>
          <w:sz w:val="24"/>
          <w:szCs w:val="24"/>
        </w:rPr>
        <w:t>строить цепочки умозаключений на основе использования правил логики.</w:t>
      </w:r>
    </w:p>
    <w:p w:rsidR="00014214" w:rsidRPr="00852F8B" w:rsidRDefault="00014214" w:rsidP="00014214">
      <w:pPr>
        <w:spacing w:after="0" w:line="240" w:lineRule="auto"/>
        <w:rPr>
          <w:b/>
          <w:i/>
          <w:sz w:val="24"/>
          <w:szCs w:val="24"/>
        </w:rPr>
      </w:pPr>
      <w:r w:rsidRPr="00852F8B">
        <w:rPr>
          <w:b/>
          <w:i/>
          <w:sz w:val="24"/>
          <w:szCs w:val="24"/>
        </w:rPr>
        <w:t>Числа</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понимать и объяснять смысл позиционной записи натурального числа;</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выполнять вычисления, в том числе с использованием приёмов рациональных вычислений, обосновывать алгоритмы выполнения действий;</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выполнять округление рациональных чисел с заданной точностью;</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упорядочивать числа, записанные в виде обыкновенных и десятичных дробей;</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находить НОД и НОК чисел и использовать их при решении зада;.</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оперировать понятием модуль числа, геометрическая интерпретация модуля числа.</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78"/>
        </w:numPr>
        <w:tabs>
          <w:tab w:val="left" w:pos="1134"/>
        </w:tabs>
        <w:ind w:left="0" w:firstLine="709"/>
        <w:rPr>
          <w:rFonts w:ascii="Times New Roman" w:hAnsi="Times New Roman"/>
          <w:i/>
          <w:sz w:val="24"/>
          <w:szCs w:val="24"/>
        </w:rPr>
      </w:pPr>
      <w:r w:rsidRPr="00852F8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014214" w:rsidRPr="00852F8B" w:rsidRDefault="00014214" w:rsidP="0054712E">
      <w:pPr>
        <w:pStyle w:val="a"/>
        <w:numPr>
          <w:ilvl w:val="0"/>
          <w:numId w:val="178"/>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014214" w:rsidRPr="00852F8B" w:rsidRDefault="00014214" w:rsidP="0054712E">
      <w:pPr>
        <w:pStyle w:val="a"/>
        <w:numPr>
          <w:ilvl w:val="0"/>
          <w:numId w:val="178"/>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014214" w:rsidRPr="00852F8B" w:rsidRDefault="00014214" w:rsidP="00014214">
      <w:pPr>
        <w:spacing w:after="0" w:line="240" w:lineRule="auto"/>
        <w:rPr>
          <w:b/>
          <w:sz w:val="24"/>
          <w:szCs w:val="24"/>
        </w:rPr>
      </w:pPr>
      <w:r w:rsidRPr="00852F8B">
        <w:rPr>
          <w:b/>
          <w:sz w:val="24"/>
          <w:szCs w:val="24"/>
        </w:rPr>
        <w:t xml:space="preserve">Уравнения и неравенства </w:t>
      </w:r>
    </w:p>
    <w:p w:rsidR="00014214" w:rsidRPr="00852F8B" w:rsidRDefault="00014214" w:rsidP="0054712E">
      <w:pPr>
        <w:pStyle w:val="a"/>
        <w:numPr>
          <w:ilvl w:val="0"/>
          <w:numId w:val="179"/>
        </w:numPr>
        <w:tabs>
          <w:tab w:val="left" w:pos="1134"/>
        </w:tabs>
        <w:ind w:left="0" w:firstLine="709"/>
        <w:rPr>
          <w:rFonts w:ascii="Times New Roman" w:hAnsi="Times New Roman"/>
          <w:i/>
          <w:sz w:val="24"/>
          <w:szCs w:val="24"/>
        </w:rPr>
      </w:pPr>
      <w:r w:rsidRPr="00852F8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014214" w:rsidRPr="00852F8B" w:rsidRDefault="00014214" w:rsidP="00014214">
      <w:pPr>
        <w:spacing w:after="0" w:line="240" w:lineRule="auto"/>
        <w:rPr>
          <w:b/>
          <w:sz w:val="24"/>
          <w:szCs w:val="24"/>
        </w:rPr>
      </w:pPr>
      <w:r w:rsidRPr="00852F8B">
        <w:rPr>
          <w:b/>
          <w:sz w:val="24"/>
          <w:szCs w:val="24"/>
        </w:rPr>
        <w:t>Статистика и теория вероятностей</w:t>
      </w:r>
    </w:p>
    <w:p w:rsidR="00014214" w:rsidRPr="00852F8B" w:rsidRDefault="00014214" w:rsidP="0054712E">
      <w:pPr>
        <w:pStyle w:val="af5"/>
        <w:numPr>
          <w:ilvl w:val="0"/>
          <w:numId w:val="180"/>
        </w:numPr>
        <w:tabs>
          <w:tab w:val="left" w:pos="1134"/>
        </w:tabs>
        <w:ind w:left="0" w:firstLine="709"/>
        <w:contextualSpacing w:val="0"/>
        <w:jc w:val="both"/>
        <w:rPr>
          <w:i/>
        </w:rPr>
      </w:pPr>
      <w:r w:rsidRPr="00852F8B">
        <w:rPr>
          <w:i/>
        </w:rPr>
        <w:lastRenderedPageBreak/>
        <w:t xml:space="preserve">Оперировать понятиями: столбчатые и круговые диаграммы, таблицы данных, среднее арифметическое, </w:t>
      </w:r>
    </w:p>
    <w:p w:rsidR="00014214" w:rsidRPr="00852F8B" w:rsidRDefault="00014214" w:rsidP="0054712E">
      <w:pPr>
        <w:pStyle w:val="a"/>
        <w:numPr>
          <w:ilvl w:val="0"/>
          <w:numId w:val="18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извлекать, информацию, </w:t>
      </w:r>
      <w:r w:rsidRPr="00852F8B">
        <w:rPr>
          <w:rStyle w:val="dash041e0431044b0447043d044b0439char1"/>
          <w:i/>
        </w:rPr>
        <w:t>представленную в таблицах, на диаграммах</w:t>
      </w:r>
      <w:r w:rsidRPr="00852F8B">
        <w:rPr>
          <w:rFonts w:ascii="Times New Roman" w:hAnsi="Times New Roman"/>
          <w:i/>
          <w:sz w:val="24"/>
          <w:szCs w:val="24"/>
        </w:rPr>
        <w:t>;</w:t>
      </w:r>
    </w:p>
    <w:p w:rsidR="00014214" w:rsidRPr="00852F8B" w:rsidRDefault="00014214" w:rsidP="0054712E">
      <w:pPr>
        <w:pStyle w:val="a"/>
        <w:numPr>
          <w:ilvl w:val="0"/>
          <w:numId w:val="180"/>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таблицы, строить диаграммы на основе данных.</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81"/>
        </w:numPr>
        <w:tabs>
          <w:tab w:val="left" w:pos="1134"/>
        </w:tabs>
        <w:ind w:left="0" w:firstLine="709"/>
        <w:contextualSpacing w:val="0"/>
        <w:jc w:val="both"/>
        <w:rPr>
          <w:i/>
        </w:rPr>
      </w:pPr>
      <w:r w:rsidRPr="00852F8B">
        <w:rPr>
          <w:i/>
        </w:rPr>
        <w:t xml:space="preserve">извлекать, интерпретировать и преобразовывать информацию, </w:t>
      </w:r>
      <w:r w:rsidRPr="00852F8B">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014214" w:rsidRPr="00852F8B" w:rsidRDefault="00014214" w:rsidP="00014214">
      <w:pPr>
        <w:spacing w:after="0" w:line="240" w:lineRule="auto"/>
        <w:rPr>
          <w:b/>
          <w:bCs/>
          <w:sz w:val="24"/>
          <w:szCs w:val="24"/>
        </w:rPr>
      </w:pPr>
      <w:r w:rsidRPr="00852F8B">
        <w:rPr>
          <w:b/>
          <w:bCs/>
          <w:sz w:val="24"/>
          <w:szCs w:val="24"/>
        </w:rPr>
        <w:t>Текстовые задачи</w:t>
      </w:r>
    </w:p>
    <w:p w:rsidR="00014214" w:rsidRPr="00852F8B" w:rsidRDefault="00014214" w:rsidP="0054712E">
      <w:pPr>
        <w:pStyle w:val="af5"/>
        <w:numPr>
          <w:ilvl w:val="0"/>
          <w:numId w:val="182"/>
        </w:numPr>
        <w:tabs>
          <w:tab w:val="left" w:pos="1134"/>
        </w:tabs>
        <w:ind w:left="0" w:firstLine="709"/>
        <w:jc w:val="both"/>
        <w:rPr>
          <w:i/>
        </w:rPr>
      </w:pPr>
      <w:r w:rsidRPr="00852F8B">
        <w:rPr>
          <w:i/>
        </w:rPr>
        <w:t>Решать простые и сложные задачи разных типов, а также задачи повышенной трудности;</w:t>
      </w:r>
    </w:p>
    <w:p w:rsidR="00014214" w:rsidRPr="00852F8B" w:rsidRDefault="00014214" w:rsidP="0054712E">
      <w:pPr>
        <w:pStyle w:val="af5"/>
        <w:numPr>
          <w:ilvl w:val="0"/>
          <w:numId w:val="182"/>
        </w:numPr>
        <w:tabs>
          <w:tab w:val="left" w:pos="1134"/>
        </w:tabs>
        <w:ind w:left="0" w:firstLine="709"/>
        <w:jc w:val="both"/>
        <w:rPr>
          <w:i/>
        </w:rPr>
      </w:pPr>
      <w:r w:rsidRPr="00852F8B">
        <w:rPr>
          <w:i/>
        </w:rPr>
        <w:t>использовать разные краткие записи как модели текстов сложных задач для построения поисковой схемы и решения задач;</w:t>
      </w:r>
    </w:p>
    <w:p w:rsidR="00014214" w:rsidRPr="00852F8B" w:rsidRDefault="00014214" w:rsidP="0054712E">
      <w:pPr>
        <w:pStyle w:val="af5"/>
        <w:numPr>
          <w:ilvl w:val="0"/>
          <w:numId w:val="182"/>
        </w:numPr>
        <w:tabs>
          <w:tab w:val="left" w:pos="1134"/>
        </w:tabs>
        <w:ind w:left="0" w:firstLine="709"/>
        <w:contextualSpacing w:val="0"/>
        <w:jc w:val="both"/>
        <w:rPr>
          <w:i/>
        </w:rPr>
      </w:pPr>
      <w:r w:rsidRPr="00852F8B">
        <w:rPr>
          <w:i/>
        </w:rPr>
        <w:t>знать и применять оба способа поиска решения задач (от требования к условию и от условия к требованию);</w:t>
      </w:r>
    </w:p>
    <w:p w:rsidR="00014214" w:rsidRPr="00852F8B" w:rsidRDefault="00014214" w:rsidP="0054712E">
      <w:pPr>
        <w:pStyle w:val="af5"/>
        <w:numPr>
          <w:ilvl w:val="0"/>
          <w:numId w:val="182"/>
        </w:numPr>
        <w:tabs>
          <w:tab w:val="left" w:pos="1134"/>
        </w:tabs>
        <w:ind w:left="0" w:firstLine="709"/>
        <w:contextualSpacing w:val="0"/>
        <w:jc w:val="both"/>
        <w:rPr>
          <w:i/>
        </w:rPr>
      </w:pPr>
      <w:r w:rsidRPr="00852F8B">
        <w:rPr>
          <w:i/>
        </w:rPr>
        <w:t>моделировать рассуждения при поиске решения задач с помощью граф-схемы;</w:t>
      </w:r>
    </w:p>
    <w:p w:rsidR="00014214" w:rsidRPr="00852F8B" w:rsidRDefault="00014214" w:rsidP="0054712E">
      <w:pPr>
        <w:pStyle w:val="af5"/>
        <w:numPr>
          <w:ilvl w:val="0"/>
          <w:numId w:val="182"/>
        </w:numPr>
        <w:tabs>
          <w:tab w:val="left" w:pos="1134"/>
        </w:tabs>
        <w:ind w:left="0" w:firstLine="709"/>
        <w:contextualSpacing w:val="0"/>
        <w:jc w:val="both"/>
        <w:rPr>
          <w:i/>
        </w:rPr>
      </w:pPr>
      <w:r w:rsidRPr="00852F8B">
        <w:rPr>
          <w:i/>
        </w:rPr>
        <w:t>выделять этапы решения задачи и содержание каждого этапа;</w:t>
      </w:r>
    </w:p>
    <w:p w:rsidR="00014214" w:rsidRPr="00852F8B" w:rsidRDefault="00014214" w:rsidP="0054712E">
      <w:pPr>
        <w:pStyle w:val="af5"/>
        <w:numPr>
          <w:ilvl w:val="0"/>
          <w:numId w:val="182"/>
        </w:numPr>
        <w:tabs>
          <w:tab w:val="left" w:pos="1134"/>
        </w:tabs>
        <w:ind w:left="0" w:firstLine="709"/>
        <w:jc w:val="both"/>
        <w:rPr>
          <w:i/>
        </w:rPr>
      </w:pPr>
      <w:r w:rsidRPr="00852F8B">
        <w:rPr>
          <w:i/>
        </w:rPr>
        <w:t>интерпретировать вычислительные результаты в задаче, исследовать полученное решение задачи;</w:t>
      </w:r>
    </w:p>
    <w:p w:rsidR="00014214" w:rsidRPr="00852F8B" w:rsidRDefault="00014214" w:rsidP="0054712E">
      <w:pPr>
        <w:pStyle w:val="af5"/>
        <w:numPr>
          <w:ilvl w:val="0"/>
          <w:numId w:val="182"/>
        </w:numPr>
        <w:tabs>
          <w:tab w:val="left" w:pos="1134"/>
        </w:tabs>
        <w:ind w:left="0" w:firstLine="709"/>
        <w:jc w:val="both"/>
        <w:rPr>
          <w:i/>
        </w:rPr>
      </w:pPr>
      <w:r w:rsidRPr="00852F8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14214" w:rsidRPr="00852F8B" w:rsidRDefault="00014214" w:rsidP="0054712E">
      <w:pPr>
        <w:pStyle w:val="af5"/>
        <w:numPr>
          <w:ilvl w:val="0"/>
          <w:numId w:val="182"/>
        </w:numPr>
        <w:tabs>
          <w:tab w:val="left" w:pos="1134"/>
        </w:tabs>
        <w:ind w:left="0" w:firstLine="709"/>
        <w:jc w:val="both"/>
        <w:rPr>
          <w:i/>
        </w:rPr>
      </w:pPr>
      <w:r w:rsidRPr="00852F8B">
        <w:rPr>
          <w:i/>
        </w:rPr>
        <w:t>исследовать всевозможные ситуации при решении задач на движение по реке, рассматривать разные системы отсчёта;</w:t>
      </w:r>
    </w:p>
    <w:p w:rsidR="00014214" w:rsidRPr="00852F8B" w:rsidRDefault="00014214" w:rsidP="0054712E">
      <w:pPr>
        <w:pStyle w:val="af5"/>
        <w:numPr>
          <w:ilvl w:val="0"/>
          <w:numId w:val="182"/>
        </w:numPr>
        <w:tabs>
          <w:tab w:val="left" w:pos="1134"/>
        </w:tabs>
        <w:ind w:left="0" w:firstLine="709"/>
        <w:jc w:val="both"/>
        <w:rPr>
          <w:i/>
        </w:rPr>
      </w:pPr>
      <w:r w:rsidRPr="00852F8B">
        <w:rPr>
          <w:i/>
        </w:rPr>
        <w:t xml:space="preserve">решать разнообразные задачи «на части», </w:t>
      </w:r>
    </w:p>
    <w:p w:rsidR="00014214" w:rsidRPr="00852F8B" w:rsidRDefault="00014214" w:rsidP="0054712E">
      <w:pPr>
        <w:numPr>
          <w:ilvl w:val="0"/>
          <w:numId w:val="182"/>
        </w:numPr>
        <w:tabs>
          <w:tab w:val="left" w:pos="1134"/>
        </w:tabs>
        <w:spacing w:after="0" w:line="240" w:lineRule="auto"/>
        <w:ind w:left="0" w:firstLine="709"/>
        <w:jc w:val="both"/>
        <w:rPr>
          <w:i/>
          <w:sz w:val="24"/>
          <w:szCs w:val="24"/>
        </w:rPr>
      </w:pPr>
      <w:r w:rsidRPr="00852F8B">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14214" w:rsidRPr="00852F8B" w:rsidRDefault="00014214" w:rsidP="0054712E">
      <w:pPr>
        <w:numPr>
          <w:ilvl w:val="0"/>
          <w:numId w:val="182"/>
        </w:numPr>
        <w:tabs>
          <w:tab w:val="left" w:pos="1134"/>
        </w:tabs>
        <w:spacing w:after="0" w:line="240" w:lineRule="auto"/>
        <w:ind w:left="0" w:firstLine="709"/>
        <w:jc w:val="both"/>
        <w:rPr>
          <w:i/>
          <w:sz w:val="24"/>
          <w:szCs w:val="24"/>
        </w:rPr>
      </w:pPr>
      <w:r w:rsidRPr="00852F8B">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83"/>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14214" w:rsidRPr="00852F8B" w:rsidRDefault="00014214" w:rsidP="0054712E">
      <w:pPr>
        <w:pStyle w:val="a"/>
        <w:numPr>
          <w:ilvl w:val="0"/>
          <w:numId w:val="183"/>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14214" w:rsidRPr="00852F8B" w:rsidRDefault="00014214" w:rsidP="0054712E">
      <w:pPr>
        <w:pStyle w:val="a"/>
        <w:numPr>
          <w:ilvl w:val="0"/>
          <w:numId w:val="183"/>
        </w:numPr>
        <w:tabs>
          <w:tab w:val="left" w:pos="1134"/>
        </w:tabs>
        <w:ind w:left="0" w:firstLine="709"/>
        <w:rPr>
          <w:rFonts w:ascii="Times New Roman" w:hAnsi="Times New Roman"/>
          <w:i/>
          <w:sz w:val="24"/>
          <w:szCs w:val="24"/>
        </w:rPr>
      </w:pPr>
      <w:r w:rsidRPr="00852F8B">
        <w:rPr>
          <w:rFonts w:ascii="Times New Roman" w:hAnsi="Times New Roman"/>
          <w:i/>
          <w:sz w:val="24"/>
          <w:szCs w:val="24"/>
          <w:lang w:eastAsia="en-US"/>
        </w:rPr>
        <w:t>решать задачи на движение по реке, рассматривая разные системы отсчета.</w:t>
      </w:r>
    </w:p>
    <w:p w:rsidR="00014214" w:rsidRPr="00852F8B" w:rsidRDefault="00014214" w:rsidP="00014214">
      <w:pPr>
        <w:spacing w:after="0" w:line="240" w:lineRule="auto"/>
        <w:rPr>
          <w:b/>
          <w:sz w:val="24"/>
          <w:szCs w:val="24"/>
        </w:rPr>
      </w:pPr>
      <w:r w:rsidRPr="00852F8B">
        <w:rPr>
          <w:b/>
          <w:sz w:val="24"/>
          <w:szCs w:val="24"/>
        </w:rPr>
        <w:t>Наглядная геометрия</w:t>
      </w:r>
    </w:p>
    <w:p w:rsidR="00014214" w:rsidRPr="00852F8B" w:rsidRDefault="00014214" w:rsidP="00014214">
      <w:pPr>
        <w:spacing w:after="0" w:line="240" w:lineRule="auto"/>
        <w:rPr>
          <w:b/>
          <w:sz w:val="24"/>
          <w:szCs w:val="24"/>
        </w:rPr>
      </w:pPr>
      <w:r w:rsidRPr="00852F8B">
        <w:rPr>
          <w:b/>
          <w:sz w:val="24"/>
          <w:szCs w:val="24"/>
        </w:rPr>
        <w:t>Геометрические фигуры</w:t>
      </w:r>
    </w:p>
    <w:p w:rsidR="00014214" w:rsidRPr="00852F8B" w:rsidRDefault="00014214" w:rsidP="0054712E">
      <w:pPr>
        <w:pStyle w:val="af5"/>
        <w:numPr>
          <w:ilvl w:val="0"/>
          <w:numId w:val="184"/>
        </w:numPr>
        <w:tabs>
          <w:tab w:val="left" w:pos="1134"/>
        </w:tabs>
        <w:ind w:left="0" w:firstLine="709"/>
        <w:jc w:val="both"/>
        <w:rPr>
          <w:i/>
        </w:rPr>
      </w:pPr>
      <w:r w:rsidRPr="00852F8B">
        <w:rPr>
          <w:i/>
        </w:rPr>
        <w:t>Извлекать, интерпретировать и преобразовывать информацию о геометрических фигурах, представленную на чертежах;</w:t>
      </w:r>
    </w:p>
    <w:p w:rsidR="00014214" w:rsidRPr="00852F8B" w:rsidRDefault="00014214" w:rsidP="0054712E">
      <w:pPr>
        <w:pStyle w:val="af5"/>
        <w:numPr>
          <w:ilvl w:val="0"/>
          <w:numId w:val="184"/>
        </w:numPr>
        <w:tabs>
          <w:tab w:val="left" w:pos="1134"/>
        </w:tabs>
        <w:ind w:left="0" w:firstLine="709"/>
        <w:jc w:val="both"/>
        <w:rPr>
          <w:i/>
        </w:rPr>
      </w:pPr>
      <w:r w:rsidRPr="00852F8B">
        <w:rPr>
          <w:i/>
        </w:rPr>
        <w:t>изображать изучаемые фигуры от руки и с помощью компьютерных инструментов.</w:t>
      </w:r>
    </w:p>
    <w:p w:rsidR="00014214" w:rsidRPr="00852F8B" w:rsidRDefault="00014214" w:rsidP="00014214">
      <w:pPr>
        <w:spacing w:after="0" w:line="240" w:lineRule="auto"/>
        <w:rPr>
          <w:b/>
          <w:sz w:val="24"/>
          <w:szCs w:val="24"/>
        </w:rPr>
      </w:pPr>
      <w:r w:rsidRPr="00852F8B">
        <w:rPr>
          <w:b/>
          <w:sz w:val="24"/>
          <w:szCs w:val="24"/>
        </w:rPr>
        <w:t>Измерения и вычисления</w:t>
      </w:r>
    </w:p>
    <w:p w:rsidR="00014214" w:rsidRPr="00852F8B" w:rsidRDefault="00014214" w:rsidP="0054712E">
      <w:pPr>
        <w:pStyle w:val="a"/>
        <w:numPr>
          <w:ilvl w:val="0"/>
          <w:numId w:val="185"/>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014214" w:rsidRPr="00852F8B" w:rsidRDefault="00014214" w:rsidP="0054712E">
      <w:pPr>
        <w:pStyle w:val="a"/>
        <w:numPr>
          <w:ilvl w:val="0"/>
          <w:numId w:val="185"/>
        </w:numPr>
        <w:tabs>
          <w:tab w:val="left" w:pos="1134"/>
        </w:tabs>
        <w:ind w:left="0" w:firstLine="709"/>
        <w:rPr>
          <w:rFonts w:ascii="Times New Roman" w:hAnsi="Times New Roman"/>
          <w:i/>
          <w:sz w:val="24"/>
          <w:szCs w:val="24"/>
        </w:rPr>
      </w:pPr>
      <w:r w:rsidRPr="00852F8B">
        <w:rPr>
          <w:rFonts w:ascii="Times New Roman" w:hAnsi="Times New Roman"/>
          <w:i/>
          <w:sz w:val="24"/>
          <w:szCs w:val="24"/>
        </w:rPr>
        <w:lastRenderedPageBreak/>
        <w:t>вычислять площади прямоугольников, квадратов, объёмы прямоугольных параллелепипедов, кубов.</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85"/>
        </w:numPr>
        <w:tabs>
          <w:tab w:val="left" w:pos="1134"/>
        </w:tabs>
        <w:ind w:left="0" w:firstLine="709"/>
        <w:jc w:val="both"/>
        <w:rPr>
          <w:i/>
        </w:rPr>
      </w:pPr>
      <w:r w:rsidRPr="00852F8B">
        <w:rPr>
          <w:i/>
        </w:rPr>
        <w:t>вычислять расстояния на местности в стандартных ситуациях, площади участков прямоугольной формы, объёмы комнат;</w:t>
      </w:r>
    </w:p>
    <w:p w:rsidR="00014214" w:rsidRPr="00852F8B" w:rsidRDefault="00014214" w:rsidP="0054712E">
      <w:pPr>
        <w:pStyle w:val="af5"/>
        <w:numPr>
          <w:ilvl w:val="0"/>
          <w:numId w:val="185"/>
        </w:numPr>
        <w:tabs>
          <w:tab w:val="left" w:pos="1134"/>
        </w:tabs>
        <w:jc w:val="both"/>
        <w:rPr>
          <w:i/>
        </w:rPr>
      </w:pPr>
      <w:r w:rsidRPr="00852F8B">
        <w:rPr>
          <w:i/>
        </w:rPr>
        <w:t xml:space="preserve">выполнять простейшие построения на местности, необходимые в реальной жизни; </w:t>
      </w:r>
    </w:p>
    <w:p w:rsidR="00014214" w:rsidRPr="00852F8B" w:rsidRDefault="00014214" w:rsidP="0054712E">
      <w:pPr>
        <w:pStyle w:val="af5"/>
        <w:numPr>
          <w:ilvl w:val="0"/>
          <w:numId w:val="185"/>
        </w:numPr>
        <w:tabs>
          <w:tab w:val="left" w:pos="1134"/>
        </w:tabs>
        <w:ind w:left="0" w:firstLine="709"/>
        <w:jc w:val="both"/>
        <w:rPr>
          <w:i/>
        </w:rPr>
      </w:pPr>
      <w:r w:rsidRPr="00852F8B">
        <w:rPr>
          <w:i/>
        </w:rPr>
        <w:t>оценивать размеры реальных объектов окружающего мира.</w:t>
      </w:r>
    </w:p>
    <w:p w:rsidR="00014214" w:rsidRPr="00852F8B" w:rsidRDefault="00014214" w:rsidP="00014214">
      <w:pPr>
        <w:spacing w:after="0" w:line="240" w:lineRule="auto"/>
        <w:rPr>
          <w:b/>
          <w:bCs/>
          <w:sz w:val="24"/>
          <w:szCs w:val="24"/>
        </w:rPr>
      </w:pPr>
      <w:r w:rsidRPr="00852F8B">
        <w:rPr>
          <w:b/>
          <w:bCs/>
          <w:sz w:val="24"/>
          <w:szCs w:val="24"/>
        </w:rPr>
        <w:t>История математики</w:t>
      </w:r>
    </w:p>
    <w:p w:rsidR="00014214" w:rsidRPr="00224678" w:rsidRDefault="00014214" w:rsidP="0054712E">
      <w:pPr>
        <w:pStyle w:val="af5"/>
        <w:numPr>
          <w:ilvl w:val="0"/>
          <w:numId w:val="166"/>
        </w:numPr>
        <w:ind w:left="0" w:firstLine="709"/>
        <w:jc w:val="both"/>
        <w:rPr>
          <w:i/>
        </w:rPr>
      </w:pPr>
      <w:r w:rsidRPr="00852F8B">
        <w:rPr>
          <w:i/>
        </w:rPr>
        <w:t>Характеризовать вклад выдающихся математиков в развитие математики и иных научных областей.</w:t>
      </w:r>
    </w:p>
    <w:p w:rsidR="00014214" w:rsidRPr="00852F8B" w:rsidRDefault="00014214" w:rsidP="00014214">
      <w:pPr>
        <w:pStyle w:val="3"/>
        <w:rPr>
          <w:sz w:val="24"/>
          <w:szCs w:val="24"/>
        </w:rPr>
      </w:pPr>
      <w:bookmarkStart w:id="37" w:name="_Toc284662721"/>
      <w:bookmarkStart w:id="38" w:name="_Toc284663347"/>
      <w:r w:rsidRPr="00852F8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7"/>
      <w:bookmarkEnd w:id="38"/>
    </w:p>
    <w:p w:rsidR="00014214" w:rsidRPr="00852F8B" w:rsidRDefault="00014214" w:rsidP="00014214">
      <w:pPr>
        <w:spacing w:after="0" w:line="240" w:lineRule="auto"/>
        <w:rPr>
          <w:sz w:val="24"/>
          <w:szCs w:val="24"/>
        </w:rPr>
      </w:pPr>
      <w:r w:rsidRPr="00852F8B">
        <w:rPr>
          <w:b/>
          <w:sz w:val="24"/>
          <w:szCs w:val="24"/>
        </w:rPr>
        <w:t>Элементы теории множеств и математической логики</w:t>
      </w:r>
    </w:p>
    <w:p w:rsidR="00014214" w:rsidRPr="00852F8B" w:rsidRDefault="00014214" w:rsidP="0054712E">
      <w:pPr>
        <w:pStyle w:val="af5"/>
        <w:numPr>
          <w:ilvl w:val="0"/>
          <w:numId w:val="154"/>
        </w:numPr>
        <w:tabs>
          <w:tab w:val="left" w:pos="1134"/>
        </w:tabs>
        <w:ind w:left="0" w:firstLine="709"/>
        <w:jc w:val="both"/>
      </w:pPr>
      <w:r w:rsidRPr="00852F8B">
        <w:t>Оперировать на базовом уровне понятиями: множество, элемент множества, подмножество, принадлежность;</w:t>
      </w:r>
    </w:p>
    <w:p w:rsidR="00014214" w:rsidRPr="00852F8B" w:rsidRDefault="00014214" w:rsidP="0054712E">
      <w:pPr>
        <w:pStyle w:val="af5"/>
        <w:numPr>
          <w:ilvl w:val="0"/>
          <w:numId w:val="154"/>
        </w:numPr>
        <w:tabs>
          <w:tab w:val="left" w:pos="1134"/>
        </w:tabs>
        <w:ind w:left="0" w:firstLine="709"/>
        <w:jc w:val="both"/>
      </w:pPr>
      <w:r w:rsidRPr="00852F8B">
        <w:t>задавать множества перечислением их элементов;</w:t>
      </w:r>
    </w:p>
    <w:p w:rsidR="00014214" w:rsidRPr="00852F8B" w:rsidRDefault="00014214" w:rsidP="0054712E">
      <w:pPr>
        <w:pStyle w:val="af5"/>
        <w:numPr>
          <w:ilvl w:val="0"/>
          <w:numId w:val="154"/>
        </w:numPr>
        <w:tabs>
          <w:tab w:val="left" w:pos="993"/>
          <w:tab w:val="left" w:pos="1134"/>
        </w:tabs>
        <w:ind w:left="0" w:firstLine="709"/>
        <w:jc w:val="both"/>
      </w:pPr>
      <w:r w:rsidRPr="00852F8B">
        <w:t>находить пересечение, объединение, подмножество в простейших ситуациях;</w:t>
      </w:r>
    </w:p>
    <w:p w:rsidR="00014214" w:rsidRPr="00852F8B" w:rsidRDefault="00014214" w:rsidP="0054712E">
      <w:pPr>
        <w:pStyle w:val="af5"/>
        <w:numPr>
          <w:ilvl w:val="0"/>
          <w:numId w:val="154"/>
        </w:numPr>
        <w:tabs>
          <w:tab w:val="left" w:pos="993"/>
        </w:tabs>
        <w:ind w:left="0" w:firstLine="709"/>
        <w:jc w:val="both"/>
      </w:pPr>
      <w:r w:rsidRPr="00852F8B">
        <w:t>оперировать на базовом уровне понятиями: определение, аксиома, теорема, доказательство;</w:t>
      </w:r>
    </w:p>
    <w:p w:rsidR="00014214" w:rsidRPr="00852F8B" w:rsidRDefault="00014214" w:rsidP="0054712E">
      <w:pPr>
        <w:pStyle w:val="af5"/>
        <w:numPr>
          <w:ilvl w:val="0"/>
          <w:numId w:val="154"/>
        </w:numPr>
        <w:tabs>
          <w:tab w:val="left" w:pos="993"/>
          <w:tab w:val="left" w:pos="1134"/>
        </w:tabs>
        <w:ind w:left="0" w:firstLine="709"/>
        <w:jc w:val="both"/>
      </w:pPr>
      <w:r w:rsidRPr="00852F8B">
        <w:t>приводить примеры и контрпримеры для подтвержнения своих высказываний.</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014214" w:rsidRPr="00852F8B" w:rsidRDefault="00014214" w:rsidP="00014214">
      <w:pPr>
        <w:spacing w:after="0" w:line="240" w:lineRule="auto"/>
        <w:rPr>
          <w:b/>
          <w:sz w:val="24"/>
          <w:szCs w:val="24"/>
        </w:rPr>
      </w:pPr>
      <w:r w:rsidRPr="00852F8B">
        <w:rPr>
          <w:b/>
          <w:sz w:val="24"/>
          <w:szCs w:val="24"/>
        </w:rPr>
        <w:t>Числа</w:t>
      </w:r>
    </w:p>
    <w:p w:rsidR="00014214" w:rsidRPr="00852F8B" w:rsidRDefault="00014214" w:rsidP="0054712E">
      <w:pPr>
        <w:pStyle w:val="af5"/>
        <w:numPr>
          <w:ilvl w:val="0"/>
          <w:numId w:val="151"/>
        </w:numPr>
        <w:tabs>
          <w:tab w:val="left" w:pos="1134"/>
        </w:tabs>
        <w:ind w:left="0" w:firstLine="709"/>
        <w:contextualSpacing w:val="0"/>
        <w:jc w:val="both"/>
      </w:pPr>
      <w:r w:rsidRPr="00852F8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14214" w:rsidRPr="00852F8B" w:rsidRDefault="00014214" w:rsidP="0054712E">
      <w:pPr>
        <w:pStyle w:val="af5"/>
        <w:numPr>
          <w:ilvl w:val="0"/>
          <w:numId w:val="151"/>
        </w:numPr>
        <w:tabs>
          <w:tab w:val="left" w:pos="1134"/>
        </w:tabs>
        <w:ind w:left="0" w:firstLine="709"/>
        <w:contextualSpacing w:val="0"/>
        <w:jc w:val="both"/>
      </w:pPr>
      <w:r w:rsidRPr="00852F8B">
        <w:t>использовать свойства чисел и правила действий при выполнении вычислений;</w:t>
      </w:r>
    </w:p>
    <w:p w:rsidR="00014214" w:rsidRPr="00852F8B" w:rsidRDefault="00014214" w:rsidP="0054712E">
      <w:pPr>
        <w:pStyle w:val="af5"/>
        <w:numPr>
          <w:ilvl w:val="0"/>
          <w:numId w:val="151"/>
        </w:numPr>
        <w:tabs>
          <w:tab w:val="left" w:pos="1134"/>
        </w:tabs>
        <w:ind w:left="0" w:firstLine="709"/>
        <w:contextualSpacing w:val="0"/>
        <w:jc w:val="both"/>
      </w:pPr>
      <w:r w:rsidRPr="00852F8B">
        <w:t>использовать признаки делимости на 2, 5, 3, 9, 10 при выполнении вычислений и решении несложных задач;</w:t>
      </w:r>
    </w:p>
    <w:p w:rsidR="00014214" w:rsidRPr="00852F8B" w:rsidRDefault="00014214" w:rsidP="0054712E">
      <w:pPr>
        <w:pStyle w:val="af5"/>
        <w:numPr>
          <w:ilvl w:val="0"/>
          <w:numId w:val="151"/>
        </w:numPr>
        <w:tabs>
          <w:tab w:val="left" w:pos="1134"/>
        </w:tabs>
        <w:ind w:left="0" w:firstLine="709"/>
        <w:contextualSpacing w:val="0"/>
        <w:jc w:val="both"/>
      </w:pPr>
      <w:r w:rsidRPr="00852F8B">
        <w:t>выполнять округление рациональных чисел в соответствии с правилами;</w:t>
      </w:r>
    </w:p>
    <w:p w:rsidR="00014214" w:rsidRPr="00852F8B" w:rsidRDefault="00014214" w:rsidP="0054712E">
      <w:pPr>
        <w:pStyle w:val="af5"/>
        <w:numPr>
          <w:ilvl w:val="0"/>
          <w:numId w:val="151"/>
        </w:numPr>
        <w:tabs>
          <w:tab w:val="left" w:pos="1134"/>
        </w:tabs>
        <w:ind w:left="0" w:firstLine="709"/>
        <w:contextualSpacing w:val="0"/>
        <w:jc w:val="both"/>
      </w:pPr>
      <w:r w:rsidRPr="00852F8B">
        <w:t xml:space="preserve">оценивать значение квадратного корня из положительного целого числа; </w:t>
      </w:r>
    </w:p>
    <w:p w:rsidR="00014214" w:rsidRPr="00852F8B" w:rsidRDefault="00014214" w:rsidP="0054712E">
      <w:pPr>
        <w:pStyle w:val="af5"/>
        <w:numPr>
          <w:ilvl w:val="0"/>
          <w:numId w:val="151"/>
        </w:numPr>
        <w:tabs>
          <w:tab w:val="left" w:pos="1134"/>
        </w:tabs>
        <w:ind w:left="0" w:firstLine="709"/>
        <w:contextualSpacing w:val="0"/>
        <w:jc w:val="both"/>
      </w:pPr>
      <w:r w:rsidRPr="00852F8B">
        <w:t>распознавать рациональные и иррациональные числа;</w:t>
      </w:r>
    </w:p>
    <w:p w:rsidR="00014214" w:rsidRPr="00852F8B" w:rsidRDefault="00014214" w:rsidP="0054712E">
      <w:pPr>
        <w:pStyle w:val="af5"/>
        <w:numPr>
          <w:ilvl w:val="0"/>
          <w:numId w:val="151"/>
        </w:numPr>
        <w:tabs>
          <w:tab w:val="left" w:pos="1134"/>
        </w:tabs>
        <w:ind w:left="0" w:firstLine="709"/>
        <w:contextualSpacing w:val="0"/>
        <w:jc w:val="both"/>
      </w:pPr>
      <w:r w:rsidRPr="00852F8B">
        <w:t>сравнивать числа.</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1"/>
        </w:numPr>
        <w:tabs>
          <w:tab w:val="left" w:pos="1134"/>
        </w:tabs>
        <w:ind w:left="0" w:firstLine="709"/>
        <w:contextualSpacing w:val="0"/>
        <w:jc w:val="both"/>
      </w:pPr>
      <w:r w:rsidRPr="00852F8B">
        <w:t>оценивать результаты вычислений при решении практических задач;</w:t>
      </w:r>
    </w:p>
    <w:p w:rsidR="00014214" w:rsidRPr="00852F8B" w:rsidRDefault="00014214" w:rsidP="0054712E">
      <w:pPr>
        <w:pStyle w:val="af5"/>
        <w:numPr>
          <w:ilvl w:val="0"/>
          <w:numId w:val="151"/>
        </w:numPr>
        <w:tabs>
          <w:tab w:val="left" w:pos="1134"/>
        </w:tabs>
        <w:ind w:left="0" w:firstLine="709"/>
        <w:contextualSpacing w:val="0"/>
        <w:jc w:val="both"/>
      </w:pPr>
      <w:r w:rsidRPr="00852F8B">
        <w:t>выполнять сравнение чисел в реальных ситуациях;</w:t>
      </w:r>
    </w:p>
    <w:p w:rsidR="00014214" w:rsidRPr="00852F8B" w:rsidRDefault="00014214" w:rsidP="0054712E">
      <w:pPr>
        <w:pStyle w:val="af5"/>
        <w:numPr>
          <w:ilvl w:val="0"/>
          <w:numId w:val="151"/>
        </w:numPr>
        <w:tabs>
          <w:tab w:val="left" w:pos="1134"/>
        </w:tabs>
        <w:ind w:left="0" w:firstLine="709"/>
        <w:jc w:val="both"/>
      </w:pPr>
      <w:r w:rsidRPr="00852F8B">
        <w:t>составлять числовые выражения при решении практических задач и задач из других учебных предметов.</w:t>
      </w:r>
    </w:p>
    <w:p w:rsidR="00014214" w:rsidRPr="00852F8B" w:rsidRDefault="00014214" w:rsidP="00014214">
      <w:pPr>
        <w:spacing w:after="0" w:line="240" w:lineRule="auto"/>
        <w:rPr>
          <w:b/>
          <w:sz w:val="24"/>
          <w:szCs w:val="24"/>
        </w:rPr>
      </w:pPr>
      <w:r w:rsidRPr="00852F8B">
        <w:rPr>
          <w:b/>
          <w:sz w:val="24"/>
          <w:szCs w:val="24"/>
        </w:rPr>
        <w:t>Тождественные преобразования</w:t>
      </w:r>
    </w:p>
    <w:p w:rsidR="00014214" w:rsidRPr="00852F8B" w:rsidRDefault="00014214" w:rsidP="0054712E">
      <w:pPr>
        <w:pStyle w:val="af5"/>
        <w:numPr>
          <w:ilvl w:val="0"/>
          <w:numId w:val="158"/>
        </w:numPr>
        <w:tabs>
          <w:tab w:val="left" w:pos="1134"/>
        </w:tabs>
        <w:ind w:left="0" w:firstLine="709"/>
        <w:contextualSpacing w:val="0"/>
        <w:jc w:val="both"/>
      </w:pPr>
      <w:r w:rsidRPr="00852F8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14214" w:rsidRPr="00852F8B" w:rsidRDefault="00014214" w:rsidP="0054712E">
      <w:pPr>
        <w:pStyle w:val="af5"/>
        <w:numPr>
          <w:ilvl w:val="0"/>
          <w:numId w:val="158"/>
        </w:numPr>
        <w:tabs>
          <w:tab w:val="left" w:pos="1134"/>
        </w:tabs>
        <w:ind w:left="0" w:firstLine="709"/>
        <w:contextualSpacing w:val="0"/>
        <w:jc w:val="both"/>
      </w:pPr>
      <w:r w:rsidRPr="00852F8B">
        <w:t>выполнять несложные преобразования целых выражений: раскрывать скобки, приводить подобные слагаемые;</w:t>
      </w:r>
    </w:p>
    <w:p w:rsidR="00014214" w:rsidRPr="00852F8B" w:rsidRDefault="00014214" w:rsidP="0054712E">
      <w:pPr>
        <w:pStyle w:val="af5"/>
        <w:numPr>
          <w:ilvl w:val="0"/>
          <w:numId w:val="158"/>
        </w:numPr>
        <w:tabs>
          <w:tab w:val="left" w:pos="1134"/>
        </w:tabs>
        <w:ind w:left="0" w:firstLine="709"/>
        <w:contextualSpacing w:val="0"/>
        <w:jc w:val="both"/>
      </w:pPr>
      <w:r w:rsidRPr="00852F8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14214" w:rsidRPr="00852F8B" w:rsidRDefault="00014214" w:rsidP="0054712E">
      <w:pPr>
        <w:pStyle w:val="af5"/>
        <w:numPr>
          <w:ilvl w:val="0"/>
          <w:numId w:val="158"/>
        </w:numPr>
        <w:tabs>
          <w:tab w:val="left" w:pos="1134"/>
        </w:tabs>
        <w:ind w:left="0" w:firstLine="709"/>
        <w:contextualSpacing w:val="0"/>
        <w:jc w:val="both"/>
      </w:pPr>
      <w:r w:rsidRPr="00852F8B">
        <w:t>выполнять несложные преобразования дробно-линейных выражений и выражений с квадратными корнями.</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2"/>
        </w:numPr>
        <w:tabs>
          <w:tab w:val="left" w:pos="1134"/>
        </w:tabs>
        <w:ind w:left="0" w:firstLine="709"/>
        <w:jc w:val="both"/>
      </w:pPr>
      <w:r w:rsidRPr="00852F8B">
        <w:lastRenderedPageBreak/>
        <w:t xml:space="preserve">понимать смысл записи числа в стандартном виде; </w:t>
      </w:r>
    </w:p>
    <w:p w:rsidR="00014214" w:rsidRPr="00852F8B" w:rsidRDefault="00014214" w:rsidP="0054712E">
      <w:pPr>
        <w:pStyle w:val="af5"/>
        <w:numPr>
          <w:ilvl w:val="0"/>
          <w:numId w:val="152"/>
        </w:numPr>
        <w:tabs>
          <w:tab w:val="left" w:pos="1134"/>
        </w:tabs>
        <w:ind w:left="0" w:firstLine="709"/>
        <w:jc w:val="both"/>
      </w:pPr>
      <w:r w:rsidRPr="00852F8B">
        <w:t>оперировать на базовом уровне понятием «стандартная запись числа».</w:t>
      </w:r>
    </w:p>
    <w:p w:rsidR="00014214" w:rsidRPr="00852F8B" w:rsidRDefault="00014214" w:rsidP="00014214">
      <w:pPr>
        <w:spacing w:after="0" w:line="240" w:lineRule="auto"/>
        <w:rPr>
          <w:b/>
          <w:sz w:val="24"/>
          <w:szCs w:val="24"/>
        </w:rPr>
      </w:pPr>
      <w:r w:rsidRPr="00852F8B">
        <w:rPr>
          <w:b/>
          <w:sz w:val="24"/>
          <w:szCs w:val="24"/>
        </w:rPr>
        <w:t>Уравнения и неравенства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проверять справедливость числовых равенств и неравенств;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решать линейные неравенства и несложные неравенства, сводящиеся к линейным;</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решать системы несложных линейных уравнений, неравенств;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проверять, является ли данное число решением уравнения (неравенства);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решать квадратные уравнения по формуле корней квадратного уравнения;</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изображать решения неравенств и их систем на числовой прямой.</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1"/>
        </w:numPr>
        <w:tabs>
          <w:tab w:val="left" w:pos="1134"/>
        </w:tabs>
        <w:ind w:left="0" w:firstLine="709"/>
        <w:jc w:val="both"/>
      </w:pPr>
      <w:r w:rsidRPr="00852F8B">
        <w:t>составлять и решать линейные уравнения при решении задач, возникающих в других учебных предметах.</w:t>
      </w:r>
    </w:p>
    <w:p w:rsidR="00014214" w:rsidRPr="00852F8B" w:rsidRDefault="00014214" w:rsidP="00014214">
      <w:pPr>
        <w:spacing w:after="0" w:line="240" w:lineRule="auto"/>
        <w:rPr>
          <w:b/>
          <w:sz w:val="24"/>
          <w:szCs w:val="24"/>
        </w:rPr>
      </w:pPr>
      <w:r w:rsidRPr="00852F8B">
        <w:rPr>
          <w:b/>
          <w:sz w:val="24"/>
          <w:szCs w:val="24"/>
        </w:rPr>
        <w:t>Функции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 xml:space="preserve">Находить значение функции по заданному значению аргумента; </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находить значение аргумента по заданному значению функции в несложных ситуациях;</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строить график линейной функции;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определять приближённые значения координат точки пересечения графиков функций;</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014214" w:rsidRPr="00852F8B" w:rsidRDefault="00014214" w:rsidP="0054712E">
      <w:pPr>
        <w:pStyle w:val="af5"/>
        <w:numPr>
          <w:ilvl w:val="0"/>
          <w:numId w:val="150"/>
        </w:numPr>
        <w:tabs>
          <w:tab w:val="left" w:pos="1134"/>
        </w:tabs>
        <w:ind w:left="0" w:firstLine="709"/>
        <w:contextualSpacing w:val="0"/>
        <w:jc w:val="both"/>
      </w:pPr>
      <w:r w:rsidRPr="00852F8B">
        <w:t>решать задачи на прогрессии, в которых ответ может быть получен непосредственным подсчётом без применения формул.</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0"/>
        </w:numPr>
        <w:tabs>
          <w:tab w:val="left" w:pos="1134"/>
        </w:tabs>
        <w:ind w:left="0" w:firstLine="709"/>
        <w:contextualSpacing w:val="0"/>
        <w:jc w:val="both"/>
      </w:pPr>
      <w:r w:rsidRPr="00852F8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14214" w:rsidRPr="00852F8B" w:rsidRDefault="00014214" w:rsidP="0054712E">
      <w:pPr>
        <w:pStyle w:val="af5"/>
        <w:numPr>
          <w:ilvl w:val="0"/>
          <w:numId w:val="150"/>
        </w:numPr>
        <w:tabs>
          <w:tab w:val="left" w:pos="1134"/>
        </w:tabs>
        <w:ind w:left="0" w:firstLine="709"/>
        <w:contextualSpacing w:val="0"/>
        <w:jc w:val="both"/>
      </w:pPr>
      <w:r w:rsidRPr="00852F8B">
        <w:t>использовать свойства линейной функции и ее график при решении задач из других учебных предметов.</w:t>
      </w:r>
    </w:p>
    <w:p w:rsidR="00014214" w:rsidRPr="00852F8B" w:rsidRDefault="00014214" w:rsidP="00014214">
      <w:pPr>
        <w:spacing w:after="0" w:line="240" w:lineRule="auto"/>
        <w:rPr>
          <w:b/>
          <w:sz w:val="24"/>
          <w:szCs w:val="24"/>
        </w:rPr>
      </w:pPr>
      <w:r w:rsidRPr="00852F8B">
        <w:rPr>
          <w:b/>
          <w:sz w:val="24"/>
          <w:szCs w:val="24"/>
        </w:rPr>
        <w:t xml:space="preserve">Статистика и теория вероятностей </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решать простейшие комбинаторные задачи методом прямого и организованного перебора;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представлять данные в виде таблиц, диаграмм, графиков;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читать информацию, представленную в виде таблицы, диаграммы, графика;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 xml:space="preserve">определять </w:t>
      </w:r>
      <w:r w:rsidRPr="00852F8B">
        <w:rPr>
          <w:rStyle w:val="dash041e0431044b0447043d044b0439char1"/>
        </w:rPr>
        <w:t>основные статистические характеристики числовых наборов;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оценивать вероятность события в простейших случаях;</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иметь представление о роли закона больших чисел в массовых явлениях.</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3"/>
        </w:numPr>
        <w:tabs>
          <w:tab w:val="left" w:pos="1134"/>
        </w:tabs>
        <w:ind w:left="0" w:firstLine="709"/>
        <w:contextualSpacing w:val="0"/>
        <w:jc w:val="both"/>
      </w:pPr>
      <w:r w:rsidRPr="00852F8B">
        <w:lastRenderedPageBreak/>
        <w:t>оценивать количество возможных вариантов методом перебора;</w:t>
      </w:r>
    </w:p>
    <w:p w:rsidR="00014214" w:rsidRPr="00852F8B" w:rsidRDefault="00014214" w:rsidP="0054712E">
      <w:pPr>
        <w:pStyle w:val="af5"/>
        <w:numPr>
          <w:ilvl w:val="0"/>
          <w:numId w:val="153"/>
        </w:numPr>
        <w:tabs>
          <w:tab w:val="left" w:pos="1134"/>
        </w:tabs>
        <w:ind w:left="0" w:firstLine="709"/>
        <w:contextualSpacing w:val="0"/>
        <w:jc w:val="both"/>
      </w:pPr>
      <w:r w:rsidRPr="00852F8B">
        <w:t>иметь представление о роли практически достоверных и маловероятных событий;</w:t>
      </w:r>
    </w:p>
    <w:p w:rsidR="00014214" w:rsidRPr="00852F8B" w:rsidRDefault="00014214" w:rsidP="0054712E">
      <w:pPr>
        <w:pStyle w:val="af5"/>
        <w:numPr>
          <w:ilvl w:val="0"/>
          <w:numId w:val="153"/>
        </w:numPr>
        <w:tabs>
          <w:tab w:val="left" w:pos="1134"/>
        </w:tabs>
        <w:ind w:left="0" w:firstLine="709"/>
        <w:contextualSpacing w:val="0"/>
        <w:jc w:val="both"/>
      </w:pPr>
      <w:r w:rsidRPr="00852F8B">
        <w:t xml:space="preserve">сравнивать </w:t>
      </w:r>
      <w:r w:rsidRPr="00852F8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52F8B">
        <w:t xml:space="preserve">; </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оценивать вероятность реальных событий и явлений в несложных ситуациях.</w:t>
      </w:r>
    </w:p>
    <w:p w:rsidR="00014214" w:rsidRPr="00852F8B" w:rsidRDefault="00014214" w:rsidP="00014214">
      <w:pPr>
        <w:spacing w:after="0" w:line="240" w:lineRule="auto"/>
        <w:rPr>
          <w:b/>
          <w:bCs/>
          <w:sz w:val="24"/>
          <w:szCs w:val="24"/>
        </w:rPr>
      </w:pPr>
      <w:r w:rsidRPr="00852F8B">
        <w:rPr>
          <w:b/>
          <w:bCs/>
          <w:sz w:val="24"/>
          <w:szCs w:val="24"/>
        </w:rPr>
        <w:t>Текстовые задачи</w:t>
      </w:r>
    </w:p>
    <w:p w:rsidR="00014214" w:rsidRPr="00852F8B" w:rsidRDefault="00014214" w:rsidP="0054712E">
      <w:pPr>
        <w:pStyle w:val="af5"/>
        <w:numPr>
          <w:ilvl w:val="0"/>
          <w:numId w:val="151"/>
        </w:numPr>
        <w:tabs>
          <w:tab w:val="left" w:pos="1134"/>
        </w:tabs>
        <w:ind w:left="0" w:firstLine="709"/>
        <w:contextualSpacing w:val="0"/>
        <w:jc w:val="both"/>
      </w:pPr>
      <w:r w:rsidRPr="00852F8B">
        <w:t>Решать несложные сюжетные задачи разных типов на все арифметические действия;</w:t>
      </w:r>
    </w:p>
    <w:p w:rsidR="00014214" w:rsidRPr="00852F8B" w:rsidRDefault="00014214" w:rsidP="0054712E">
      <w:pPr>
        <w:pStyle w:val="af5"/>
        <w:numPr>
          <w:ilvl w:val="0"/>
          <w:numId w:val="151"/>
        </w:numPr>
        <w:tabs>
          <w:tab w:val="left" w:pos="1134"/>
        </w:tabs>
        <w:ind w:left="0" w:firstLine="709"/>
        <w:contextualSpacing w:val="0"/>
        <w:jc w:val="both"/>
      </w:pPr>
      <w:r w:rsidRPr="00852F8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014214" w:rsidRPr="00852F8B" w:rsidRDefault="00014214" w:rsidP="0054712E">
      <w:pPr>
        <w:pStyle w:val="af5"/>
        <w:numPr>
          <w:ilvl w:val="0"/>
          <w:numId w:val="151"/>
        </w:numPr>
        <w:tabs>
          <w:tab w:val="left" w:pos="1134"/>
        </w:tabs>
        <w:ind w:left="0" w:firstLine="709"/>
        <w:contextualSpacing w:val="0"/>
        <w:jc w:val="both"/>
      </w:pPr>
      <w:r w:rsidRPr="00852F8B">
        <w:t>осуществлять способ поиска решения задачи, в котором рассуждение строится от условия к требованию или от требования к условию;</w:t>
      </w:r>
    </w:p>
    <w:p w:rsidR="00014214" w:rsidRPr="00852F8B" w:rsidRDefault="00014214" w:rsidP="0054712E">
      <w:pPr>
        <w:pStyle w:val="af5"/>
        <w:numPr>
          <w:ilvl w:val="0"/>
          <w:numId w:val="151"/>
        </w:numPr>
        <w:tabs>
          <w:tab w:val="left" w:pos="1134"/>
        </w:tabs>
        <w:ind w:left="0" w:firstLine="709"/>
        <w:contextualSpacing w:val="0"/>
        <w:jc w:val="both"/>
      </w:pPr>
      <w:r w:rsidRPr="00852F8B">
        <w:t xml:space="preserve">составлять план решения задачи; </w:t>
      </w:r>
    </w:p>
    <w:p w:rsidR="00014214" w:rsidRPr="00852F8B" w:rsidRDefault="00014214" w:rsidP="0054712E">
      <w:pPr>
        <w:pStyle w:val="af5"/>
        <w:numPr>
          <w:ilvl w:val="0"/>
          <w:numId w:val="151"/>
        </w:numPr>
        <w:tabs>
          <w:tab w:val="left" w:pos="1134"/>
        </w:tabs>
        <w:ind w:left="0" w:firstLine="709"/>
        <w:contextualSpacing w:val="0"/>
        <w:jc w:val="both"/>
      </w:pPr>
      <w:r w:rsidRPr="00852F8B">
        <w:t>выделять этапы решения задачи;</w:t>
      </w:r>
    </w:p>
    <w:p w:rsidR="00014214" w:rsidRPr="00852F8B" w:rsidRDefault="00014214" w:rsidP="0054712E">
      <w:pPr>
        <w:pStyle w:val="af5"/>
        <w:numPr>
          <w:ilvl w:val="0"/>
          <w:numId w:val="151"/>
        </w:numPr>
        <w:tabs>
          <w:tab w:val="left" w:pos="1134"/>
        </w:tabs>
        <w:ind w:left="0" w:firstLine="709"/>
        <w:contextualSpacing w:val="0"/>
        <w:jc w:val="both"/>
      </w:pPr>
      <w:r w:rsidRPr="00852F8B">
        <w:t>интерпретировать вычислительные результаты в задаче, исследовать полученное решение задачи;</w:t>
      </w:r>
    </w:p>
    <w:p w:rsidR="00014214" w:rsidRPr="00852F8B" w:rsidRDefault="00014214" w:rsidP="0054712E">
      <w:pPr>
        <w:pStyle w:val="af5"/>
        <w:numPr>
          <w:ilvl w:val="0"/>
          <w:numId w:val="151"/>
        </w:numPr>
        <w:tabs>
          <w:tab w:val="left" w:pos="1134"/>
        </w:tabs>
        <w:ind w:left="0" w:firstLine="709"/>
        <w:contextualSpacing w:val="0"/>
        <w:jc w:val="both"/>
      </w:pPr>
      <w:r w:rsidRPr="00852F8B">
        <w:t>знать различие скоростей объекта в стоячей воде, против течения и по течению реки;</w:t>
      </w:r>
    </w:p>
    <w:p w:rsidR="00014214" w:rsidRPr="00852F8B" w:rsidRDefault="00014214" w:rsidP="0054712E">
      <w:pPr>
        <w:pStyle w:val="af5"/>
        <w:numPr>
          <w:ilvl w:val="0"/>
          <w:numId w:val="151"/>
        </w:numPr>
        <w:tabs>
          <w:tab w:val="left" w:pos="1134"/>
        </w:tabs>
        <w:ind w:left="0" w:firstLine="709"/>
        <w:jc w:val="both"/>
      </w:pPr>
      <w:r w:rsidRPr="00852F8B">
        <w:t>решать задачи на нахождение части числа и числа по его части;</w:t>
      </w:r>
    </w:p>
    <w:p w:rsidR="00014214" w:rsidRPr="00852F8B" w:rsidRDefault="00014214" w:rsidP="0054712E">
      <w:pPr>
        <w:pStyle w:val="af5"/>
        <w:numPr>
          <w:ilvl w:val="0"/>
          <w:numId w:val="151"/>
        </w:numPr>
        <w:tabs>
          <w:tab w:val="left" w:pos="1134"/>
        </w:tabs>
        <w:ind w:left="0" w:firstLine="709"/>
        <w:jc w:val="both"/>
      </w:pPr>
      <w:r w:rsidRPr="00852F8B">
        <w:t>решать задачи разных типов (на работу, на покупки, на движение), связывающих три величины, выделять эти величины и отношения между ними;</w:t>
      </w:r>
    </w:p>
    <w:p w:rsidR="00014214" w:rsidRPr="00852F8B" w:rsidRDefault="00014214" w:rsidP="0054712E">
      <w:pPr>
        <w:pStyle w:val="af5"/>
        <w:numPr>
          <w:ilvl w:val="0"/>
          <w:numId w:val="151"/>
        </w:numPr>
        <w:tabs>
          <w:tab w:val="left" w:pos="1134"/>
        </w:tabs>
        <w:ind w:left="0" w:firstLine="709"/>
        <w:jc w:val="both"/>
      </w:pPr>
      <w:r w:rsidRPr="00852F8B">
        <w:t>находить процент от числа, число по проценту от него, находить процентное снижение или процентное повышение величины;</w:t>
      </w:r>
    </w:p>
    <w:p w:rsidR="00014214" w:rsidRPr="00852F8B" w:rsidRDefault="00014214" w:rsidP="0054712E">
      <w:pPr>
        <w:pStyle w:val="af5"/>
        <w:numPr>
          <w:ilvl w:val="0"/>
          <w:numId w:val="151"/>
        </w:numPr>
        <w:tabs>
          <w:tab w:val="left" w:pos="1134"/>
        </w:tabs>
        <w:ind w:left="0" w:firstLine="709"/>
        <w:jc w:val="both"/>
      </w:pPr>
      <w:r w:rsidRPr="00852F8B">
        <w:t>решать несложные логические задачи методом рассуждений.</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numPr>
          <w:ilvl w:val="0"/>
          <w:numId w:val="163"/>
        </w:numPr>
        <w:tabs>
          <w:tab w:val="left" w:pos="1134"/>
        </w:tabs>
        <w:spacing w:after="0" w:line="240" w:lineRule="auto"/>
        <w:ind w:left="0" w:firstLine="709"/>
        <w:jc w:val="both"/>
        <w:rPr>
          <w:sz w:val="24"/>
          <w:szCs w:val="24"/>
        </w:rPr>
      </w:pPr>
      <w:r w:rsidRPr="00852F8B">
        <w:rPr>
          <w:sz w:val="24"/>
          <w:szCs w:val="24"/>
        </w:rPr>
        <w:t>выдвигать гипотезы о возможных предельных значениях искомых в задаче величин (делать прикидку).</w:t>
      </w:r>
    </w:p>
    <w:p w:rsidR="00014214" w:rsidRPr="00852F8B" w:rsidRDefault="00014214" w:rsidP="00014214">
      <w:pPr>
        <w:spacing w:after="0" w:line="240" w:lineRule="auto"/>
        <w:rPr>
          <w:b/>
          <w:sz w:val="24"/>
          <w:szCs w:val="24"/>
        </w:rPr>
      </w:pPr>
      <w:r w:rsidRPr="00852F8B">
        <w:rPr>
          <w:b/>
          <w:sz w:val="24"/>
          <w:szCs w:val="24"/>
        </w:rPr>
        <w:t>Геометрические фигуры</w:t>
      </w:r>
    </w:p>
    <w:p w:rsidR="00014214" w:rsidRPr="00852F8B" w:rsidRDefault="00014214" w:rsidP="0054712E">
      <w:pPr>
        <w:pStyle w:val="a"/>
        <w:numPr>
          <w:ilvl w:val="0"/>
          <w:numId w:val="160"/>
        </w:numPr>
        <w:tabs>
          <w:tab w:val="left" w:pos="1134"/>
        </w:tabs>
        <w:ind w:left="0" w:firstLine="709"/>
        <w:rPr>
          <w:rFonts w:ascii="Times New Roman" w:hAnsi="Times New Roman"/>
          <w:sz w:val="24"/>
          <w:szCs w:val="24"/>
        </w:rPr>
      </w:pPr>
      <w:r w:rsidRPr="00852F8B">
        <w:rPr>
          <w:rFonts w:ascii="Times New Roman" w:hAnsi="Times New Roman"/>
          <w:sz w:val="24"/>
          <w:szCs w:val="24"/>
        </w:rPr>
        <w:t>Оперировать на базовом уровне понятиями геометрических фигур;</w:t>
      </w:r>
    </w:p>
    <w:p w:rsidR="00014214" w:rsidRPr="00852F8B" w:rsidRDefault="00014214" w:rsidP="0054712E">
      <w:pPr>
        <w:pStyle w:val="a"/>
        <w:numPr>
          <w:ilvl w:val="0"/>
          <w:numId w:val="160"/>
        </w:numPr>
        <w:tabs>
          <w:tab w:val="left" w:pos="1134"/>
        </w:tabs>
        <w:ind w:left="0" w:firstLine="709"/>
        <w:rPr>
          <w:rFonts w:ascii="Times New Roman" w:hAnsi="Times New Roman"/>
          <w:sz w:val="24"/>
          <w:szCs w:val="24"/>
        </w:rPr>
      </w:pPr>
      <w:r w:rsidRPr="00852F8B">
        <w:rPr>
          <w:rFonts w:ascii="Times New Roman" w:hAnsi="Times New Roman"/>
          <w:sz w:val="24"/>
          <w:szCs w:val="24"/>
        </w:rPr>
        <w:t>извлекать информацию о геометрических фигурах, представленную на чертежах в явном виде;</w:t>
      </w:r>
    </w:p>
    <w:p w:rsidR="00014214" w:rsidRPr="00852F8B" w:rsidRDefault="00014214" w:rsidP="0054712E">
      <w:pPr>
        <w:pStyle w:val="a"/>
        <w:numPr>
          <w:ilvl w:val="0"/>
          <w:numId w:val="160"/>
        </w:numPr>
        <w:tabs>
          <w:tab w:val="left" w:pos="1134"/>
        </w:tabs>
        <w:ind w:left="0" w:firstLine="709"/>
        <w:rPr>
          <w:rFonts w:ascii="Times New Roman" w:hAnsi="Times New Roman"/>
          <w:sz w:val="24"/>
          <w:szCs w:val="24"/>
        </w:rPr>
      </w:pPr>
      <w:r w:rsidRPr="00852F8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014214" w:rsidRPr="00852F8B" w:rsidRDefault="00014214" w:rsidP="0054712E">
      <w:pPr>
        <w:pStyle w:val="a"/>
        <w:numPr>
          <w:ilvl w:val="0"/>
          <w:numId w:val="160"/>
        </w:numPr>
        <w:tabs>
          <w:tab w:val="left" w:pos="1134"/>
        </w:tabs>
        <w:ind w:left="0" w:firstLine="709"/>
        <w:rPr>
          <w:rFonts w:ascii="Times New Roman" w:hAnsi="Times New Roman"/>
          <w:i/>
          <w:sz w:val="24"/>
          <w:szCs w:val="24"/>
        </w:rPr>
      </w:pPr>
      <w:r w:rsidRPr="00852F8B">
        <w:rPr>
          <w:rFonts w:ascii="Times New Roman" w:hAnsi="Times New Roman"/>
          <w:sz w:val="24"/>
          <w:szCs w:val="24"/>
        </w:rPr>
        <w:t xml:space="preserve">решать задачи на нахождение геометрических величин по образцам или алгоритмам. </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В повседневной жизни и при изучении других предметов:</w:t>
      </w:r>
    </w:p>
    <w:p w:rsidR="00014214" w:rsidRPr="00852F8B" w:rsidRDefault="00014214" w:rsidP="0054712E">
      <w:pPr>
        <w:numPr>
          <w:ilvl w:val="0"/>
          <w:numId w:val="161"/>
        </w:numPr>
        <w:tabs>
          <w:tab w:val="left" w:pos="1134"/>
        </w:tabs>
        <w:spacing w:after="0" w:line="240" w:lineRule="auto"/>
        <w:ind w:left="0" w:firstLine="709"/>
        <w:jc w:val="both"/>
        <w:rPr>
          <w:sz w:val="24"/>
          <w:szCs w:val="24"/>
        </w:rPr>
      </w:pPr>
      <w:r w:rsidRPr="00852F8B">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14214" w:rsidRPr="00852F8B" w:rsidRDefault="00014214" w:rsidP="00014214">
      <w:pPr>
        <w:spacing w:after="0" w:line="240" w:lineRule="auto"/>
        <w:rPr>
          <w:b/>
          <w:bCs/>
          <w:sz w:val="24"/>
          <w:szCs w:val="24"/>
        </w:rPr>
      </w:pPr>
      <w:r w:rsidRPr="00852F8B">
        <w:rPr>
          <w:b/>
          <w:bCs/>
          <w:sz w:val="24"/>
          <w:szCs w:val="24"/>
        </w:rPr>
        <w:t>Отношения</w:t>
      </w:r>
    </w:p>
    <w:p w:rsidR="00014214" w:rsidRPr="00852F8B" w:rsidRDefault="00014214" w:rsidP="0054712E">
      <w:pPr>
        <w:numPr>
          <w:ilvl w:val="0"/>
          <w:numId w:val="150"/>
        </w:numPr>
        <w:tabs>
          <w:tab w:val="left" w:pos="34"/>
          <w:tab w:val="left" w:pos="1134"/>
        </w:tabs>
        <w:spacing w:after="0" w:line="240" w:lineRule="auto"/>
        <w:ind w:left="0" w:firstLine="709"/>
        <w:jc w:val="both"/>
        <w:rPr>
          <w:sz w:val="24"/>
          <w:szCs w:val="24"/>
          <w:lang w:eastAsia="ru-RU"/>
        </w:rPr>
      </w:pPr>
      <w:r w:rsidRPr="00852F8B">
        <w:rPr>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f5"/>
        <w:numPr>
          <w:ilvl w:val="0"/>
          <w:numId w:val="150"/>
        </w:numPr>
        <w:tabs>
          <w:tab w:val="left" w:pos="34"/>
          <w:tab w:val="left" w:pos="1134"/>
        </w:tabs>
        <w:ind w:left="0" w:firstLine="709"/>
        <w:jc w:val="both"/>
      </w:pPr>
      <w:r w:rsidRPr="00852F8B">
        <w:t>использовать отношения для решения простейших задач, возникающих в реальной жизни.</w:t>
      </w:r>
    </w:p>
    <w:p w:rsidR="00014214" w:rsidRPr="00852F8B" w:rsidRDefault="00014214" w:rsidP="00014214">
      <w:pPr>
        <w:spacing w:after="0" w:line="240" w:lineRule="auto"/>
        <w:rPr>
          <w:b/>
          <w:sz w:val="24"/>
          <w:szCs w:val="24"/>
        </w:rPr>
      </w:pPr>
      <w:r w:rsidRPr="00852F8B">
        <w:rPr>
          <w:b/>
          <w:sz w:val="24"/>
          <w:szCs w:val="24"/>
        </w:rPr>
        <w:t>Измерения и вычисления</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9"/>
        </w:numPr>
        <w:tabs>
          <w:tab w:val="left" w:pos="1134"/>
        </w:tabs>
        <w:ind w:left="0" w:firstLine="709"/>
        <w:rPr>
          <w:rFonts w:ascii="Times New Roman" w:hAnsi="Times New Roman"/>
          <w:sz w:val="24"/>
          <w:szCs w:val="24"/>
        </w:rPr>
      </w:pPr>
      <w:r w:rsidRPr="00852F8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14214" w:rsidRPr="00852F8B" w:rsidRDefault="00014214" w:rsidP="00014214">
      <w:pPr>
        <w:spacing w:after="0" w:line="240" w:lineRule="auto"/>
        <w:rPr>
          <w:b/>
          <w:sz w:val="24"/>
          <w:szCs w:val="24"/>
        </w:rPr>
      </w:pPr>
      <w:r w:rsidRPr="00852F8B">
        <w:rPr>
          <w:b/>
          <w:sz w:val="24"/>
          <w:szCs w:val="24"/>
        </w:rPr>
        <w:t>Геометрические построения</w:t>
      </w:r>
    </w:p>
    <w:p w:rsidR="00014214" w:rsidRPr="00852F8B" w:rsidRDefault="00014214" w:rsidP="0054712E">
      <w:pPr>
        <w:numPr>
          <w:ilvl w:val="0"/>
          <w:numId w:val="157"/>
        </w:numPr>
        <w:tabs>
          <w:tab w:val="left" w:pos="0"/>
          <w:tab w:val="left" w:pos="1134"/>
        </w:tabs>
        <w:spacing w:after="0" w:line="240" w:lineRule="auto"/>
        <w:ind w:left="0" w:firstLine="709"/>
        <w:jc w:val="both"/>
        <w:rPr>
          <w:sz w:val="24"/>
          <w:szCs w:val="24"/>
          <w:lang w:eastAsia="ru-RU"/>
        </w:rPr>
      </w:pPr>
      <w:r w:rsidRPr="00852F8B">
        <w:rPr>
          <w:sz w:val="24"/>
          <w:szCs w:val="24"/>
          <w:lang w:eastAsia="ru-RU"/>
        </w:rPr>
        <w:t>Изображать типовые плоские фигуры и фигуры в пространстве от руки и с помощью инструментов.</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В повседневной жизни и при изучении других предметов:</w:t>
      </w:r>
    </w:p>
    <w:p w:rsidR="00014214" w:rsidRPr="00852F8B" w:rsidRDefault="00014214" w:rsidP="0054712E">
      <w:pPr>
        <w:numPr>
          <w:ilvl w:val="0"/>
          <w:numId w:val="157"/>
        </w:numPr>
        <w:tabs>
          <w:tab w:val="left" w:pos="0"/>
          <w:tab w:val="left" w:pos="1134"/>
        </w:tabs>
        <w:spacing w:after="0" w:line="240" w:lineRule="auto"/>
        <w:ind w:left="0" w:firstLine="709"/>
        <w:jc w:val="both"/>
        <w:rPr>
          <w:sz w:val="24"/>
          <w:szCs w:val="24"/>
          <w:lang w:eastAsia="ru-RU"/>
        </w:rPr>
      </w:pPr>
      <w:r w:rsidRPr="00852F8B">
        <w:rPr>
          <w:sz w:val="24"/>
          <w:szCs w:val="24"/>
        </w:rPr>
        <w:t>выполнять простейшие построения на местности, необходимые в реальной жизни.</w:t>
      </w:r>
    </w:p>
    <w:p w:rsidR="00014214" w:rsidRPr="00852F8B" w:rsidRDefault="00014214" w:rsidP="00014214">
      <w:pPr>
        <w:spacing w:after="0" w:line="240" w:lineRule="auto"/>
        <w:rPr>
          <w:b/>
          <w:sz w:val="24"/>
          <w:szCs w:val="24"/>
        </w:rPr>
      </w:pPr>
      <w:r w:rsidRPr="00852F8B">
        <w:rPr>
          <w:b/>
          <w:sz w:val="24"/>
          <w:szCs w:val="24"/>
        </w:rPr>
        <w:t>Геометрические преобразования</w:t>
      </w:r>
    </w:p>
    <w:p w:rsidR="00014214" w:rsidRPr="00852F8B" w:rsidRDefault="00014214" w:rsidP="0054712E">
      <w:pPr>
        <w:pStyle w:val="a"/>
        <w:numPr>
          <w:ilvl w:val="0"/>
          <w:numId w:val="156"/>
        </w:numPr>
        <w:tabs>
          <w:tab w:val="left" w:pos="1134"/>
        </w:tabs>
        <w:ind w:left="0" w:firstLine="709"/>
        <w:rPr>
          <w:rFonts w:ascii="Times New Roman" w:hAnsi="Times New Roman"/>
          <w:sz w:val="24"/>
          <w:szCs w:val="24"/>
        </w:rPr>
      </w:pPr>
      <w:r w:rsidRPr="00852F8B">
        <w:rPr>
          <w:rFonts w:ascii="Times New Roman" w:hAnsi="Times New Roman"/>
          <w:sz w:val="24"/>
          <w:szCs w:val="24"/>
        </w:rPr>
        <w:t>Строить фигуру, симметричную данной фигуре относительно оси и точки.</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6"/>
        </w:numPr>
        <w:tabs>
          <w:tab w:val="left" w:pos="1134"/>
        </w:tabs>
        <w:ind w:left="0" w:firstLine="709"/>
        <w:rPr>
          <w:rFonts w:ascii="Times New Roman" w:hAnsi="Times New Roman"/>
          <w:sz w:val="24"/>
          <w:szCs w:val="24"/>
        </w:rPr>
      </w:pPr>
      <w:r w:rsidRPr="00852F8B">
        <w:rPr>
          <w:rFonts w:ascii="Times New Roman" w:hAnsi="Times New Roman"/>
          <w:sz w:val="24"/>
          <w:szCs w:val="24"/>
        </w:rPr>
        <w:t>распознавать движение объектов в окружающем мире;</w:t>
      </w:r>
    </w:p>
    <w:p w:rsidR="00014214" w:rsidRPr="00852F8B" w:rsidRDefault="00014214" w:rsidP="0054712E">
      <w:pPr>
        <w:pStyle w:val="a"/>
        <w:numPr>
          <w:ilvl w:val="0"/>
          <w:numId w:val="156"/>
        </w:numPr>
        <w:tabs>
          <w:tab w:val="left" w:pos="1134"/>
        </w:tabs>
        <w:ind w:left="0" w:firstLine="709"/>
        <w:rPr>
          <w:rFonts w:ascii="Times New Roman" w:hAnsi="Times New Roman"/>
          <w:sz w:val="24"/>
          <w:szCs w:val="24"/>
        </w:rPr>
      </w:pPr>
      <w:r w:rsidRPr="00852F8B">
        <w:rPr>
          <w:rFonts w:ascii="Times New Roman" w:hAnsi="Times New Roman"/>
          <w:sz w:val="24"/>
          <w:szCs w:val="24"/>
        </w:rPr>
        <w:t>распознавать симметричные фигуры в окружающем мире.</w:t>
      </w:r>
    </w:p>
    <w:p w:rsidR="00014214" w:rsidRPr="00852F8B" w:rsidRDefault="00014214" w:rsidP="00014214">
      <w:pPr>
        <w:spacing w:after="0" w:line="240" w:lineRule="auto"/>
        <w:rPr>
          <w:b/>
          <w:sz w:val="24"/>
          <w:szCs w:val="24"/>
        </w:rPr>
      </w:pPr>
      <w:r w:rsidRPr="00852F8B">
        <w:rPr>
          <w:b/>
          <w:sz w:val="24"/>
          <w:szCs w:val="24"/>
        </w:rPr>
        <w:t>Векторы и координаты на плоскости</w:t>
      </w:r>
    </w:p>
    <w:p w:rsidR="00014214" w:rsidRPr="00852F8B" w:rsidRDefault="00014214" w:rsidP="0054712E">
      <w:pPr>
        <w:pStyle w:val="a"/>
        <w:numPr>
          <w:ilvl w:val="0"/>
          <w:numId w:val="155"/>
        </w:numPr>
        <w:tabs>
          <w:tab w:val="left" w:pos="1134"/>
        </w:tabs>
        <w:ind w:left="0" w:firstLine="709"/>
        <w:rPr>
          <w:rFonts w:ascii="Times New Roman" w:hAnsi="Times New Roman"/>
          <w:sz w:val="24"/>
          <w:szCs w:val="24"/>
        </w:rPr>
      </w:pPr>
      <w:r w:rsidRPr="00852F8B">
        <w:rPr>
          <w:rFonts w:ascii="Times New Roman" w:hAnsi="Times New Roman"/>
          <w:sz w:val="24"/>
          <w:szCs w:val="24"/>
        </w:rPr>
        <w:t>Оперировать на базовом уровне понятиями вектор, сумма векторов</w:t>
      </w:r>
      <w:r w:rsidRPr="00852F8B">
        <w:rPr>
          <w:rFonts w:ascii="Times New Roman" w:hAnsi="Times New Roman"/>
          <w:i/>
          <w:sz w:val="24"/>
          <w:szCs w:val="24"/>
        </w:rPr>
        <w:t xml:space="preserve">, </w:t>
      </w:r>
      <w:r w:rsidRPr="00852F8B">
        <w:rPr>
          <w:rFonts w:ascii="Times New Roman" w:hAnsi="Times New Roman"/>
          <w:sz w:val="24"/>
          <w:szCs w:val="24"/>
        </w:rPr>
        <w:t>произведение вектора на число,координаты на плоскости;</w:t>
      </w:r>
    </w:p>
    <w:p w:rsidR="00014214" w:rsidRPr="00852F8B" w:rsidRDefault="00014214" w:rsidP="0054712E">
      <w:pPr>
        <w:pStyle w:val="a"/>
        <w:numPr>
          <w:ilvl w:val="0"/>
          <w:numId w:val="155"/>
        </w:numPr>
        <w:tabs>
          <w:tab w:val="left" w:pos="1134"/>
        </w:tabs>
        <w:ind w:left="0" w:firstLine="709"/>
        <w:rPr>
          <w:rFonts w:ascii="Times New Roman" w:hAnsi="Times New Roman"/>
          <w:sz w:val="24"/>
          <w:szCs w:val="24"/>
        </w:rPr>
      </w:pPr>
      <w:r w:rsidRPr="00852F8B">
        <w:rPr>
          <w:rFonts w:ascii="Times New Roman" w:hAnsi="Times New Roman"/>
          <w:sz w:val="24"/>
          <w:szCs w:val="24"/>
        </w:rPr>
        <w:t>определять приближённо координаты точки по её изображению на координатной плоскости.</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
        <w:numPr>
          <w:ilvl w:val="0"/>
          <w:numId w:val="155"/>
        </w:numPr>
        <w:tabs>
          <w:tab w:val="left" w:pos="1134"/>
        </w:tabs>
        <w:ind w:left="0" w:firstLine="709"/>
        <w:rPr>
          <w:rFonts w:ascii="Times New Roman" w:hAnsi="Times New Roman"/>
          <w:sz w:val="24"/>
          <w:szCs w:val="24"/>
        </w:rPr>
      </w:pPr>
      <w:r w:rsidRPr="00852F8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014214" w:rsidRPr="00852F8B" w:rsidRDefault="00014214" w:rsidP="00014214">
      <w:pPr>
        <w:spacing w:after="0" w:line="240" w:lineRule="auto"/>
        <w:rPr>
          <w:b/>
          <w:bCs/>
          <w:sz w:val="24"/>
          <w:szCs w:val="24"/>
        </w:rPr>
      </w:pPr>
      <w:r w:rsidRPr="00852F8B">
        <w:rPr>
          <w:b/>
          <w:bCs/>
          <w:sz w:val="24"/>
          <w:szCs w:val="24"/>
        </w:rPr>
        <w:t>История математики</w:t>
      </w:r>
    </w:p>
    <w:p w:rsidR="00014214" w:rsidRPr="00852F8B"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lang w:eastAsia="ru-RU"/>
        </w:rPr>
        <w:t>Описывать отдельные выдающиеся результаты, полученные в ходе развития математики как науки;</w:t>
      </w:r>
    </w:p>
    <w:p w:rsidR="00014214" w:rsidRPr="00852F8B"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lang w:eastAsia="ru-RU"/>
        </w:rPr>
        <w:t>знать примеры математических открытий и их авторов, в связи с отечественной и всемирной историей;</w:t>
      </w:r>
    </w:p>
    <w:p w:rsidR="00014214" w:rsidRPr="00852F8B"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rPr>
        <w:t>понимать роль математики в развитии России.</w:t>
      </w:r>
    </w:p>
    <w:p w:rsidR="00014214" w:rsidRPr="00852F8B" w:rsidRDefault="00014214" w:rsidP="00014214">
      <w:pPr>
        <w:spacing w:after="0" w:line="240" w:lineRule="auto"/>
        <w:rPr>
          <w:b/>
          <w:bCs/>
          <w:sz w:val="24"/>
          <w:szCs w:val="24"/>
        </w:rPr>
      </w:pPr>
      <w:r w:rsidRPr="00852F8B">
        <w:rPr>
          <w:b/>
          <w:bCs/>
          <w:sz w:val="24"/>
          <w:szCs w:val="24"/>
        </w:rPr>
        <w:t xml:space="preserve">Методы математики </w:t>
      </w:r>
    </w:p>
    <w:p w:rsidR="00014214" w:rsidRPr="00852F8B"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lang w:eastAsia="ru-RU"/>
        </w:rPr>
        <w:t>Выбирать подходящий изученный метод для решении изученных типов математических задач;</w:t>
      </w:r>
    </w:p>
    <w:p w:rsidR="00014214" w:rsidRPr="00224678"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lang w:eastAsia="ru-RU"/>
        </w:rPr>
        <w:t>Приводить примеры математических закономерностей в окружающей действительности и произведениях искусства.</w:t>
      </w:r>
      <w:bookmarkStart w:id="39" w:name="_Toc284662722"/>
      <w:bookmarkStart w:id="40" w:name="_Toc284663348"/>
    </w:p>
    <w:p w:rsidR="00014214" w:rsidRPr="00852F8B" w:rsidRDefault="00014214" w:rsidP="00014214">
      <w:pPr>
        <w:pStyle w:val="3"/>
        <w:rPr>
          <w:sz w:val="24"/>
          <w:szCs w:val="24"/>
        </w:rPr>
      </w:pPr>
      <w:r w:rsidRPr="00852F8B">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9"/>
      <w:bookmarkEnd w:id="40"/>
    </w:p>
    <w:p w:rsidR="00014214" w:rsidRPr="00852F8B" w:rsidRDefault="00014214" w:rsidP="00014214">
      <w:pPr>
        <w:spacing w:after="0" w:line="240" w:lineRule="auto"/>
        <w:rPr>
          <w:sz w:val="24"/>
          <w:szCs w:val="24"/>
        </w:rPr>
      </w:pPr>
      <w:r w:rsidRPr="00852F8B">
        <w:rPr>
          <w:b/>
          <w:sz w:val="24"/>
          <w:szCs w:val="24"/>
        </w:rPr>
        <w:t>Элементы теории множеств и математической логики</w:t>
      </w:r>
    </w:p>
    <w:p w:rsidR="00014214" w:rsidRPr="00852F8B" w:rsidRDefault="00014214" w:rsidP="0054712E">
      <w:pPr>
        <w:pStyle w:val="af5"/>
        <w:numPr>
          <w:ilvl w:val="0"/>
          <w:numId w:val="154"/>
        </w:numPr>
        <w:tabs>
          <w:tab w:val="left" w:pos="1134"/>
        </w:tabs>
        <w:ind w:left="0" w:firstLine="709"/>
        <w:jc w:val="both"/>
        <w:rPr>
          <w:i/>
        </w:rPr>
      </w:pPr>
      <w:r w:rsidRPr="00852F8B">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14214" w:rsidRPr="00852F8B" w:rsidRDefault="00014214" w:rsidP="0054712E">
      <w:pPr>
        <w:pStyle w:val="af5"/>
        <w:numPr>
          <w:ilvl w:val="0"/>
          <w:numId w:val="154"/>
        </w:numPr>
        <w:tabs>
          <w:tab w:val="left" w:pos="1134"/>
        </w:tabs>
        <w:ind w:left="0" w:firstLine="709"/>
        <w:jc w:val="both"/>
        <w:rPr>
          <w:i/>
        </w:rPr>
      </w:pPr>
      <w:r w:rsidRPr="00852F8B">
        <w:rPr>
          <w:i/>
        </w:rPr>
        <w:t>изображать множества и отношение множеств с помощью кругов Эйлера;</w:t>
      </w:r>
    </w:p>
    <w:p w:rsidR="00014214" w:rsidRPr="00852F8B" w:rsidRDefault="00014214" w:rsidP="0054712E">
      <w:pPr>
        <w:pStyle w:val="af5"/>
        <w:numPr>
          <w:ilvl w:val="0"/>
          <w:numId w:val="154"/>
        </w:numPr>
        <w:tabs>
          <w:tab w:val="left" w:pos="1134"/>
        </w:tabs>
        <w:ind w:left="0" w:firstLine="709"/>
        <w:jc w:val="both"/>
        <w:rPr>
          <w:i/>
        </w:rPr>
      </w:pPr>
      <w:r w:rsidRPr="00852F8B">
        <w:rPr>
          <w:i/>
        </w:rPr>
        <w:t xml:space="preserve">определять принадлежность элемента множеству, объединению и пересечению множеств; </w:t>
      </w:r>
    </w:p>
    <w:p w:rsidR="00014214" w:rsidRPr="00852F8B" w:rsidRDefault="00014214" w:rsidP="0054712E">
      <w:pPr>
        <w:pStyle w:val="af5"/>
        <w:numPr>
          <w:ilvl w:val="0"/>
          <w:numId w:val="154"/>
        </w:numPr>
        <w:tabs>
          <w:tab w:val="left" w:pos="1134"/>
        </w:tabs>
        <w:ind w:left="0" w:firstLine="709"/>
        <w:jc w:val="both"/>
        <w:rPr>
          <w:i/>
        </w:rPr>
      </w:pPr>
      <w:r w:rsidRPr="00852F8B">
        <w:rPr>
          <w:i/>
        </w:rPr>
        <w:t>задавать множество с помощью перечисления элементов, словесного описания;</w:t>
      </w:r>
    </w:p>
    <w:p w:rsidR="00014214" w:rsidRPr="00852F8B" w:rsidRDefault="00014214" w:rsidP="0054712E">
      <w:pPr>
        <w:pStyle w:val="af5"/>
        <w:numPr>
          <w:ilvl w:val="0"/>
          <w:numId w:val="154"/>
        </w:numPr>
        <w:tabs>
          <w:tab w:val="left" w:pos="1134"/>
        </w:tabs>
        <w:ind w:left="0" w:firstLine="709"/>
        <w:jc w:val="both"/>
        <w:rPr>
          <w:i/>
        </w:rPr>
      </w:pPr>
      <w:r w:rsidRPr="00852F8B">
        <w:rPr>
          <w:i/>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14214" w:rsidRPr="00852F8B" w:rsidRDefault="00014214" w:rsidP="0054712E">
      <w:pPr>
        <w:pStyle w:val="af5"/>
        <w:numPr>
          <w:ilvl w:val="0"/>
          <w:numId w:val="154"/>
        </w:numPr>
        <w:tabs>
          <w:tab w:val="left" w:pos="1134"/>
        </w:tabs>
        <w:ind w:left="0" w:firstLine="709"/>
        <w:jc w:val="both"/>
        <w:rPr>
          <w:i/>
        </w:rPr>
      </w:pPr>
      <w:r w:rsidRPr="00852F8B">
        <w:rPr>
          <w:i/>
        </w:rPr>
        <w:t>строить высказывания, отрицания высказываний.</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строить цепочки умозаключений на основе использования правил логики;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014214" w:rsidRPr="00852F8B" w:rsidRDefault="00014214" w:rsidP="00014214">
      <w:pPr>
        <w:spacing w:after="0" w:line="240" w:lineRule="auto"/>
        <w:rPr>
          <w:b/>
          <w:sz w:val="24"/>
          <w:szCs w:val="24"/>
        </w:rPr>
      </w:pPr>
      <w:r w:rsidRPr="00852F8B">
        <w:rPr>
          <w:b/>
          <w:sz w:val="24"/>
          <w:szCs w:val="24"/>
        </w:rPr>
        <w:t>Числа</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понимать и объяснять смысл позиционной записи натурального числа;</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выполнять вычисления, в том числе с использованием приёмов рациональных вычислений;</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выполнять округление рациональных чисел с заданной точностью;</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сравнивать рациональные и иррациональные числа;</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представлять рациональное число в виде десятичной дроби</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упорядочивать числа, записанные в виде обыкновенной и десятичной дроби;</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находить НОД и НОК чисел и использовать их при решении задач.</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014214" w:rsidRPr="00852F8B" w:rsidRDefault="00014214" w:rsidP="00014214">
      <w:pPr>
        <w:spacing w:after="0" w:line="240" w:lineRule="auto"/>
        <w:rPr>
          <w:b/>
          <w:sz w:val="24"/>
          <w:szCs w:val="24"/>
        </w:rPr>
      </w:pPr>
      <w:r w:rsidRPr="00852F8B">
        <w:rPr>
          <w:b/>
          <w:sz w:val="24"/>
          <w:szCs w:val="24"/>
        </w:rPr>
        <w:t>Тождественные преобразования</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выделять квадрат суммы и разности одночленов;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раскладывать на множители квадратный   трёхчлен;</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выражений, содержащих квадратные корни;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выделять квадрат суммы или разности двучлена в выражениях, содержащих квадратные корни;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выражений, содержащих модуль.</w:t>
      </w:r>
    </w:p>
    <w:p w:rsidR="00014214" w:rsidRPr="00852F8B" w:rsidRDefault="00014214" w:rsidP="00014214">
      <w:pPr>
        <w:tabs>
          <w:tab w:val="left" w:pos="1134"/>
        </w:tabs>
        <w:spacing w:after="0" w:line="240" w:lineRule="auto"/>
        <w:rPr>
          <w:b/>
          <w:sz w:val="24"/>
          <w:szCs w:val="24"/>
        </w:rPr>
      </w:pPr>
      <w:r w:rsidRPr="00852F8B">
        <w:rPr>
          <w:b/>
          <w:sz w:val="24"/>
          <w:szCs w:val="24"/>
        </w:rPr>
        <w:lastRenderedPageBreak/>
        <w:t>В повседневной жизни и при изучении других предметов:</w:t>
      </w:r>
    </w:p>
    <w:p w:rsidR="00014214" w:rsidRPr="00852F8B" w:rsidRDefault="00014214" w:rsidP="0054712E">
      <w:pPr>
        <w:pStyle w:val="a"/>
        <w:numPr>
          <w:ilvl w:val="0"/>
          <w:numId w:val="164"/>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и действия с числами, записанными в стандартном виде;</w:t>
      </w:r>
    </w:p>
    <w:p w:rsidR="00014214" w:rsidRPr="00852F8B" w:rsidRDefault="00014214" w:rsidP="0054712E">
      <w:pPr>
        <w:pStyle w:val="a"/>
        <w:numPr>
          <w:ilvl w:val="0"/>
          <w:numId w:val="164"/>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014214" w:rsidRPr="00852F8B" w:rsidRDefault="00014214" w:rsidP="00014214">
      <w:pPr>
        <w:spacing w:after="0" w:line="240" w:lineRule="auto"/>
        <w:rPr>
          <w:b/>
          <w:sz w:val="24"/>
          <w:szCs w:val="24"/>
        </w:rPr>
      </w:pPr>
      <w:r w:rsidRPr="00852F8B">
        <w:rPr>
          <w:b/>
          <w:sz w:val="24"/>
          <w:szCs w:val="24"/>
        </w:rPr>
        <w:t>Уравнения и неравенства</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дробно-линейные уравнения;</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решать простейшие иррациональные уравнения вида </w:t>
      </w:r>
      <w:r w:rsidRPr="00852F8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1.75pt" o:ole="">
            <v:imagedata r:id="rId9" o:title=""/>
          </v:shape>
          <o:OLEObject Type="Embed" ProgID="Equation.DSMT4" ShapeID="_x0000_i1025" DrawAspect="Content" ObjectID="_1710582630" r:id="rId10"/>
        </w:object>
      </w:r>
      <w:r w:rsidRPr="00852F8B">
        <w:rPr>
          <w:rFonts w:ascii="Times New Roman" w:hAnsi="Times New Roman"/>
          <w:i/>
          <w:sz w:val="24"/>
          <w:szCs w:val="24"/>
        </w:rPr>
        <w:t xml:space="preserve">, </w:t>
      </w:r>
      <w:r w:rsidRPr="00852F8B">
        <w:rPr>
          <w:rFonts w:ascii="Times New Roman" w:hAnsi="Times New Roman"/>
          <w:i/>
          <w:position w:val="-16"/>
          <w:sz w:val="24"/>
          <w:szCs w:val="24"/>
        </w:rPr>
        <w:object w:dxaOrig="1680" w:dyaOrig="460">
          <v:shape id="_x0000_i1026" type="#_x0000_t75" style="width:83.4pt;height:21.75pt" o:ole="">
            <v:imagedata r:id="rId11" o:title=""/>
          </v:shape>
          <o:OLEObject Type="Embed" ProgID="Equation.DSMT4" ShapeID="_x0000_i1026" DrawAspect="Content" ObjectID="_1710582631" r:id="rId12"/>
        </w:object>
      </w:r>
      <w:r w:rsidRPr="00852F8B">
        <w:rPr>
          <w:rFonts w:ascii="Times New Roman" w:hAnsi="Times New Roman"/>
          <w:i/>
          <w:sz w:val="24"/>
          <w:szCs w:val="24"/>
        </w:rPr>
        <w:t>;</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уравнения вида</w:t>
      </w:r>
      <w:r w:rsidRPr="00852F8B">
        <w:rPr>
          <w:rFonts w:ascii="Times New Roman" w:hAnsi="Times New Roman"/>
          <w:i/>
          <w:position w:val="-6"/>
          <w:sz w:val="24"/>
          <w:szCs w:val="24"/>
        </w:rPr>
        <w:object w:dxaOrig="700" w:dyaOrig="360">
          <v:shape id="_x0000_i1027" type="#_x0000_t75" style="width:35.2pt;height:18.15pt" o:ole="">
            <v:imagedata r:id="rId13" o:title=""/>
          </v:shape>
          <o:OLEObject Type="Embed" ProgID="Equation.DSMT4" ShapeID="_x0000_i1027" DrawAspect="Content" ObjectID="_1710582632" r:id="rId14"/>
        </w:object>
      </w:r>
      <w:r w:rsidRPr="00852F8B">
        <w:rPr>
          <w:rFonts w:ascii="Times New Roman" w:hAnsi="Times New Roman"/>
          <w:i/>
          <w:sz w:val="24"/>
          <w:szCs w:val="24"/>
        </w:rPr>
        <w:t>;</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уравнения способом разложения на множители и замены переменной;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использовать метод интервалов для решения целых и дробно-рациональных неравенств;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линейные уравнения и неравенства с параметрами;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несложные квадратные уравнения с параметром;</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несложные системы линейных уравнений с параметрами;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несложные уравнения в целых числах.</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14214" w:rsidRPr="00852F8B" w:rsidRDefault="00014214" w:rsidP="00014214">
      <w:pPr>
        <w:spacing w:after="0" w:line="240" w:lineRule="auto"/>
        <w:rPr>
          <w:b/>
          <w:sz w:val="24"/>
          <w:szCs w:val="24"/>
        </w:rPr>
      </w:pPr>
      <w:r w:rsidRPr="00852F8B">
        <w:rPr>
          <w:b/>
          <w:sz w:val="24"/>
          <w:szCs w:val="24"/>
        </w:rPr>
        <w:t>Функции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52F8B">
        <w:rPr>
          <w:rFonts w:ascii="Times New Roman" w:hAnsi="Times New Roman"/>
          <w:i/>
          <w:position w:val="-24"/>
          <w:sz w:val="24"/>
          <w:szCs w:val="24"/>
        </w:rPr>
        <w:object w:dxaOrig="1300" w:dyaOrig="620">
          <v:shape id="_x0000_i1028" type="#_x0000_t75" style="width:63.7pt;height:30.55pt" o:ole="">
            <v:imagedata r:id="rId15" o:title=""/>
          </v:shape>
          <o:OLEObject Type="Embed" ProgID="Equation.DSMT4" ShapeID="_x0000_i1028" DrawAspect="Content" ObjectID="_1710582633" r:id="rId16"/>
        </w:object>
      </w:r>
      <w:r w:rsidRPr="00852F8B">
        <w:rPr>
          <w:rFonts w:ascii="Times New Roman" w:hAnsi="Times New Roman"/>
          <w:i/>
          <w:sz w:val="24"/>
          <w:szCs w:val="24"/>
        </w:rPr>
        <w:t xml:space="preserve">, </w:t>
      </w:r>
      <w:r w:rsidRPr="00852F8B">
        <w:rPr>
          <w:rFonts w:ascii="Times New Roman" w:hAnsi="Times New Roman"/>
          <w:i/>
          <w:position w:val="-10"/>
          <w:sz w:val="24"/>
          <w:szCs w:val="24"/>
        </w:rPr>
        <w:object w:dxaOrig="760" w:dyaOrig="380">
          <v:shape id="_x0000_i1029" type="#_x0000_t75" style="width:39.9pt;height:18.15pt" o:ole="">
            <v:imagedata r:id="rId17" o:title=""/>
          </v:shape>
          <o:OLEObject Type="Embed" ProgID="Equation.DSMT4" ShapeID="_x0000_i1029" DrawAspect="Content" ObjectID="_1710582634" r:id="rId18"/>
        </w:object>
      </w:r>
      <w:r w:rsidRPr="00852F8B">
        <w:rPr>
          <w:rFonts w:ascii="Times New Roman" w:hAnsi="Times New Roman"/>
          <w:i/>
          <w:sz w:val="24"/>
          <w:szCs w:val="24"/>
        </w:rPr>
        <w:fldChar w:fldCharType="begin"/>
      </w:r>
      <w:r w:rsidRPr="00852F8B">
        <w:rPr>
          <w:rFonts w:ascii="Times New Roman" w:hAnsi="Times New Roman"/>
          <w:i/>
          <w:sz w:val="24"/>
          <w:szCs w:val="24"/>
        </w:rPr>
        <w:instrText xml:space="preserve"> QUOTE  </w:instrText>
      </w:r>
      <w:r w:rsidRPr="00852F8B">
        <w:rPr>
          <w:rFonts w:ascii="Times New Roman" w:hAnsi="Times New Roman"/>
          <w:i/>
          <w:sz w:val="24"/>
          <w:szCs w:val="24"/>
        </w:rPr>
        <w:fldChar w:fldCharType="end"/>
      </w:r>
      <w:r w:rsidRPr="00852F8B">
        <w:rPr>
          <w:rFonts w:ascii="Times New Roman" w:hAnsi="Times New Roman"/>
          <w:b/>
          <w:bCs/>
          <w:i/>
          <w:sz w:val="24"/>
          <w:szCs w:val="24"/>
        </w:rPr>
        <w:t>,</w:t>
      </w:r>
      <w:r w:rsidRPr="00852F8B">
        <w:rPr>
          <w:rFonts w:ascii="Times New Roman" w:eastAsia="Times New Roman" w:hAnsi="Times New Roman"/>
          <w:bCs/>
          <w:i/>
          <w:position w:val="-10"/>
          <w:sz w:val="24"/>
          <w:szCs w:val="24"/>
        </w:rPr>
        <w:object w:dxaOrig="760" w:dyaOrig="380">
          <v:shape id="_x0000_i1030" type="#_x0000_t75" style="width:36.8pt;height:18.15pt" o:ole="">
            <v:imagedata r:id="rId19" o:title=""/>
          </v:shape>
          <o:OLEObject Type="Embed" ProgID="Equation.DSMT4" ShapeID="_x0000_i1030" DrawAspect="Content" ObjectID="_1710582635" r:id="rId20"/>
        </w:object>
      </w:r>
      <w:r w:rsidR="000F604A">
        <w:fldChar w:fldCharType="begin"/>
      </w:r>
      <w:r w:rsidR="000F604A">
        <w:fldChar w:fldCharType="separate"/>
      </w:r>
      <w:r w:rsidRPr="00852F8B">
        <w:rPr>
          <w:rFonts w:ascii="Times New Roman" w:eastAsia="Times New Roman" w:hAnsi="Times New Roman"/>
          <w:bCs/>
          <w:i/>
          <w:noProof/>
          <w:position w:val="-10"/>
          <w:sz w:val="24"/>
          <w:szCs w:val="24"/>
        </w:rPr>
        <w:drawing>
          <wp:inline distT="0" distB="0" distL="0" distR="0">
            <wp:extent cx="478155" cy="245110"/>
            <wp:effectExtent l="0" t="0" r="0" b="254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0F604A">
        <w:rPr>
          <w:rFonts w:ascii="Times New Roman" w:eastAsia="Times New Roman" w:hAnsi="Times New Roman"/>
          <w:bCs/>
          <w:i/>
          <w:noProof/>
          <w:position w:val="-10"/>
          <w:sz w:val="24"/>
          <w:szCs w:val="24"/>
        </w:rPr>
        <w:fldChar w:fldCharType="end"/>
      </w:r>
      <w:r w:rsidRPr="00852F8B">
        <w:rPr>
          <w:rFonts w:ascii="Times New Roman" w:hAnsi="Times New Roman"/>
          <w:bCs/>
          <w:i/>
          <w:sz w:val="24"/>
          <w:szCs w:val="24"/>
        </w:rPr>
        <w:t xml:space="preserve">, </w:t>
      </w:r>
      <w:r w:rsidRPr="00852F8B">
        <w:rPr>
          <w:rFonts w:ascii="Times New Roman" w:hAnsi="Times New Roman"/>
          <w:bCs/>
          <w:i/>
          <w:position w:val="-12"/>
          <w:sz w:val="24"/>
          <w:szCs w:val="24"/>
        </w:rPr>
        <w:object w:dxaOrig="660" w:dyaOrig="380">
          <v:shape id="_x0000_i1031" type="#_x0000_t75" style="width:32.1pt;height:18.15pt" o:ole="">
            <v:imagedata r:id="rId22" o:title=""/>
          </v:shape>
          <o:OLEObject Type="Embed" ProgID="Equation.DSMT4" ShapeID="_x0000_i1031" DrawAspect="Content" ObjectID="_1710582636" r:id="rId23"/>
        </w:object>
      </w:r>
      <w:r w:rsidRPr="00852F8B">
        <w:rPr>
          <w:rFonts w:ascii="Times New Roman" w:hAnsi="Times New Roman"/>
          <w:bCs/>
          <w:i/>
          <w:sz w:val="24"/>
          <w:szCs w:val="24"/>
        </w:rPr>
        <w:t>;</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на примере квадратичной функции, использовать преобразования графика функции </w:t>
      </w:r>
      <w:r w:rsidRPr="00852F8B">
        <w:rPr>
          <w:rFonts w:ascii="Times New Roman" w:hAnsi="Times New Roman"/>
          <w:i/>
          <w:sz w:val="24"/>
          <w:szCs w:val="24"/>
          <w:lang w:val="en-US"/>
        </w:rPr>
        <w:t>y</w:t>
      </w:r>
      <w:r w:rsidRPr="00852F8B">
        <w:rPr>
          <w:rFonts w:ascii="Times New Roman" w:hAnsi="Times New Roman"/>
          <w:i/>
          <w:sz w:val="24"/>
          <w:szCs w:val="24"/>
        </w:rPr>
        <w:t>=</w:t>
      </w:r>
      <w:r w:rsidRPr="00852F8B">
        <w:rPr>
          <w:rFonts w:ascii="Times New Roman" w:hAnsi="Times New Roman"/>
          <w:i/>
          <w:sz w:val="24"/>
          <w:szCs w:val="24"/>
          <w:lang w:val="en-US"/>
        </w:rPr>
        <w:t>f</w:t>
      </w:r>
      <w:r w:rsidRPr="00852F8B">
        <w:rPr>
          <w:rFonts w:ascii="Times New Roman" w:hAnsi="Times New Roman"/>
          <w:i/>
          <w:sz w:val="24"/>
          <w:szCs w:val="24"/>
        </w:rPr>
        <w:t>(</w:t>
      </w:r>
      <w:r w:rsidRPr="00852F8B">
        <w:rPr>
          <w:rFonts w:ascii="Times New Roman" w:hAnsi="Times New Roman"/>
          <w:i/>
          <w:sz w:val="24"/>
          <w:szCs w:val="24"/>
          <w:lang w:val="en-US"/>
        </w:rPr>
        <w:t>x</w:t>
      </w:r>
      <w:r w:rsidRPr="00852F8B">
        <w:rPr>
          <w:rFonts w:ascii="Times New Roman" w:hAnsi="Times New Roman"/>
          <w:i/>
          <w:sz w:val="24"/>
          <w:szCs w:val="24"/>
        </w:rPr>
        <w:t xml:space="preserve">) для построения графиков функций </w:t>
      </w:r>
      <w:r w:rsidRPr="00852F8B">
        <w:rPr>
          <w:rFonts w:ascii="Times New Roman" w:hAnsi="Times New Roman"/>
          <w:i/>
          <w:position w:val="-12"/>
          <w:sz w:val="24"/>
          <w:szCs w:val="24"/>
        </w:rPr>
        <w:object w:dxaOrig="1780" w:dyaOrig="380">
          <v:shape id="_x0000_i1032" type="#_x0000_t75" style="width:87.55pt;height:18.15pt" o:ole="">
            <v:imagedata r:id="rId24" o:title=""/>
          </v:shape>
          <o:OLEObject Type="Embed" ProgID="Equation.DSMT4" ShapeID="_x0000_i1032" DrawAspect="Content" ObjectID="_1710582637" r:id="rId25"/>
        </w:object>
      </w:r>
      <w:r w:rsidRPr="00852F8B">
        <w:rPr>
          <w:rFonts w:ascii="Times New Roman" w:hAnsi="Times New Roman"/>
          <w:i/>
          <w:sz w:val="24"/>
          <w:szCs w:val="24"/>
        </w:rPr>
        <w:t xml:space="preserve">; </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lastRenderedPageBreak/>
        <w:t>исследовать функцию по её графику;</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задачи на арифметическую и геометрическую прогрессию.</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иллюстрировать с помощью графика реальную зависимость или процесс по их характеристикам;</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014214" w:rsidRPr="00852F8B" w:rsidRDefault="00014214" w:rsidP="00014214">
      <w:pPr>
        <w:spacing w:after="0" w:line="240" w:lineRule="auto"/>
        <w:rPr>
          <w:b/>
          <w:bCs/>
          <w:sz w:val="24"/>
          <w:szCs w:val="24"/>
        </w:rPr>
      </w:pPr>
      <w:r w:rsidRPr="00852F8B">
        <w:rPr>
          <w:b/>
          <w:bCs/>
          <w:sz w:val="24"/>
          <w:szCs w:val="24"/>
        </w:rPr>
        <w:t>Текстовые задачи</w:t>
      </w:r>
    </w:p>
    <w:p w:rsidR="00014214" w:rsidRPr="00852F8B" w:rsidRDefault="00014214" w:rsidP="0054712E">
      <w:pPr>
        <w:pStyle w:val="af5"/>
        <w:numPr>
          <w:ilvl w:val="0"/>
          <w:numId w:val="151"/>
        </w:numPr>
        <w:tabs>
          <w:tab w:val="left" w:pos="1134"/>
        </w:tabs>
        <w:ind w:left="0" w:firstLine="709"/>
        <w:jc w:val="both"/>
        <w:rPr>
          <w:i/>
        </w:rPr>
      </w:pPr>
      <w:r w:rsidRPr="00852F8B">
        <w:rPr>
          <w:i/>
        </w:rPr>
        <w:t>Решать простые и сложные задачи разных типов, а также задачи повышенной трудности;</w:t>
      </w:r>
    </w:p>
    <w:p w:rsidR="00014214" w:rsidRPr="00852F8B" w:rsidRDefault="00014214" w:rsidP="0054712E">
      <w:pPr>
        <w:pStyle w:val="af5"/>
        <w:numPr>
          <w:ilvl w:val="0"/>
          <w:numId w:val="151"/>
        </w:numPr>
        <w:tabs>
          <w:tab w:val="left" w:pos="1134"/>
        </w:tabs>
        <w:ind w:left="0" w:firstLine="709"/>
        <w:jc w:val="both"/>
        <w:rPr>
          <w:i/>
        </w:rPr>
      </w:pPr>
      <w:r w:rsidRPr="00852F8B">
        <w:rPr>
          <w:i/>
        </w:rPr>
        <w:t>использовать разные краткие записи как модели текстов сложных задач для построения поисковой схемы и решения задач;</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знать и применять оба способа поиска решения задач (от требования к условию и от условия к требованию);</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моделировать рассуждения при поиске решения задач с помощью граф-схемы;</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выделять этапы решения задачи и содержание каждого этапа;</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анализировать затруднения при решении задач;</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выполнять различные преобразования предложенной задачи, конструировать новые задачи из данной, в том числе обратные;</w:t>
      </w:r>
    </w:p>
    <w:p w:rsidR="00014214" w:rsidRPr="00852F8B" w:rsidRDefault="00014214" w:rsidP="0054712E">
      <w:pPr>
        <w:pStyle w:val="af5"/>
        <w:numPr>
          <w:ilvl w:val="0"/>
          <w:numId w:val="151"/>
        </w:numPr>
        <w:tabs>
          <w:tab w:val="left" w:pos="1134"/>
        </w:tabs>
        <w:ind w:left="0" w:firstLine="709"/>
        <w:jc w:val="both"/>
        <w:rPr>
          <w:i/>
        </w:rPr>
      </w:pPr>
      <w:r w:rsidRPr="00852F8B">
        <w:rPr>
          <w:i/>
        </w:rPr>
        <w:t>интерпретировать вычислительные результаты в задаче, исследовать полученное решение задачи;</w:t>
      </w:r>
    </w:p>
    <w:p w:rsidR="00014214" w:rsidRPr="00852F8B" w:rsidRDefault="00014214" w:rsidP="0054712E">
      <w:pPr>
        <w:pStyle w:val="af5"/>
        <w:numPr>
          <w:ilvl w:val="0"/>
          <w:numId w:val="151"/>
        </w:numPr>
        <w:tabs>
          <w:tab w:val="left" w:pos="1134"/>
        </w:tabs>
        <w:ind w:left="0" w:firstLine="709"/>
        <w:jc w:val="both"/>
        <w:rPr>
          <w:i/>
        </w:rPr>
      </w:pPr>
      <w:r w:rsidRPr="00852F8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14214" w:rsidRPr="00852F8B" w:rsidRDefault="00014214" w:rsidP="0054712E">
      <w:pPr>
        <w:pStyle w:val="af5"/>
        <w:numPr>
          <w:ilvl w:val="0"/>
          <w:numId w:val="151"/>
        </w:numPr>
        <w:tabs>
          <w:tab w:val="left" w:pos="1134"/>
        </w:tabs>
        <w:ind w:left="0" w:firstLine="709"/>
        <w:jc w:val="both"/>
        <w:rPr>
          <w:i/>
        </w:rPr>
      </w:pPr>
      <w:r w:rsidRPr="00852F8B">
        <w:rPr>
          <w:i/>
        </w:rPr>
        <w:t>исследовать всевозможные ситуации при решении задач на движение по реке, рассматривать разные системы отсчёта;</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решать разнообразные задачи «на части», </w:t>
      </w:r>
    </w:p>
    <w:p w:rsidR="00014214" w:rsidRPr="00852F8B" w:rsidRDefault="00014214" w:rsidP="0054712E">
      <w:pPr>
        <w:numPr>
          <w:ilvl w:val="0"/>
          <w:numId w:val="151"/>
        </w:numPr>
        <w:tabs>
          <w:tab w:val="left" w:pos="1134"/>
        </w:tabs>
        <w:spacing w:after="0" w:line="240" w:lineRule="auto"/>
        <w:ind w:left="0" w:firstLine="709"/>
        <w:jc w:val="both"/>
        <w:rPr>
          <w:i/>
          <w:sz w:val="24"/>
          <w:szCs w:val="24"/>
        </w:rPr>
      </w:pPr>
      <w:r w:rsidRPr="00852F8B">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14214" w:rsidRPr="00852F8B" w:rsidRDefault="00014214" w:rsidP="0054712E">
      <w:pPr>
        <w:numPr>
          <w:ilvl w:val="0"/>
          <w:numId w:val="151"/>
        </w:numPr>
        <w:tabs>
          <w:tab w:val="left" w:pos="1134"/>
        </w:tabs>
        <w:spacing w:after="0" w:line="240" w:lineRule="auto"/>
        <w:ind w:left="0" w:firstLine="709"/>
        <w:jc w:val="both"/>
        <w:rPr>
          <w:i/>
          <w:sz w:val="24"/>
          <w:szCs w:val="24"/>
        </w:rPr>
      </w:pPr>
      <w:r w:rsidRPr="00852F8B">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14214" w:rsidRPr="00852F8B" w:rsidRDefault="00014214" w:rsidP="0054712E">
      <w:pPr>
        <w:pStyle w:val="af5"/>
        <w:numPr>
          <w:ilvl w:val="0"/>
          <w:numId w:val="151"/>
        </w:numPr>
        <w:tabs>
          <w:tab w:val="left" w:pos="1134"/>
        </w:tabs>
        <w:ind w:left="0" w:firstLine="709"/>
        <w:jc w:val="both"/>
        <w:rPr>
          <w:i/>
        </w:rPr>
      </w:pPr>
      <w:r w:rsidRPr="00852F8B">
        <w:rPr>
          <w:i/>
        </w:rPr>
        <w:t>владеть основными методами решения задач на смеси, сплавы, концентрации;</w:t>
      </w:r>
    </w:p>
    <w:p w:rsidR="00014214" w:rsidRPr="00852F8B" w:rsidRDefault="00014214" w:rsidP="0054712E">
      <w:pPr>
        <w:pStyle w:val="af5"/>
        <w:numPr>
          <w:ilvl w:val="0"/>
          <w:numId w:val="151"/>
        </w:numPr>
        <w:tabs>
          <w:tab w:val="left" w:pos="1134"/>
        </w:tabs>
        <w:ind w:left="0" w:firstLine="709"/>
        <w:jc w:val="both"/>
        <w:rPr>
          <w:i/>
        </w:rPr>
      </w:pPr>
      <w:r w:rsidRPr="00852F8B">
        <w:rPr>
          <w:i/>
        </w:rPr>
        <w:t>решать задачи на проценты, в том числе, сложные проценты с обоснованием, используя разные способы;</w:t>
      </w:r>
    </w:p>
    <w:p w:rsidR="00014214" w:rsidRPr="00852F8B" w:rsidRDefault="00014214" w:rsidP="0054712E">
      <w:pPr>
        <w:pStyle w:val="af5"/>
        <w:numPr>
          <w:ilvl w:val="0"/>
          <w:numId w:val="151"/>
        </w:numPr>
        <w:tabs>
          <w:tab w:val="left" w:pos="1134"/>
        </w:tabs>
        <w:ind w:left="0" w:firstLine="709"/>
        <w:jc w:val="both"/>
        <w:rPr>
          <w:i/>
        </w:rPr>
      </w:pPr>
      <w:r w:rsidRPr="00852F8B">
        <w:rPr>
          <w:i/>
        </w:rPr>
        <w:t>решать логические задачи разными способами, в том числе, с двумя блоками и с тремя блоками данных с помощью таблиц;</w:t>
      </w:r>
    </w:p>
    <w:p w:rsidR="00014214" w:rsidRPr="00852F8B" w:rsidRDefault="00014214" w:rsidP="0054712E">
      <w:pPr>
        <w:pStyle w:val="af5"/>
        <w:numPr>
          <w:ilvl w:val="0"/>
          <w:numId w:val="151"/>
        </w:numPr>
        <w:tabs>
          <w:tab w:val="left" w:pos="1134"/>
        </w:tabs>
        <w:ind w:left="0" w:firstLine="709"/>
        <w:jc w:val="both"/>
        <w:rPr>
          <w:i/>
        </w:rPr>
      </w:pPr>
      <w:r w:rsidRPr="00852F8B">
        <w:rPr>
          <w:i/>
        </w:rPr>
        <w:t>решать задачи по комбинаторике и теории вероятностей на основе использования изученных методов и обосновывать решение;</w:t>
      </w:r>
    </w:p>
    <w:p w:rsidR="00014214" w:rsidRPr="00852F8B" w:rsidRDefault="00014214" w:rsidP="0054712E">
      <w:pPr>
        <w:pStyle w:val="af5"/>
        <w:numPr>
          <w:ilvl w:val="0"/>
          <w:numId w:val="151"/>
        </w:numPr>
        <w:tabs>
          <w:tab w:val="left" w:pos="1134"/>
        </w:tabs>
        <w:ind w:left="0" w:firstLine="709"/>
        <w:jc w:val="both"/>
        <w:rPr>
          <w:i/>
        </w:rPr>
      </w:pPr>
      <w:r w:rsidRPr="00852F8B">
        <w:rPr>
          <w:i/>
        </w:rPr>
        <w:lastRenderedPageBreak/>
        <w:t>решать несложные задачи по математической статистике;</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lang w:eastAsia="en-US"/>
        </w:rPr>
        <w:t>решать задачи на движение по реке, рассматривая разные системы отсчета.</w:t>
      </w:r>
    </w:p>
    <w:p w:rsidR="00014214" w:rsidRPr="00852F8B" w:rsidRDefault="00014214" w:rsidP="00014214">
      <w:pPr>
        <w:spacing w:after="0" w:line="240" w:lineRule="auto"/>
        <w:rPr>
          <w:b/>
          <w:sz w:val="24"/>
          <w:szCs w:val="24"/>
        </w:rPr>
      </w:pPr>
      <w:r w:rsidRPr="00852F8B">
        <w:rPr>
          <w:b/>
          <w:sz w:val="24"/>
          <w:szCs w:val="24"/>
        </w:rPr>
        <w:t xml:space="preserve">Статистика и теория вероятностей </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извлекать информацию, </w:t>
      </w:r>
      <w:r w:rsidRPr="00852F8B">
        <w:rPr>
          <w:rStyle w:val="dash041e0431044b0447043d044b0439char1"/>
          <w:i/>
        </w:rPr>
        <w:t>представленную в таблицах, на диаграммах, графиках</w:t>
      </w:r>
      <w:r w:rsidRPr="00852F8B">
        <w:rPr>
          <w:rFonts w:ascii="Times New Roman" w:hAnsi="Times New Roman"/>
          <w:i/>
          <w:sz w:val="24"/>
          <w:szCs w:val="24"/>
        </w:rPr>
        <w:t>;</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таблицы, строить диаграммы и графики на основе данных;</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оперировать понятиями: факториал числа, перестановки и сочетания, треугольник Паскаля;</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применять правило произведения при решении комбинаторных задач;</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представлять информацию с помощью кругов Эйлера;</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решать задачи на вычисление вероятности с подсчетом количества вариантов с помощью комбинаторики.</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 xml:space="preserve">извлекать, интерпретировать и преобразовывать информацию, </w:t>
      </w:r>
      <w:r w:rsidRPr="00852F8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оценивать вероятность реальных событий и явлений.</w:t>
      </w:r>
    </w:p>
    <w:p w:rsidR="00014214" w:rsidRPr="00852F8B" w:rsidRDefault="00014214" w:rsidP="00014214">
      <w:pPr>
        <w:spacing w:after="0" w:line="240" w:lineRule="auto"/>
        <w:rPr>
          <w:b/>
          <w:sz w:val="24"/>
          <w:szCs w:val="24"/>
        </w:rPr>
      </w:pPr>
      <w:r w:rsidRPr="00852F8B">
        <w:rPr>
          <w:b/>
          <w:sz w:val="24"/>
          <w:szCs w:val="24"/>
        </w:rPr>
        <w:t>Геометрические фигуры</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Оперировать понятиями геометрических фигур; </w:t>
      </w:r>
    </w:p>
    <w:p w:rsidR="00014214" w:rsidRPr="00852F8B" w:rsidRDefault="00014214" w:rsidP="0054712E">
      <w:pPr>
        <w:pStyle w:val="af5"/>
        <w:numPr>
          <w:ilvl w:val="0"/>
          <w:numId w:val="151"/>
        </w:numPr>
        <w:tabs>
          <w:tab w:val="left" w:pos="1134"/>
        </w:tabs>
        <w:ind w:left="0" w:firstLine="709"/>
        <w:jc w:val="both"/>
        <w:rPr>
          <w:i/>
        </w:rPr>
      </w:pPr>
      <w:r w:rsidRPr="00852F8B">
        <w:rPr>
          <w:i/>
        </w:rPr>
        <w:t>извлекать, интерпретировать и преобразовывать информацию о геометрических фигурах, представленную на чертежах;</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применять геометрические факты для решения задач, в том числе, предполагающих несколько шагов решения; </w:t>
      </w:r>
    </w:p>
    <w:p w:rsidR="00014214" w:rsidRPr="00852F8B" w:rsidRDefault="00014214" w:rsidP="0054712E">
      <w:pPr>
        <w:pStyle w:val="af5"/>
        <w:numPr>
          <w:ilvl w:val="0"/>
          <w:numId w:val="151"/>
        </w:numPr>
        <w:tabs>
          <w:tab w:val="left" w:pos="1134"/>
        </w:tabs>
        <w:ind w:left="0" w:firstLine="709"/>
        <w:jc w:val="both"/>
        <w:rPr>
          <w:i/>
        </w:rPr>
      </w:pPr>
      <w:r w:rsidRPr="00852F8B">
        <w:rPr>
          <w:i/>
        </w:rPr>
        <w:t>формулировать в простейших случаях свойства и признаки фигур;</w:t>
      </w:r>
    </w:p>
    <w:p w:rsidR="00014214" w:rsidRPr="00852F8B" w:rsidRDefault="00014214" w:rsidP="0054712E">
      <w:pPr>
        <w:pStyle w:val="af5"/>
        <w:numPr>
          <w:ilvl w:val="0"/>
          <w:numId w:val="151"/>
        </w:numPr>
        <w:tabs>
          <w:tab w:val="left" w:pos="1134"/>
        </w:tabs>
        <w:ind w:left="0" w:firstLine="709"/>
        <w:jc w:val="both"/>
        <w:rPr>
          <w:i/>
        </w:rPr>
      </w:pPr>
      <w:r w:rsidRPr="00852F8B">
        <w:rPr>
          <w:i/>
        </w:rPr>
        <w:t>доказывать геометрические утверждения;</w:t>
      </w:r>
    </w:p>
    <w:p w:rsidR="00014214" w:rsidRPr="00852F8B" w:rsidRDefault="00014214" w:rsidP="0054712E">
      <w:pPr>
        <w:pStyle w:val="af5"/>
        <w:numPr>
          <w:ilvl w:val="0"/>
          <w:numId w:val="151"/>
        </w:numPr>
        <w:tabs>
          <w:tab w:val="left" w:pos="1134"/>
        </w:tabs>
        <w:ind w:left="0" w:firstLine="709"/>
        <w:jc w:val="both"/>
        <w:rPr>
          <w:i/>
        </w:rPr>
      </w:pPr>
      <w:r w:rsidRPr="00852F8B">
        <w:rPr>
          <w:i/>
        </w:rPr>
        <w:t>владеть стандартной классификацией плоских фигур (треугольников и четырёхугольников).</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использовать свойства геометрических фигур для решения </w:t>
      </w:r>
      <w:r w:rsidRPr="00852F8B">
        <w:rPr>
          <w:rStyle w:val="dash041e0431044b0447043d044b0439char1"/>
          <w:i/>
        </w:rPr>
        <w:t>задач практического характера и задач из смежных дисциплин.</w:t>
      </w:r>
    </w:p>
    <w:p w:rsidR="00014214" w:rsidRPr="00852F8B" w:rsidRDefault="00014214" w:rsidP="00014214">
      <w:pPr>
        <w:spacing w:after="0" w:line="240" w:lineRule="auto"/>
        <w:rPr>
          <w:b/>
          <w:bCs/>
          <w:sz w:val="24"/>
          <w:szCs w:val="24"/>
        </w:rPr>
      </w:pPr>
      <w:r w:rsidRPr="00852F8B">
        <w:rPr>
          <w:b/>
          <w:bCs/>
          <w:sz w:val="24"/>
          <w:szCs w:val="24"/>
        </w:rPr>
        <w:t>Отношения</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w:t>
      </w:r>
      <w:r w:rsidRPr="00852F8B">
        <w:rPr>
          <w:i/>
        </w:rPr>
        <w:lastRenderedPageBreak/>
        <w:t>прямыми, перпендикуляр, наклонная, проекция, подобие фигур, подобные фигуры, подобные треугольники;</w:t>
      </w:r>
    </w:p>
    <w:p w:rsidR="00014214" w:rsidRPr="00852F8B" w:rsidRDefault="00014214" w:rsidP="0054712E">
      <w:pPr>
        <w:pStyle w:val="af5"/>
        <w:numPr>
          <w:ilvl w:val="0"/>
          <w:numId w:val="151"/>
        </w:numPr>
        <w:tabs>
          <w:tab w:val="left" w:pos="1134"/>
        </w:tabs>
        <w:ind w:left="0" w:firstLine="709"/>
        <w:jc w:val="both"/>
        <w:rPr>
          <w:i/>
        </w:rPr>
      </w:pPr>
      <w:r w:rsidRPr="00852F8B">
        <w:rPr>
          <w:i/>
        </w:rPr>
        <w:t>применять теорему Фалеса и теорему о пропорциональных отрезках при решении задач;</w:t>
      </w:r>
    </w:p>
    <w:p w:rsidR="00014214" w:rsidRPr="00852F8B" w:rsidRDefault="00014214" w:rsidP="0054712E">
      <w:pPr>
        <w:pStyle w:val="af5"/>
        <w:numPr>
          <w:ilvl w:val="0"/>
          <w:numId w:val="151"/>
        </w:numPr>
        <w:tabs>
          <w:tab w:val="left" w:pos="1134"/>
        </w:tabs>
        <w:ind w:left="0" w:firstLine="709"/>
        <w:jc w:val="both"/>
        <w:rPr>
          <w:i/>
        </w:rPr>
      </w:pPr>
      <w:r w:rsidRPr="00852F8B">
        <w:rPr>
          <w:i/>
        </w:rPr>
        <w:t>характеризовать взаимное расположение прямой и окружности, двух окружностей.</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f5"/>
        <w:numPr>
          <w:ilvl w:val="0"/>
          <w:numId w:val="151"/>
        </w:numPr>
        <w:tabs>
          <w:tab w:val="left" w:pos="1134"/>
        </w:tabs>
        <w:ind w:left="0" w:firstLine="709"/>
        <w:jc w:val="both"/>
        <w:rPr>
          <w:i/>
        </w:rPr>
      </w:pPr>
      <w:r w:rsidRPr="00852F8B">
        <w:rPr>
          <w:i/>
        </w:rPr>
        <w:t>использовать отношения для решения задач, возникающих в реальной жизни.</w:t>
      </w:r>
    </w:p>
    <w:p w:rsidR="00014214" w:rsidRPr="00852F8B" w:rsidRDefault="00014214" w:rsidP="00014214">
      <w:pPr>
        <w:spacing w:after="0" w:line="240" w:lineRule="auto"/>
        <w:rPr>
          <w:b/>
          <w:sz w:val="24"/>
          <w:szCs w:val="24"/>
        </w:rPr>
      </w:pPr>
      <w:r w:rsidRPr="00852F8B">
        <w:rPr>
          <w:b/>
          <w:sz w:val="24"/>
          <w:szCs w:val="24"/>
        </w:rPr>
        <w:t>Измерения и вычисления</w:t>
      </w:r>
    </w:p>
    <w:p w:rsidR="00014214" w:rsidRPr="00852F8B" w:rsidRDefault="00014214" w:rsidP="0054712E">
      <w:pPr>
        <w:pStyle w:val="af5"/>
        <w:numPr>
          <w:ilvl w:val="0"/>
          <w:numId w:val="150"/>
        </w:numPr>
        <w:tabs>
          <w:tab w:val="left" w:pos="1134"/>
        </w:tabs>
        <w:ind w:left="0" w:firstLine="709"/>
        <w:jc w:val="both"/>
        <w:rPr>
          <w:i/>
        </w:rPr>
      </w:pPr>
      <w:r w:rsidRPr="00852F8B">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14214" w:rsidRPr="00852F8B" w:rsidRDefault="00014214" w:rsidP="0054712E">
      <w:pPr>
        <w:pStyle w:val="af5"/>
        <w:numPr>
          <w:ilvl w:val="0"/>
          <w:numId w:val="150"/>
        </w:numPr>
        <w:tabs>
          <w:tab w:val="left" w:pos="1134"/>
        </w:tabs>
        <w:ind w:left="0" w:firstLine="709"/>
        <w:jc w:val="both"/>
        <w:rPr>
          <w:i/>
        </w:rPr>
      </w:pPr>
      <w:r w:rsidRPr="00852F8B">
        <w:rPr>
          <w:i/>
        </w:rPr>
        <w:t>проводить простые вычисления на объёмных телах;</w:t>
      </w:r>
    </w:p>
    <w:p w:rsidR="00014214" w:rsidRPr="00852F8B" w:rsidRDefault="00014214" w:rsidP="0054712E">
      <w:pPr>
        <w:pStyle w:val="af5"/>
        <w:numPr>
          <w:ilvl w:val="0"/>
          <w:numId w:val="150"/>
        </w:numPr>
        <w:tabs>
          <w:tab w:val="left" w:pos="1134"/>
        </w:tabs>
        <w:ind w:left="0" w:firstLine="709"/>
        <w:jc w:val="both"/>
        <w:rPr>
          <w:b/>
        </w:rPr>
      </w:pPr>
      <w:r w:rsidRPr="00852F8B">
        <w:rPr>
          <w:i/>
        </w:rPr>
        <w:t xml:space="preserve">формулировать задачи на вычисление длин, площадей и объёмов и решать их. </w:t>
      </w:r>
    </w:p>
    <w:p w:rsidR="00014214" w:rsidRPr="00852F8B" w:rsidRDefault="00014214" w:rsidP="00014214">
      <w:pPr>
        <w:tabs>
          <w:tab w:val="left" w:pos="1134"/>
        </w:tabs>
        <w:spacing w:line="240" w:lineRule="auto"/>
        <w:jc w:val="both"/>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0"/>
        </w:numPr>
        <w:tabs>
          <w:tab w:val="left" w:pos="1134"/>
        </w:tabs>
        <w:ind w:left="0" w:firstLine="709"/>
        <w:jc w:val="both"/>
        <w:rPr>
          <w:i/>
        </w:rPr>
      </w:pPr>
      <w:r w:rsidRPr="00852F8B">
        <w:rPr>
          <w:i/>
        </w:rPr>
        <w:t>проводить вычисления на местности;</w:t>
      </w:r>
    </w:p>
    <w:p w:rsidR="00014214" w:rsidRPr="00852F8B" w:rsidRDefault="00014214" w:rsidP="0054712E">
      <w:pPr>
        <w:pStyle w:val="af5"/>
        <w:numPr>
          <w:ilvl w:val="0"/>
          <w:numId w:val="150"/>
        </w:numPr>
        <w:tabs>
          <w:tab w:val="left" w:pos="1134"/>
        </w:tabs>
        <w:ind w:left="0" w:firstLine="709"/>
        <w:jc w:val="both"/>
        <w:rPr>
          <w:i/>
        </w:rPr>
      </w:pPr>
      <w:r w:rsidRPr="00852F8B">
        <w:rPr>
          <w:i/>
        </w:rPr>
        <w:t>применять формулы при вычислениях в смежных учебных предметах, в окружающей действительности.</w:t>
      </w:r>
    </w:p>
    <w:p w:rsidR="00014214" w:rsidRPr="00852F8B" w:rsidRDefault="00014214" w:rsidP="00014214">
      <w:pPr>
        <w:spacing w:after="0" w:line="240" w:lineRule="auto"/>
        <w:rPr>
          <w:b/>
          <w:sz w:val="24"/>
          <w:szCs w:val="24"/>
        </w:rPr>
      </w:pPr>
      <w:r w:rsidRPr="00852F8B">
        <w:rPr>
          <w:b/>
          <w:sz w:val="24"/>
          <w:szCs w:val="24"/>
        </w:rPr>
        <w:t>Геометрические построения</w:t>
      </w:r>
    </w:p>
    <w:p w:rsidR="00014214" w:rsidRPr="00852F8B" w:rsidRDefault="00014214" w:rsidP="0054712E">
      <w:pPr>
        <w:pStyle w:val="af5"/>
        <w:numPr>
          <w:ilvl w:val="0"/>
          <w:numId w:val="151"/>
        </w:numPr>
        <w:tabs>
          <w:tab w:val="left" w:pos="1134"/>
        </w:tabs>
        <w:ind w:left="0" w:firstLine="709"/>
        <w:jc w:val="both"/>
        <w:rPr>
          <w:i/>
        </w:rPr>
      </w:pPr>
      <w:r w:rsidRPr="00852F8B">
        <w:rPr>
          <w:i/>
        </w:rPr>
        <w:t>Изображать геометрические фигуры по текстовому и символьному описанию;</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свободно оперировать чертёжными инструментами в несложных случаях, </w:t>
      </w:r>
    </w:p>
    <w:p w:rsidR="00014214" w:rsidRPr="00852F8B" w:rsidRDefault="00014214" w:rsidP="0054712E">
      <w:pPr>
        <w:pStyle w:val="af5"/>
        <w:numPr>
          <w:ilvl w:val="0"/>
          <w:numId w:val="151"/>
        </w:numPr>
        <w:tabs>
          <w:tab w:val="left" w:pos="1134"/>
        </w:tabs>
        <w:ind w:left="0" w:firstLine="709"/>
        <w:jc w:val="both"/>
        <w:rPr>
          <w:i/>
        </w:rPr>
      </w:pPr>
      <w:r w:rsidRPr="00852F8B">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14214" w:rsidRPr="00852F8B" w:rsidRDefault="00014214" w:rsidP="0054712E">
      <w:pPr>
        <w:pStyle w:val="af5"/>
        <w:numPr>
          <w:ilvl w:val="0"/>
          <w:numId w:val="151"/>
        </w:numPr>
        <w:tabs>
          <w:tab w:val="left" w:pos="1134"/>
        </w:tabs>
        <w:ind w:left="0" w:firstLine="709"/>
        <w:jc w:val="both"/>
        <w:rPr>
          <w:i/>
        </w:rPr>
      </w:pPr>
      <w:r w:rsidRPr="00852F8B">
        <w:rPr>
          <w:i/>
        </w:rPr>
        <w:t>изображать типовые плоские фигуры и объемные тела с помощью простейших компьютерных инструментов.</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выполнять простейшие построения на местности, необходимые в реальной жизни; </w:t>
      </w:r>
    </w:p>
    <w:p w:rsidR="00014214" w:rsidRPr="00852F8B" w:rsidRDefault="00014214" w:rsidP="0054712E">
      <w:pPr>
        <w:pStyle w:val="af5"/>
        <w:numPr>
          <w:ilvl w:val="0"/>
          <w:numId w:val="151"/>
        </w:numPr>
        <w:tabs>
          <w:tab w:val="left" w:pos="1134"/>
        </w:tabs>
        <w:ind w:left="0" w:firstLine="709"/>
        <w:jc w:val="both"/>
        <w:rPr>
          <w:i/>
        </w:rPr>
      </w:pPr>
      <w:r w:rsidRPr="00852F8B">
        <w:rPr>
          <w:i/>
        </w:rPr>
        <w:t>оценивать размеры реальных объектов окружающего мира.</w:t>
      </w:r>
    </w:p>
    <w:p w:rsidR="00014214" w:rsidRPr="00852F8B" w:rsidRDefault="00014214" w:rsidP="00014214">
      <w:pPr>
        <w:spacing w:after="0" w:line="240" w:lineRule="auto"/>
        <w:rPr>
          <w:b/>
          <w:sz w:val="24"/>
          <w:szCs w:val="24"/>
        </w:rPr>
      </w:pPr>
      <w:r w:rsidRPr="00852F8B">
        <w:rPr>
          <w:b/>
          <w:sz w:val="24"/>
          <w:szCs w:val="24"/>
        </w:rPr>
        <w:t>Преобразования</w:t>
      </w:r>
    </w:p>
    <w:p w:rsidR="00014214" w:rsidRPr="00852F8B" w:rsidRDefault="00014214" w:rsidP="0054712E">
      <w:pPr>
        <w:pStyle w:val="a"/>
        <w:numPr>
          <w:ilvl w:val="0"/>
          <w:numId w:val="156"/>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14214" w:rsidRPr="00852F8B" w:rsidRDefault="00014214" w:rsidP="0054712E">
      <w:pPr>
        <w:pStyle w:val="a"/>
        <w:numPr>
          <w:ilvl w:val="0"/>
          <w:numId w:val="156"/>
        </w:numPr>
        <w:tabs>
          <w:tab w:val="left" w:pos="1134"/>
        </w:tabs>
        <w:ind w:left="0" w:firstLine="709"/>
        <w:rPr>
          <w:rFonts w:ascii="Times New Roman" w:hAnsi="Times New Roman"/>
          <w:i/>
          <w:sz w:val="24"/>
          <w:szCs w:val="24"/>
        </w:rPr>
      </w:pPr>
      <w:r w:rsidRPr="00852F8B">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014214" w:rsidRPr="00852F8B" w:rsidRDefault="00014214" w:rsidP="0054712E">
      <w:pPr>
        <w:pStyle w:val="a"/>
        <w:numPr>
          <w:ilvl w:val="0"/>
          <w:numId w:val="156"/>
        </w:numPr>
        <w:tabs>
          <w:tab w:val="left" w:pos="1134"/>
        </w:tabs>
        <w:ind w:left="0" w:firstLine="709"/>
        <w:rPr>
          <w:rFonts w:ascii="Times New Roman" w:hAnsi="Times New Roman"/>
          <w:i/>
          <w:sz w:val="24"/>
          <w:szCs w:val="24"/>
        </w:rPr>
      </w:pPr>
      <w:r w:rsidRPr="00852F8B">
        <w:rPr>
          <w:rFonts w:ascii="Times New Roman" w:hAnsi="Times New Roman"/>
          <w:i/>
          <w:sz w:val="24"/>
          <w:szCs w:val="24"/>
        </w:rPr>
        <w:t>применять свойства движений для проведения простейших обоснований свойств фигур.</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6"/>
        </w:numPr>
        <w:tabs>
          <w:tab w:val="left" w:pos="1134"/>
        </w:tabs>
        <w:ind w:left="0" w:firstLine="709"/>
        <w:rPr>
          <w:rFonts w:ascii="Times New Roman" w:hAnsi="Times New Roman"/>
          <w:i/>
          <w:sz w:val="24"/>
          <w:szCs w:val="24"/>
        </w:rPr>
      </w:pPr>
      <w:r w:rsidRPr="00852F8B">
        <w:rPr>
          <w:rFonts w:ascii="Times New Roman" w:hAnsi="Times New Roman"/>
          <w:i/>
          <w:sz w:val="24"/>
          <w:szCs w:val="24"/>
        </w:rPr>
        <w:t>применять свойства движений и применять подобие для построений и вычислений.</w:t>
      </w:r>
    </w:p>
    <w:p w:rsidR="00014214" w:rsidRPr="00852F8B" w:rsidRDefault="00014214" w:rsidP="00014214">
      <w:pPr>
        <w:spacing w:after="0" w:line="240" w:lineRule="auto"/>
        <w:rPr>
          <w:b/>
          <w:sz w:val="24"/>
          <w:szCs w:val="24"/>
        </w:rPr>
      </w:pPr>
      <w:r w:rsidRPr="00852F8B">
        <w:rPr>
          <w:b/>
          <w:sz w:val="24"/>
          <w:szCs w:val="24"/>
        </w:rPr>
        <w:t>Векторы и координаты на плоскости</w:t>
      </w:r>
    </w:p>
    <w:p w:rsidR="00014214" w:rsidRPr="00852F8B" w:rsidRDefault="00014214" w:rsidP="0054712E">
      <w:pPr>
        <w:pStyle w:val="af5"/>
        <w:numPr>
          <w:ilvl w:val="0"/>
          <w:numId w:val="155"/>
        </w:numPr>
        <w:tabs>
          <w:tab w:val="left" w:pos="1134"/>
        </w:tabs>
        <w:ind w:left="0" w:firstLine="709"/>
        <w:jc w:val="both"/>
        <w:rPr>
          <w:i/>
        </w:rPr>
      </w:pPr>
      <w:r w:rsidRPr="00852F8B">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14214" w:rsidRPr="00852F8B" w:rsidRDefault="00014214" w:rsidP="0054712E">
      <w:pPr>
        <w:pStyle w:val="af5"/>
        <w:numPr>
          <w:ilvl w:val="0"/>
          <w:numId w:val="155"/>
        </w:numPr>
        <w:tabs>
          <w:tab w:val="left" w:pos="1134"/>
        </w:tabs>
        <w:ind w:left="0" w:firstLine="709"/>
        <w:jc w:val="both"/>
        <w:rPr>
          <w:i/>
        </w:rPr>
      </w:pPr>
      <w:r w:rsidRPr="00852F8B">
        <w:rPr>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14214" w:rsidRPr="00852F8B" w:rsidRDefault="00014214" w:rsidP="0054712E">
      <w:pPr>
        <w:pStyle w:val="af5"/>
        <w:numPr>
          <w:ilvl w:val="0"/>
          <w:numId w:val="155"/>
        </w:numPr>
        <w:tabs>
          <w:tab w:val="left" w:pos="1134"/>
        </w:tabs>
        <w:ind w:left="0" w:firstLine="709"/>
        <w:jc w:val="both"/>
        <w:rPr>
          <w:i/>
        </w:rPr>
      </w:pPr>
      <w:r w:rsidRPr="00852F8B">
        <w:rPr>
          <w:i/>
        </w:rPr>
        <w:t>применять векторы и координаты для решения геометрических задач на вычисление длин, углов.</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f5"/>
        <w:numPr>
          <w:ilvl w:val="0"/>
          <w:numId w:val="155"/>
        </w:numPr>
        <w:tabs>
          <w:tab w:val="left" w:pos="1134"/>
        </w:tabs>
        <w:ind w:left="0" w:firstLine="709"/>
        <w:jc w:val="both"/>
        <w:rPr>
          <w:i/>
        </w:rPr>
      </w:pPr>
      <w:r w:rsidRPr="00852F8B">
        <w:rPr>
          <w:i/>
        </w:rPr>
        <w:t>использовать понятия векторов и координат для решения задач по физике, географии и другим учебным предметам.</w:t>
      </w:r>
    </w:p>
    <w:p w:rsidR="00014214" w:rsidRPr="00852F8B" w:rsidRDefault="00014214" w:rsidP="00014214">
      <w:pPr>
        <w:spacing w:after="0" w:line="240" w:lineRule="auto"/>
        <w:rPr>
          <w:b/>
          <w:bCs/>
          <w:sz w:val="24"/>
          <w:szCs w:val="24"/>
        </w:rPr>
      </w:pPr>
      <w:r w:rsidRPr="00852F8B">
        <w:rPr>
          <w:b/>
          <w:bCs/>
          <w:sz w:val="24"/>
          <w:szCs w:val="24"/>
        </w:rPr>
        <w:t>История математики</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Характеризовать вклад выдающихся математиков в развитие математики и иных научных областей;</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понимать роль математики в развитии России.</w:t>
      </w:r>
    </w:p>
    <w:p w:rsidR="00014214" w:rsidRPr="00852F8B" w:rsidRDefault="00014214" w:rsidP="00014214">
      <w:pPr>
        <w:spacing w:after="0" w:line="240" w:lineRule="auto"/>
        <w:rPr>
          <w:b/>
          <w:bCs/>
          <w:sz w:val="24"/>
          <w:szCs w:val="24"/>
        </w:rPr>
      </w:pPr>
      <w:r w:rsidRPr="00852F8B">
        <w:rPr>
          <w:b/>
          <w:bCs/>
          <w:sz w:val="24"/>
          <w:szCs w:val="24"/>
        </w:rPr>
        <w:t>Методы математики</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Используя изученные методы, проводить доказательство, выполнять опровержение;</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выбирать изученные методы и их комбинации для решения математических задач;</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852F8B">
        <w:rPr>
          <w:i/>
          <w:sz w:val="24"/>
          <w:szCs w:val="24"/>
        </w:rPr>
        <w:t>;</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применять простейшие программные средства и электронно-коммуникационные системы при решении математических задач.</w:t>
      </w:r>
    </w:p>
    <w:p w:rsidR="00014214" w:rsidRPr="00852F8B" w:rsidRDefault="00014214" w:rsidP="00014214">
      <w:pPr>
        <w:pStyle w:val="4"/>
      </w:pPr>
      <w:bookmarkStart w:id="41" w:name="_Toc409691639"/>
      <w:bookmarkStart w:id="42" w:name="_Toc410653962"/>
      <w:bookmarkStart w:id="43" w:name="_Toc414553148"/>
      <w:r w:rsidRPr="00852F8B">
        <w:t xml:space="preserve"> Информатика</w:t>
      </w:r>
      <w:bookmarkEnd w:id="41"/>
      <w:bookmarkEnd w:id="42"/>
      <w:bookmarkEnd w:id="43"/>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различать виды информации по способам её восприятия человеком и по способам её представления на материальных носителях;</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rPr>
          <w:strike/>
        </w:rPr>
      </w:pPr>
      <w:r w:rsidRPr="00852F8B">
        <w:t>раскрывать общие закономерности протекания информационных процессов в системах различной природы;</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классифицировать средства ИКТ в соответствии с кругом выполняемых задач;</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определять качественные и количественные характеристики компонентов компьютера;</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 xml:space="preserve">узнает о истории и тенденциях развития компьютеров; о том как можно улучшить характеристики компьютеров; </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узнает о том какие задачи решаются с помощью суперкомпьютеров.</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w:t>
      </w:r>
    </w:p>
    <w:p w:rsidR="00014214" w:rsidRPr="00852F8B" w:rsidRDefault="00014214" w:rsidP="0054712E">
      <w:pPr>
        <w:pStyle w:val="af5"/>
        <w:numPr>
          <w:ilvl w:val="0"/>
          <w:numId w:val="123"/>
        </w:numPr>
        <w:tabs>
          <w:tab w:val="left" w:pos="940"/>
        </w:tabs>
        <w:ind w:left="0" w:firstLine="709"/>
        <w:jc w:val="both"/>
        <w:rPr>
          <w:i/>
        </w:rPr>
      </w:pPr>
      <w:r w:rsidRPr="00852F8B">
        <w:rPr>
          <w:i/>
        </w:rPr>
        <w:t>осознано подходить к выбору ИКТ – средств для своих учебных и иных целей;</w:t>
      </w:r>
    </w:p>
    <w:p w:rsidR="00014214" w:rsidRPr="00852F8B" w:rsidRDefault="00014214" w:rsidP="0054712E">
      <w:pPr>
        <w:pStyle w:val="af5"/>
        <w:numPr>
          <w:ilvl w:val="0"/>
          <w:numId w:val="123"/>
        </w:numPr>
        <w:tabs>
          <w:tab w:val="left" w:pos="940"/>
        </w:tabs>
        <w:ind w:left="0" w:firstLine="709"/>
        <w:jc w:val="both"/>
        <w:rPr>
          <w:i/>
        </w:rPr>
      </w:pPr>
      <w:r w:rsidRPr="00852F8B">
        <w:rPr>
          <w:i/>
        </w:rPr>
        <w:t>узнать о физических ограничениях на значения характеристик компьютера.</w:t>
      </w:r>
    </w:p>
    <w:p w:rsidR="00014214" w:rsidRPr="00852F8B" w:rsidRDefault="00014214" w:rsidP="00014214">
      <w:pPr>
        <w:spacing w:after="0" w:line="240" w:lineRule="auto"/>
        <w:ind w:firstLine="709"/>
        <w:jc w:val="both"/>
        <w:rPr>
          <w:sz w:val="24"/>
          <w:szCs w:val="24"/>
        </w:rPr>
      </w:pPr>
      <w:r w:rsidRPr="00852F8B">
        <w:rPr>
          <w:b/>
          <w:bCs/>
          <w:sz w:val="24"/>
          <w:szCs w:val="24"/>
        </w:rPr>
        <w:t>Математические основы информатики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pStyle w:val="af5"/>
        <w:numPr>
          <w:ilvl w:val="0"/>
          <w:numId w:val="123"/>
        </w:numPr>
        <w:tabs>
          <w:tab w:val="left" w:pos="820"/>
          <w:tab w:val="left" w:pos="993"/>
        </w:tabs>
        <w:ind w:left="0" w:firstLine="709"/>
        <w:jc w:val="both"/>
      </w:pPr>
      <w:r w:rsidRPr="00852F8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14214" w:rsidRPr="00852F8B" w:rsidRDefault="00014214" w:rsidP="0054712E">
      <w:pPr>
        <w:pStyle w:val="af5"/>
        <w:numPr>
          <w:ilvl w:val="0"/>
          <w:numId w:val="123"/>
        </w:numPr>
        <w:tabs>
          <w:tab w:val="left" w:pos="820"/>
          <w:tab w:val="left" w:pos="993"/>
        </w:tabs>
        <w:ind w:left="0" w:firstLine="709"/>
        <w:jc w:val="both"/>
      </w:pPr>
      <w:r w:rsidRPr="00852F8B">
        <w:lastRenderedPageBreak/>
        <w:t>кодировать и декодировать тексты по заданной кодовой таблице;</w:t>
      </w:r>
    </w:p>
    <w:p w:rsidR="00014214" w:rsidRPr="00852F8B" w:rsidRDefault="00014214" w:rsidP="0054712E">
      <w:pPr>
        <w:pStyle w:val="af5"/>
        <w:numPr>
          <w:ilvl w:val="0"/>
          <w:numId w:val="123"/>
        </w:numPr>
        <w:tabs>
          <w:tab w:val="left" w:pos="820"/>
          <w:tab w:val="left" w:pos="993"/>
        </w:tabs>
        <w:ind w:left="0" w:firstLine="709"/>
        <w:jc w:val="both"/>
      </w:pPr>
      <w:r w:rsidRPr="00852F8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14214" w:rsidRPr="00852F8B" w:rsidRDefault="00014214" w:rsidP="0054712E">
      <w:pPr>
        <w:pStyle w:val="af5"/>
        <w:numPr>
          <w:ilvl w:val="0"/>
          <w:numId w:val="123"/>
        </w:numPr>
        <w:tabs>
          <w:tab w:val="left" w:pos="820"/>
          <w:tab w:val="left" w:pos="993"/>
        </w:tabs>
        <w:ind w:left="0" w:firstLine="709"/>
        <w:jc w:val="both"/>
      </w:pPr>
      <w:r w:rsidRPr="00852F8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14214" w:rsidRPr="00852F8B" w:rsidRDefault="00014214" w:rsidP="0054712E">
      <w:pPr>
        <w:pStyle w:val="af5"/>
        <w:numPr>
          <w:ilvl w:val="0"/>
          <w:numId w:val="123"/>
        </w:numPr>
        <w:tabs>
          <w:tab w:val="left" w:pos="820"/>
          <w:tab w:val="left" w:pos="993"/>
        </w:tabs>
        <w:ind w:left="0" w:firstLine="709"/>
        <w:jc w:val="both"/>
      </w:pPr>
      <w:r w:rsidRPr="00852F8B">
        <w:t>определять длину кодовой последовательности по длине исходного текста и кодовой таблице равномерного кода;</w:t>
      </w:r>
    </w:p>
    <w:p w:rsidR="00014214" w:rsidRPr="00852F8B" w:rsidRDefault="00014214" w:rsidP="0054712E">
      <w:pPr>
        <w:pStyle w:val="af5"/>
        <w:numPr>
          <w:ilvl w:val="0"/>
          <w:numId w:val="123"/>
        </w:numPr>
        <w:tabs>
          <w:tab w:val="left" w:pos="820"/>
          <w:tab w:val="left" w:pos="993"/>
        </w:tabs>
        <w:ind w:left="0" w:firstLine="709"/>
        <w:jc w:val="both"/>
      </w:pPr>
      <w:r w:rsidRPr="00852F8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14214" w:rsidRPr="00852F8B" w:rsidRDefault="00014214" w:rsidP="0054712E">
      <w:pPr>
        <w:pStyle w:val="af5"/>
        <w:numPr>
          <w:ilvl w:val="0"/>
          <w:numId w:val="123"/>
        </w:numPr>
        <w:tabs>
          <w:tab w:val="left" w:pos="820"/>
          <w:tab w:val="left" w:pos="993"/>
          <w:tab w:val="left" w:pos="1960"/>
        </w:tabs>
        <w:ind w:left="0" w:firstLine="709"/>
        <w:jc w:val="both"/>
      </w:pPr>
      <w:r w:rsidRPr="00852F8B">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14214" w:rsidRPr="00852F8B" w:rsidRDefault="00014214" w:rsidP="0054712E">
      <w:pPr>
        <w:pStyle w:val="af5"/>
        <w:numPr>
          <w:ilvl w:val="0"/>
          <w:numId w:val="123"/>
        </w:numPr>
        <w:tabs>
          <w:tab w:val="left" w:pos="820"/>
          <w:tab w:val="left" w:pos="993"/>
        </w:tabs>
        <w:ind w:left="0" w:firstLine="709"/>
        <w:jc w:val="both"/>
      </w:pPr>
      <w:r w:rsidRPr="00852F8B">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14214" w:rsidRPr="00852F8B" w:rsidRDefault="00014214" w:rsidP="0054712E">
      <w:pPr>
        <w:pStyle w:val="af5"/>
        <w:numPr>
          <w:ilvl w:val="0"/>
          <w:numId w:val="123"/>
        </w:numPr>
        <w:tabs>
          <w:tab w:val="left" w:pos="820"/>
          <w:tab w:val="left" w:pos="993"/>
        </w:tabs>
        <w:ind w:left="0" w:firstLine="709"/>
        <w:jc w:val="both"/>
      </w:pPr>
      <w:r w:rsidRPr="00852F8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14214" w:rsidRPr="00852F8B" w:rsidRDefault="00014214" w:rsidP="0054712E">
      <w:pPr>
        <w:pStyle w:val="af5"/>
        <w:numPr>
          <w:ilvl w:val="0"/>
          <w:numId w:val="123"/>
        </w:numPr>
        <w:tabs>
          <w:tab w:val="left" w:pos="820"/>
          <w:tab w:val="left" w:pos="993"/>
        </w:tabs>
        <w:ind w:left="0" w:firstLine="709"/>
        <w:jc w:val="both"/>
      </w:pPr>
      <w:r w:rsidRPr="00852F8B">
        <w:t>описывать граф с помощью матрицы смежности с указанием длин ребер (знание термина «матрица смежности» не обязательно);</w:t>
      </w:r>
    </w:p>
    <w:p w:rsidR="00014214" w:rsidRPr="00852F8B" w:rsidRDefault="00014214" w:rsidP="0054712E">
      <w:pPr>
        <w:pStyle w:val="af5"/>
        <w:numPr>
          <w:ilvl w:val="0"/>
          <w:numId w:val="123"/>
        </w:numPr>
        <w:tabs>
          <w:tab w:val="left" w:pos="284"/>
          <w:tab w:val="left" w:pos="993"/>
        </w:tabs>
        <w:ind w:left="0" w:firstLine="709"/>
        <w:jc w:val="both"/>
      </w:pPr>
      <w:r w:rsidRPr="00852F8B">
        <w:t>познакомиться с двоичным кодированием текстов и с наиболее употребительными современными кодами;</w:t>
      </w:r>
    </w:p>
    <w:p w:rsidR="00014214" w:rsidRPr="00852F8B" w:rsidRDefault="00014214" w:rsidP="0054712E">
      <w:pPr>
        <w:pStyle w:val="af5"/>
        <w:numPr>
          <w:ilvl w:val="0"/>
          <w:numId w:val="123"/>
        </w:numPr>
        <w:tabs>
          <w:tab w:val="left" w:pos="820"/>
          <w:tab w:val="left" w:pos="993"/>
        </w:tabs>
        <w:ind w:left="0" w:firstLine="709"/>
        <w:jc w:val="both"/>
      </w:pPr>
      <w:r w:rsidRPr="00852F8B">
        <w:t>использовать основные способы графического представления числовой информации, (графики, диаграммы).</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w:t>
      </w:r>
    </w:p>
    <w:p w:rsidR="00014214" w:rsidRPr="00852F8B" w:rsidRDefault="00014214" w:rsidP="0054712E">
      <w:pPr>
        <w:pStyle w:val="af5"/>
        <w:numPr>
          <w:ilvl w:val="0"/>
          <w:numId w:val="124"/>
        </w:numPr>
        <w:tabs>
          <w:tab w:val="left" w:pos="820"/>
          <w:tab w:val="left" w:pos="993"/>
        </w:tabs>
        <w:ind w:left="0" w:firstLine="709"/>
        <w:jc w:val="both"/>
        <w:rPr>
          <w:i/>
        </w:rPr>
      </w:pPr>
      <w:r w:rsidRPr="00852F8B">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14214" w:rsidRPr="00852F8B" w:rsidRDefault="00014214" w:rsidP="0054712E">
      <w:pPr>
        <w:pStyle w:val="af5"/>
        <w:numPr>
          <w:ilvl w:val="0"/>
          <w:numId w:val="124"/>
        </w:numPr>
        <w:tabs>
          <w:tab w:val="left" w:pos="820"/>
          <w:tab w:val="left" w:pos="993"/>
        </w:tabs>
        <w:ind w:left="0" w:firstLine="709"/>
        <w:jc w:val="both"/>
        <w:rPr>
          <w:i/>
        </w:rPr>
      </w:pPr>
      <w:r w:rsidRPr="00852F8B">
        <w:rPr>
          <w:i/>
        </w:rPr>
        <w:t>узнать о том, что любые дискретные данные можно описать, используя алфавит, содержащий только два символа, например, 0 и 1;</w:t>
      </w:r>
    </w:p>
    <w:p w:rsidR="00014214" w:rsidRPr="00852F8B" w:rsidRDefault="00014214" w:rsidP="0054712E">
      <w:pPr>
        <w:pStyle w:val="af5"/>
        <w:numPr>
          <w:ilvl w:val="0"/>
          <w:numId w:val="124"/>
        </w:numPr>
        <w:tabs>
          <w:tab w:val="left" w:pos="820"/>
          <w:tab w:val="left" w:pos="993"/>
        </w:tabs>
        <w:ind w:left="0" w:firstLine="709"/>
        <w:jc w:val="both"/>
        <w:rPr>
          <w:i/>
        </w:rPr>
      </w:pPr>
      <w:r w:rsidRPr="00852F8B">
        <w:rPr>
          <w:i/>
        </w:rPr>
        <w:t>познакомиться с тем, как информация (данные) представляется в современных компьютерах и робототехнических системах;</w:t>
      </w:r>
    </w:p>
    <w:p w:rsidR="00014214" w:rsidRPr="00852F8B" w:rsidRDefault="00014214" w:rsidP="0054712E">
      <w:pPr>
        <w:pStyle w:val="af5"/>
        <w:numPr>
          <w:ilvl w:val="0"/>
          <w:numId w:val="124"/>
        </w:numPr>
        <w:tabs>
          <w:tab w:val="left" w:pos="820"/>
          <w:tab w:val="left" w:pos="993"/>
        </w:tabs>
        <w:ind w:left="0" w:firstLine="709"/>
        <w:jc w:val="both"/>
        <w:rPr>
          <w:i/>
        </w:rPr>
      </w:pPr>
      <w:r w:rsidRPr="00852F8B">
        <w:rPr>
          <w:i/>
        </w:rPr>
        <w:t>познакомиться с примерами использования графов, деревьев и списков при описании реальных объектов и процессов;</w:t>
      </w:r>
    </w:p>
    <w:p w:rsidR="00014214" w:rsidRPr="00852F8B" w:rsidRDefault="00014214" w:rsidP="0054712E">
      <w:pPr>
        <w:pStyle w:val="af5"/>
        <w:numPr>
          <w:ilvl w:val="0"/>
          <w:numId w:val="124"/>
        </w:numPr>
        <w:tabs>
          <w:tab w:val="left" w:pos="940"/>
        </w:tabs>
        <w:ind w:left="0" w:firstLine="709"/>
        <w:jc w:val="both"/>
        <w:rPr>
          <w:i/>
        </w:rPr>
      </w:pPr>
      <w:r w:rsidRPr="00852F8B">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14214" w:rsidRPr="00852F8B" w:rsidRDefault="00014214" w:rsidP="0054712E">
      <w:pPr>
        <w:pStyle w:val="af5"/>
        <w:numPr>
          <w:ilvl w:val="0"/>
          <w:numId w:val="124"/>
        </w:numPr>
        <w:tabs>
          <w:tab w:val="left" w:pos="940"/>
        </w:tabs>
        <w:ind w:left="0" w:firstLine="709"/>
        <w:jc w:val="both"/>
        <w:rPr>
          <w:i/>
        </w:rPr>
      </w:pPr>
      <w:r w:rsidRPr="00852F8B">
        <w:rPr>
          <w:i/>
        </w:rPr>
        <w:t>узнать о наличии кодов, которые исправляют ошибки искажения, возникающие при передаче информации.</w:t>
      </w:r>
    </w:p>
    <w:p w:rsidR="00014214" w:rsidRPr="00852F8B" w:rsidRDefault="00014214" w:rsidP="00014214">
      <w:pPr>
        <w:spacing w:after="0" w:line="240" w:lineRule="auto"/>
        <w:ind w:firstLine="709"/>
        <w:jc w:val="both"/>
        <w:rPr>
          <w:sz w:val="24"/>
          <w:szCs w:val="24"/>
        </w:rPr>
      </w:pPr>
      <w:r w:rsidRPr="00852F8B">
        <w:rPr>
          <w:b/>
          <w:bCs/>
          <w:sz w:val="24"/>
          <w:szCs w:val="24"/>
        </w:rPr>
        <w:t>Алгоритмы и элементы программирования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pStyle w:val="af5"/>
        <w:numPr>
          <w:ilvl w:val="0"/>
          <w:numId w:val="125"/>
        </w:numPr>
        <w:tabs>
          <w:tab w:val="left" w:pos="820"/>
          <w:tab w:val="left" w:pos="993"/>
        </w:tabs>
        <w:ind w:left="0" w:firstLine="709"/>
        <w:jc w:val="both"/>
      </w:pPr>
      <w:r w:rsidRPr="00852F8B">
        <w:t>составлять алгоритмы для решения учебных задач различных типов ;</w:t>
      </w:r>
    </w:p>
    <w:p w:rsidR="00014214" w:rsidRPr="00852F8B" w:rsidRDefault="00014214" w:rsidP="0054712E">
      <w:pPr>
        <w:pStyle w:val="af5"/>
        <w:numPr>
          <w:ilvl w:val="0"/>
          <w:numId w:val="125"/>
        </w:numPr>
        <w:tabs>
          <w:tab w:val="left" w:pos="820"/>
          <w:tab w:val="left" w:pos="993"/>
        </w:tabs>
        <w:ind w:left="0" w:firstLine="709"/>
        <w:jc w:val="both"/>
        <w:rPr>
          <w:rStyle w:val="dash0410005f0431005f0437005f0430005f0446005f0020005f0441005f043f005f0438005f0441005f043a005f0430005f005fchar1char1"/>
        </w:rPr>
      </w:pPr>
      <w:r w:rsidRPr="00852F8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14214" w:rsidRPr="00852F8B" w:rsidRDefault="00014214" w:rsidP="0054712E">
      <w:pPr>
        <w:pStyle w:val="af5"/>
        <w:numPr>
          <w:ilvl w:val="0"/>
          <w:numId w:val="125"/>
        </w:numPr>
        <w:tabs>
          <w:tab w:val="left" w:pos="820"/>
          <w:tab w:val="left" w:pos="993"/>
        </w:tabs>
        <w:ind w:left="0" w:firstLine="709"/>
        <w:jc w:val="both"/>
        <w:rPr>
          <w:rStyle w:val="dash0410005f0431005f0437005f0430005f0446005f0020005f0441005f043f005f0438005f0441005f043a005f0430005f005fchar1char1"/>
        </w:rPr>
      </w:pPr>
      <w:r w:rsidRPr="00852F8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14214" w:rsidRPr="00852F8B" w:rsidRDefault="00014214" w:rsidP="0054712E">
      <w:pPr>
        <w:pStyle w:val="af5"/>
        <w:numPr>
          <w:ilvl w:val="0"/>
          <w:numId w:val="125"/>
        </w:numPr>
        <w:tabs>
          <w:tab w:val="left" w:pos="820"/>
          <w:tab w:val="left" w:pos="993"/>
        </w:tabs>
        <w:ind w:left="0" w:firstLine="709"/>
        <w:jc w:val="both"/>
      </w:pPr>
      <w:r w:rsidRPr="00852F8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014214" w:rsidRPr="00852F8B" w:rsidRDefault="00014214" w:rsidP="0054712E">
      <w:pPr>
        <w:pStyle w:val="af5"/>
        <w:numPr>
          <w:ilvl w:val="0"/>
          <w:numId w:val="125"/>
        </w:numPr>
        <w:tabs>
          <w:tab w:val="left" w:pos="820"/>
          <w:tab w:val="left" w:pos="993"/>
        </w:tabs>
        <w:ind w:left="0" w:firstLine="709"/>
        <w:jc w:val="both"/>
      </w:pPr>
      <w:r w:rsidRPr="00852F8B">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14214" w:rsidRPr="00852F8B" w:rsidRDefault="00014214" w:rsidP="0054712E">
      <w:pPr>
        <w:pStyle w:val="af5"/>
        <w:numPr>
          <w:ilvl w:val="0"/>
          <w:numId w:val="125"/>
        </w:numPr>
        <w:tabs>
          <w:tab w:val="left" w:pos="820"/>
          <w:tab w:val="left" w:pos="993"/>
        </w:tabs>
        <w:ind w:left="0" w:firstLine="709"/>
        <w:jc w:val="both"/>
      </w:pPr>
      <w:r w:rsidRPr="00852F8B">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14214" w:rsidRPr="00852F8B" w:rsidRDefault="00014214" w:rsidP="0054712E">
      <w:pPr>
        <w:pStyle w:val="af5"/>
        <w:numPr>
          <w:ilvl w:val="0"/>
          <w:numId w:val="125"/>
        </w:numPr>
        <w:tabs>
          <w:tab w:val="left" w:pos="820"/>
          <w:tab w:val="left" w:pos="993"/>
        </w:tabs>
        <w:ind w:left="0" w:firstLine="709"/>
        <w:jc w:val="both"/>
      </w:pPr>
      <w:r w:rsidRPr="00852F8B">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852F8B">
        <w:tab/>
        <w:t>программнавыбранномязыке программирования; выполнять эти программы на компьютере;</w:t>
      </w:r>
    </w:p>
    <w:p w:rsidR="00014214" w:rsidRPr="00852F8B" w:rsidRDefault="00014214" w:rsidP="0054712E">
      <w:pPr>
        <w:pStyle w:val="af5"/>
        <w:numPr>
          <w:ilvl w:val="0"/>
          <w:numId w:val="125"/>
        </w:numPr>
        <w:tabs>
          <w:tab w:val="left" w:pos="900"/>
          <w:tab w:val="left" w:pos="993"/>
        </w:tabs>
        <w:ind w:left="0" w:firstLine="709"/>
        <w:jc w:val="both"/>
      </w:pPr>
      <w:r w:rsidRPr="00852F8B">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14214" w:rsidRPr="00852F8B" w:rsidRDefault="00014214" w:rsidP="0054712E">
      <w:pPr>
        <w:pStyle w:val="af5"/>
        <w:numPr>
          <w:ilvl w:val="0"/>
          <w:numId w:val="125"/>
        </w:numPr>
        <w:tabs>
          <w:tab w:val="left" w:pos="820"/>
          <w:tab w:val="left" w:pos="993"/>
        </w:tabs>
        <w:ind w:left="0" w:firstLine="709"/>
        <w:jc w:val="both"/>
      </w:pPr>
      <w:r w:rsidRPr="00852F8B">
        <w:t>анализировать предложенный алгоритм, например, определять какие результаты возможны при заданном множестве исходных значений;</w:t>
      </w:r>
    </w:p>
    <w:p w:rsidR="00014214" w:rsidRPr="00852F8B" w:rsidRDefault="00014214" w:rsidP="0054712E">
      <w:pPr>
        <w:pStyle w:val="af5"/>
        <w:numPr>
          <w:ilvl w:val="0"/>
          <w:numId w:val="125"/>
        </w:numPr>
        <w:tabs>
          <w:tab w:val="left" w:pos="820"/>
          <w:tab w:val="left" w:pos="993"/>
        </w:tabs>
        <w:ind w:left="0" w:firstLine="709"/>
        <w:jc w:val="both"/>
      </w:pPr>
      <w:r w:rsidRPr="00852F8B">
        <w:t>использовать логические значения, операции и выражения с ними;</w:t>
      </w:r>
    </w:p>
    <w:p w:rsidR="00014214" w:rsidRPr="00852F8B" w:rsidRDefault="00014214" w:rsidP="0054712E">
      <w:pPr>
        <w:pStyle w:val="af5"/>
        <w:numPr>
          <w:ilvl w:val="0"/>
          <w:numId w:val="125"/>
        </w:numPr>
        <w:tabs>
          <w:tab w:val="left" w:pos="820"/>
          <w:tab w:val="left" w:pos="993"/>
        </w:tabs>
        <w:ind w:left="0" w:firstLine="709"/>
        <w:jc w:val="both"/>
      </w:pPr>
      <w:r w:rsidRPr="00852F8B">
        <w:t>записывать на выбранном языке программирования арифметические и логические выражения и вычислять их значения.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t>познакомиться с использованием в программах строковых величин и с операциями со строковыми величинами;</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t>создавать программы для решения задач, возникающих в процессе учебы и вне ее;</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t>познакомиться с задачами обработки данных и алгоритмами их решения;</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14214" w:rsidRPr="00852F8B" w:rsidRDefault="00014214" w:rsidP="00014214">
      <w:pPr>
        <w:spacing w:after="0" w:line="240" w:lineRule="auto"/>
        <w:ind w:firstLine="709"/>
        <w:jc w:val="both"/>
        <w:rPr>
          <w:sz w:val="24"/>
          <w:szCs w:val="24"/>
        </w:rPr>
      </w:pPr>
      <w:r w:rsidRPr="00852F8B">
        <w:rPr>
          <w:b/>
          <w:bCs/>
          <w:sz w:val="24"/>
          <w:szCs w:val="24"/>
        </w:rPr>
        <w:t>Использование программных систем и сервисов</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pStyle w:val="af5"/>
        <w:numPr>
          <w:ilvl w:val="0"/>
          <w:numId w:val="127"/>
        </w:numPr>
        <w:tabs>
          <w:tab w:val="left" w:pos="820"/>
          <w:tab w:val="left" w:pos="993"/>
        </w:tabs>
        <w:ind w:left="0" w:firstLine="709"/>
        <w:jc w:val="both"/>
      </w:pPr>
      <w:r w:rsidRPr="00852F8B">
        <w:t>классифицировать файлы по типу и иным параметрам;</w:t>
      </w:r>
    </w:p>
    <w:p w:rsidR="00014214" w:rsidRPr="00852F8B" w:rsidRDefault="00014214" w:rsidP="0054712E">
      <w:pPr>
        <w:pStyle w:val="af5"/>
        <w:numPr>
          <w:ilvl w:val="0"/>
          <w:numId w:val="127"/>
        </w:numPr>
        <w:tabs>
          <w:tab w:val="left" w:pos="820"/>
          <w:tab w:val="left" w:pos="993"/>
        </w:tabs>
        <w:ind w:left="0" w:firstLine="709"/>
        <w:jc w:val="both"/>
      </w:pPr>
      <w:r w:rsidRPr="00852F8B">
        <w:t>выполнять основные операции с файлами (создавать, сохранять, редактировать, удалять, архивировать, «распаковывать» архивные файлы);</w:t>
      </w:r>
    </w:p>
    <w:p w:rsidR="00014214" w:rsidRPr="00852F8B" w:rsidRDefault="00014214" w:rsidP="0054712E">
      <w:pPr>
        <w:pStyle w:val="af5"/>
        <w:numPr>
          <w:ilvl w:val="0"/>
          <w:numId w:val="127"/>
        </w:numPr>
        <w:tabs>
          <w:tab w:val="left" w:pos="820"/>
          <w:tab w:val="left" w:pos="993"/>
        </w:tabs>
        <w:ind w:left="0" w:firstLine="709"/>
        <w:jc w:val="both"/>
      </w:pPr>
      <w:r w:rsidRPr="00852F8B">
        <w:t>разбираться в иерархической структуре файловой системы;</w:t>
      </w:r>
    </w:p>
    <w:p w:rsidR="00014214" w:rsidRPr="00852F8B" w:rsidRDefault="00014214" w:rsidP="0054712E">
      <w:pPr>
        <w:pStyle w:val="af5"/>
        <w:numPr>
          <w:ilvl w:val="0"/>
          <w:numId w:val="127"/>
        </w:numPr>
        <w:tabs>
          <w:tab w:val="left" w:pos="820"/>
          <w:tab w:val="left" w:pos="993"/>
        </w:tabs>
        <w:ind w:left="0" w:firstLine="709"/>
        <w:jc w:val="both"/>
      </w:pPr>
      <w:r w:rsidRPr="00852F8B">
        <w:t>осуществлять поиск файлов средствами операционной системы;</w:t>
      </w:r>
    </w:p>
    <w:p w:rsidR="00014214" w:rsidRPr="00852F8B" w:rsidRDefault="00014214" w:rsidP="0054712E">
      <w:pPr>
        <w:pStyle w:val="af5"/>
        <w:widowControl w:val="0"/>
        <w:numPr>
          <w:ilvl w:val="0"/>
          <w:numId w:val="127"/>
        </w:numPr>
        <w:tabs>
          <w:tab w:val="left" w:pos="820"/>
          <w:tab w:val="left" w:pos="993"/>
        </w:tabs>
        <w:ind w:left="0" w:firstLine="709"/>
        <w:jc w:val="both"/>
      </w:pPr>
      <w:r w:rsidRPr="00852F8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14214" w:rsidRPr="00852F8B" w:rsidRDefault="00014214" w:rsidP="0054712E">
      <w:pPr>
        <w:pStyle w:val="af5"/>
        <w:widowControl w:val="0"/>
        <w:numPr>
          <w:ilvl w:val="0"/>
          <w:numId w:val="127"/>
        </w:numPr>
        <w:tabs>
          <w:tab w:val="left" w:pos="993"/>
        </w:tabs>
        <w:ind w:left="0" w:firstLine="709"/>
        <w:jc w:val="both"/>
      </w:pPr>
      <w:r w:rsidRPr="00852F8B">
        <w:t>использовать табличные (реляционные) базы данных, выполнять отбор строк таблицы, удовлетворяющих определенному условию;</w:t>
      </w:r>
    </w:p>
    <w:p w:rsidR="00014214" w:rsidRPr="00852F8B" w:rsidRDefault="00014214" w:rsidP="0054712E">
      <w:pPr>
        <w:pStyle w:val="af5"/>
        <w:numPr>
          <w:ilvl w:val="0"/>
          <w:numId w:val="127"/>
        </w:numPr>
        <w:tabs>
          <w:tab w:val="left" w:pos="820"/>
          <w:tab w:val="left" w:pos="993"/>
        </w:tabs>
        <w:ind w:left="0" w:firstLine="709"/>
        <w:jc w:val="both"/>
      </w:pPr>
      <w:r w:rsidRPr="00852F8B">
        <w:t>анализировать доменные имена компьютеров и адреса документов в Интернете;</w:t>
      </w:r>
    </w:p>
    <w:p w:rsidR="00014214" w:rsidRPr="00852F8B" w:rsidRDefault="00014214" w:rsidP="0054712E">
      <w:pPr>
        <w:pStyle w:val="af5"/>
        <w:numPr>
          <w:ilvl w:val="0"/>
          <w:numId w:val="127"/>
        </w:numPr>
        <w:tabs>
          <w:tab w:val="left" w:pos="820"/>
          <w:tab w:val="left" w:pos="993"/>
        </w:tabs>
        <w:ind w:left="0" w:firstLine="709"/>
        <w:jc w:val="both"/>
      </w:pPr>
      <w:r w:rsidRPr="00852F8B">
        <w:t>проводить поиск информации в сети Интернет по запросам с использованием логических операций.</w:t>
      </w:r>
    </w:p>
    <w:p w:rsidR="00014214" w:rsidRPr="00852F8B" w:rsidRDefault="00014214" w:rsidP="00014214">
      <w:pPr>
        <w:spacing w:after="0" w:line="240" w:lineRule="auto"/>
        <w:ind w:firstLine="709"/>
        <w:jc w:val="both"/>
        <w:rPr>
          <w:b/>
          <w:sz w:val="24"/>
          <w:szCs w:val="24"/>
        </w:rPr>
      </w:pPr>
      <w:r w:rsidRPr="00852F8B">
        <w:rPr>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14214" w:rsidRPr="00852F8B" w:rsidRDefault="00014214" w:rsidP="0054712E">
      <w:pPr>
        <w:pStyle w:val="af5"/>
        <w:numPr>
          <w:ilvl w:val="0"/>
          <w:numId w:val="127"/>
        </w:numPr>
        <w:tabs>
          <w:tab w:val="left" w:pos="820"/>
          <w:tab w:val="left" w:pos="993"/>
        </w:tabs>
        <w:ind w:left="0" w:firstLine="709"/>
        <w:jc w:val="both"/>
      </w:pPr>
      <w:r w:rsidRPr="00852F8B">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w:t>
      </w:r>
      <w:r w:rsidRPr="00852F8B">
        <w:lastRenderedPageBreak/>
        <w:t>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14214" w:rsidRPr="00852F8B" w:rsidRDefault="00014214" w:rsidP="0054712E">
      <w:pPr>
        <w:pStyle w:val="af5"/>
        <w:numPr>
          <w:ilvl w:val="0"/>
          <w:numId w:val="127"/>
        </w:numPr>
        <w:tabs>
          <w:tab w:val="left" w:pos="820"/>
          <w:tab w:val="left" w:pos="993"/>
        </w:tabs>
        <w:ind w:left="0" w:firstLine="709"/>
        <w:jc w:val="both"/>
      </w:pPr>
      <w:r w:rsidRPr="00852F8B">
        <w:t>различными формами представления данных (таблицы, диаграммы, графики и т. д.);</w:t>
      </w:r>
    </w:p>
    <w:p w:rsidR="00014214" w:rsidRPr="00852F8B" w:rsidRDefault="00014214" w:rsidP="0054712E">
      <w:pPr>
        <w:pStyle w:val="af5"/>
        <w:numPr>
          <w:ilvl w:val="0"/>
          <w:numId w:val="127"/>
        </w:numPr>
        <w:tabs>
          <w:tab w:val="left" w:pos="820"/>
          <w:tab w:val="left" w:pos="993"/>
        </w:tabs>
        <w:ind w:left="0" w:firstLine="709"/>
        <w:jc w:val="both"/>
      </w:pPr>
      <w:r w:rsidRPr="00852F8B">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14214" w:rsidRPr="00852F8B" w:rsidRDefault="00014214" w:rsidP="0054712E">
      <w:pPr>
        <w:pStyle w:val="af5"/>
        <w:numPr>
          <w:ilvl w:val="0"/>
          <w:numId w:val="127"/>
        </w:numPr>
        <w:tabs>
          <w:tab w:val="left" w:pos="820"/>
          <w:tab w:val="left" w:pos="993"/>
        </w:tabs>
        <w:jc w:val="both"/>
      </w:pPr>
      <w:r w:rsidRPr="00852F8B">
        <w:t>основами соблюдения норм информационной этики и права;</w:t>
      </w:r>
    </w:p>
    <w:p w:rsidR="00014214" w:rsidRPr="00852F8B" w:rsidRDefault="00014214" w:rsidP="0054712E">
      <w:pPr>
        <w:pStyle w:val="af5"/>
        <w:numPr>
          <w:ilvl w:val="0"/>
          <w:numId w:val="127"/>
        </w:numPr>
        <w:tabs>
          <w:tab w:val="left" w:pos="780"/>
          <w:tab w:val="left" w:pos="993"/>
        </w:tabs>
        <w:jc w:val="both"/>
        <w:rPr>
          <w:w w:val="99"/>
        </w:rPr>
      </w:pPr>
      <w:r w:rsidRPr="00852F8B">
        <w:t xml:space="preserve">познакомится с программными средствами для работы с </w:t>
      </w:r>
      <w:r w:rsidRPr="00852F8B">
        <w:rPr>
          <w:w w:val="99"/>
        </w:rPr>
        <w:t>аудио-</w:t>
      </w:r>
      <w:r w:rsidRPr="00852F8B">
        <w:t xml:space="preserve">визуальными данными и соответствующим понятийным </w:t>
      </w:r>
      <w:r w:rsidRPr="00852F8B">
        <w:rPr>
          <w:w w:val="99"/>
        </w:rPr>
        <w:t>аппаратом;</w:t>
      </w:r>
    </w:p>
    <w:p w:rsidR="00014214" w:rsidRPr="00852F8B" w:rsidRDefault="00014214" w:rsidP="0054712E">
      <w:pPr>
        <w:pStyle w:val="af5"/>
        <w:numPr>
          <w:ilvl w:val="0"/>
          <w:numId w:val="127"/>
        </w:numPr>
        <w:tabs>
          <w:tab w:val="left" w:pos="820"/>
          <w:tab w:val="left" w:pos="993"/>
        </w:tabs>
        <w:jc w:val="both"/>
      </w:pPr>
      <w:r w:rsidRPr="00852F8B">
        <w:t xml:space="preserve">узнает о дискретном представлении </w:t>
      </w:r>
      <w:r w:rsidRPr="00852F8B">
        <w:rPr>
          <w:w w:val="99"/>
        </w:rPr>
        <w:t>аудио-</w:t>
      </w:r>
      <w:r w:rsidRPr="00852F8B">
        <w:t>визуальных данных.</w:t>
      </w:r>
    </w:p>
    <w:p w:rsidR="00014214" w:rsidRPr="00852F8B" w:rsidRDefault="00014214" w:rsidP="0001421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b/>
          <w:sz w:val="24"/>
          <w:szCs w:val="24"/>
        </w:rPr>
      </w:pPr>
      <w:r w:rsidRPr="00852F8B">
        <w:rPr>
          <w:b/>
          <w:sz w:val="24"/>
          <w:szCs w:val="24"/>
        </w:rPr>
        <w:t>Выпускникполучитвозможность(вданномкурсеиинойучебной деятельности):</w:t>
      </w:r>
    </w:p>
    <w:p w:rsidR="00014214" w:rsidRPr="00852F8B" w:rsidRDefault="00014214" w:rsidP="0054712E">
      <w:pPr>
        <w:pStyle w:val="af5"/>
        <w:numPr>
          <w:ilvl w:val="0"/>
          <w:numId w:val="128"/>
        </w:numPr>
        <w:tabs>
          <w:tab w:val="left" w:pos="993"/>
        </w:tabs>
        <w:ind w:left="0" w:firstLine="709"/>
        <w:jc w:val="both"/>
        <w:rPr>
          <w:i/>
        </w:rPr>
      </w:pPr>
      <w:r w:rsidRPr="00852F8B">
        <w:rPr>
          <w:i/>
        </w:rPr>
        <w:t>узнать о данных от датчиков, например, датчиков роботизированных устройств;</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познакомиться с примерами использования математического моделирования в современном мире;</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познакомиться с принципами функционирования Интернета и сетевого взаимодействия между компьютерами, с методами поиска в Интернете;</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узнать о том, что в сфере информатики и ИКТ существуют международные и национальные стандарты;</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узнать о структуре современных компьютеров и назначении их элементов;</w:t>
      </w:r>
    </w:p>
    <w:p w:rsidR="00014214" w:rsidRPr="00852F8B" w:rsidRDefault="00014214" w:rsidP="0054712E">
      <w:pPr>
        <w:pStyle w:val="af5"/>
        <w:numPr>
          <w:ilvl w:val="0"/>
          <w:numId w:val="128"/>
        </w:numPr>
        <w:tabs>
          <w:tab w:val="left" w:pos="780"/>
          <w:tab w:val="left" w:pos="993"/>
        </w:tabs>
        <w:ind w:left="0" w:firstLine="709"/>
        <w:jc w:val="both"/>
        <w:rPr>
          <w:i/>
        </w:rPr>
      </w:pPr>
      <w:r w:rsidRPr="00852F8B">
        <w:rPr>
          <w:i/>
        </w:rPr>
        <w:t xml:space="preserve">получить представление об истории и тенденциях развития </w:t>
      </w:r>
      <w:r w:rsidRPr="00852F8B">
        <w:rPr>
          <w:i/>
          <w:w w:val="99"/>
        </w:rPr>
        <w:t>ИКТ;</w:t>
      </w:r>
    </w:p>
    <w:p w:rsidR="00014214" w:rsidRPr="00852F8B" w:rsidRDefault="00014214" w:rsidP="0054712E">
      <w:pPr>
        <w:pStyle w:val="af5"/>
        <w:numPr>
          <w:ilvl w:val="0"/>
          <w:numId w:val="128"/>
        </w:numPr>
        <w:tabs>
          <w:tab w:val="left" w:pos="993"/>
        </w:tabs>
        <w:ind w:left="0" w:firstLine="709"/>
        <w:jc w:val="both"/>
        <w:rPr>
          <w:i/>
        </w:rPr>
      </w:pPr>
      <w:r w:rsidRPr="00852F8B">
        <w:rPr>
          <w:i/>
        </w:rPr>
        <w:t>познакомиться с примерами использования ИКТ в современном мире;</w:t>
      </w:r>
    </w:p>
    <w:p w:rsidR="00014214" w:rsidRPr="00852F8B" w:rsidRDefault="00014214" w:rsidP="0054712E">
      <w:pPr>
        <w:pStyle w:val="af5"/>
        <w:numPr>
          <w:ilvl w:val="0"/>
          <w:numId w:val="128"/>
        </w:numPr>
        <w:tabs>
          <w:tab w:val="left" w:pos="940"/>
          <w:tab w:val="left" w:pos="993"/>
        </w:tabs>
        <w:ind w:left="0" w:firstLine="709"/>
        <w:jc w:val="both"/>
        <w:rPr>
          <w:i/>
        </w:rPr>
      </w:pPr>
      <w:r w:rsidRPr="00852F8B">
        <w:rPr>
          <w:i/>
        </w:rPr>
        <w:t>получить представления о роботизированных устройствах и их использовании на производстве и в научных исследованиях.</w:t>
      </w:r>
    </w:p>
    <w:p w:rsidR="00014214" w:rsidRPr="00852F8B" w:rsidRDefault="00014214" w:rsidP="00014214">
      <w:pPr>
        <w:pStyle w:val="4"/>
      </w:pPr>
      <w:bookmarkStart w:id="44" w:name="_Toc409691640"/>
      <w:bookmarkStart w:id="45" w:name="_Toc410653963"/>
      <w:bookmarkStart w:id="46" w:name="_Toc414553149"/>
      <w:r>
        <w:rPr>
          <w:lang w:eastAsia="ru-RU"/>
        </w:rPr>
        <w:t xml:space="preserve">          </w:t>
      </w:r>
      <w:r w:rsidRPr="00852F8B">
        <w:t xml:space="preserve"> Физика</w:t>
      </w:r>
      <w:bookmarkEnd w:id="44"/>
      <w:bookmarkEnd w:id="45"/>
      <w:bookmarkEnd w:id="46"/>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соблюдать правила безопасности и охраны труда при работе с учебным и лабораторным оборудованием;</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понимать смысл основных физических терминов: физическое тело, физическое явление, физическая величина, единицы измерения;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14214" w:rsidRPr="00852F8B" w:rsidRDefault="00014214" w:rsidP="00014214">
      <w:pPr>
        <w:tabs>
          <w:tab w:val="left" w:pos="851"/>
        </w:tabs>
        <w:autoSpaceDE w:val="0"/>
        <w:autoSpaceDN w:val="0"/>
        <w:adjustRightInd w:val="0"/>
        <w:spacing w:after="0" w:line="240" w:lineRule="auto"/>
        <w:ind w:firstLine="709"/>
        <w:jc w:val="both"/>
        <w:rPr>
          <w:sz w:val="24"/>
          <w:szCs w:val="24"/>
        </w:rPr>
      </w:pPr>
      <w:r w:rsidRPr="00852F8B">
        <w:rPr>
          <w:sz w:val="24"/>
          <w:szCs w:val="24"/>
          <w:u w:val="single"/>
        </w:rPr>
        <w:t>Примечание</w:t>
      </w:r>
      <w:r w:rsidRPr="00852F8B">
        <w:rPr>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понимать роль эксперимента в получении научной информации;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w:t>
      </w:r>
      <w:r w:rsidRPr="00852F8B">
        <w:rPr>
          <w:sz w:val="24"/>
          <w:szCs w:val="24"/>
        </w:rPr>
        <w:lastRenderedPageBreak/>
        <w:t>оптимальный способ измерения и использовать простейшие методы оценки погрешностей измерений.</w:t>
      </w:r>
    </w:p>
    <w:p w:rsidR="00014214" w:rsidRPr="00852F8B" w:rsidRDefault="00014214" w:rsidP="00014214">
      <w:pPr>
        <w:tabs>
          <w:tab w:val="left" w:pos="851"/>
        </w:tabs>
        <w:autoSpaceDE w:val="0"/>
        <w:autoSpaceDN w:val="0"/>
        <w:adjustRightInd w:val="0"/>
        <w:spacing w:after="0" w:line="240" w:lineRule="auto"/>
        <w:ind w:firstLine="709"/>
        <w:jc w:val="both"/>
        <w:rPr>
          <w:sz w:val="24"/>
          <w:szCs w:val="24"/>
        </w:rPr>
      </w:pPr>
      <w:r w:rsidRPr="00852F8B">
        <w:rPr>
          <w:sz w:val="24"/>
          <w:szCs w:val="24"/>
          <w:u w:val="single"/>
        </w:rPr>
        <w:t>Примечание</w:t>
      </w:r>
      <w:r w:rsidRPr="00852F8B">
        <w:rPr>
          <w:sz w:val="24"/>
          <w:szCs w:val="24"/>
        </w:rPr>
        <w:t>. Любая учебная программа должна обеспечивать овладение прямыми измерениями всех перечисленных физических величин.</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Механические явления</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w:t>
      </w:r>
      <w:r w:rsidRPr="00852F8B">
        <w:rPr>
          <w:sz w:val="24"/>
          <w:szCs w:val="24"/>
        </w:rPr>
        <w:lastRenderedPageBreak/>
        <w:t>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 основные признаки изученных физических моделей: материальная точка, инерциальная система отсчета;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Тепловые явления</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w:t>
      </w:r>
      <w:r w:rsidRPr="00852F8B">
        <w:rPr>
          <w:sz w:val="24"/>
          <w:szCs w:val="24"/>
        </w:rPr>
        <w:lastRenderedPageBreak/>
        <w:t>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 основные признаки изученных физических моделей строения газов, жидкостей и твердых тел;</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приводить примеры практического использования физических знаний о тепловых явлениях;</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Электрические и магнитные явления</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использовать оптические схемы для построения изображений в плоском зеркале и собирающей линзе.</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приводить примеры практического использования физических знаний о электромагнитных явлениях</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Квантовые явления</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 основные признаки планетарной модели атома, нуклонной модели атомного ядра;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14214" w:rsidRPr="00852F8B" w:rsidRDefault="00014214" w:rsidP="00014214">
      <w:pPr>
        <w:tabs>
          <w:tab w:val="left" w:pos="709"/>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lastRenderedPageBreak/>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соотносить энергию связи атомных ядер с дефектом массы;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Элементы астрономии</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понимать различия между гелиоцентрической и геоцентрической системами мира;</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различать основные характеристики звезд (размер, цвет, температура) соотносить цвет звезды с ее температурой;</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различать гипотезы о происхождении Солнечной системы.</w:t>
      </w:r>
    </w:p>
    <w:p w:rsidR="00014214" w:rsidRPr="00852F8B" w:rsidRDefault="00014214" w:rsidP="00014214">
      <w:pPr>
        <w:pStyle w:val="4"/>
      </w:pPr>
      <w:bookmarkStart w:id="47" w:name="_Toc409691641"/>
      <w:bookmarkStart w:id="48" w:name="_Toc410653964"/>
      <w:bookmarkStart w:id="49" w:name="_Toc414553150"/>
      <w:r>
        <w:rPr>
          <w:rFonts w:eastAsia="Calibri"/>
          <w:b w:val="0"/>
          <w:bCs w:val="0"/>
        </w:rPr>
        <w:t xml:space="preserve">          </w:t>
      </w:r>
      <w:r w:rsidRPr="00852F8B">
        <w:t>Биология</w:t>
      </w:r>
      <w:bookmarkEnd w:id="47"/>
      <w:bookmarkEnd w:id="48"/>
      <w:bookmarkEnd w:id="49"/>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 xml:space="preserve">В результате изучения курса биологии в основной школе: </w:t>
      </w:r>
    </w:p>
    <w:p w:rsidR="00014214" w:rsidRPr="00852F8B" w:rsidRDefault="00014214" w:rsidP="00014214">
      <w:pPr>
        <w:autoSpaceDE w:val="0"/>
        <w:autoSpaceDN w:val="0"/>
        <w:adjustRightInd w:val="0"/>
        <w:spacing w:after="0" w:line="240" w:lineRule="auto"/>
        <w:ind w:firstLine="709"/>
        <w:jc w:val="both"/>
        <w:rPr>
          <w:sz w:val="24"/>
          <w:szCs w:val="24"/>
        </w:rPr>
      </w:pPr>
      <w:r w:rsidRPr="00852F8B">
        <w:rPr>
          <w:sz w:val="24"/>
          <w:szCs w:val="24"/>
        </w:rPr>
        <w:t xml:space="preserve">Выпускник </w:t>
      </w:r>
      <w:r w:rsidRPr="00852F8B">
        <w:rPr>
          <w:b/>
          <w:sz w:val="24"/>
          <w:szCs w:val="24"/>
        </w:rPr>
        <w:t xml:space="preserve">научится </w:t>
      </w:r>
      <w:r w:rsidRPr="00852F8B">
        <w:rPr>
          <w:bCs/>
          <w:sz w:val="24"/>
          <w:szCs w:val="24"/>
        </w:rPr>
        <w:t xml:space="preserve">пользоваться научными методами для распознания биологических проблем; </w:t>
      </w:r>
      <w:r w:rsidRPr="00852F8B">
        <w:rPr>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14214" w:rsidRPr="00852F8B" w:rsidRDefault="00014214" w:rsidP="00014214">
      <w:pPr>
        <w:autoSpaceDE w:val="0"/>
        <w:autoSpaceDN w:val="0"/>
        <w:adjustRightInd w:val="0"/>
        <w:spacing w:after="0" w:line="240" w:lineRule="auto"/>
        <w:ind w:firstLine="709"/>
        <w:jc w:val="both"/>
        <w:rPr>
          <w:sz w:val="24"/>
          <w:szCs w:val="24"/>
        </w:rPr>
      </w:pPr>
      <w:r w:rsidRPr="00852F8B">
        <w:rPr>
          <w:sz w:val="24"/>
          <w:szCs w:val="24"/>
        </w:rPr>
        <w:t>Выпускник</w:t>
      </w:r>
      <w:r w:rsidRPr="00852F8B">
        <w:rPr>
          <w:b/>
          <w:sz w:val="24"/>
          <w:szCs w:val="24"/>
        </w:rPr>
        <w:t xml:space="preserve"> овладеет</w:t>
      </w:r>
      <w:r w:rsidRPr="00852F8B">
        <w:rPr>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14214" w:rsidRPr="00852F8B" w:rsidRDefault="00014214" w:rsidP="00014214">
      <w:pPr>
        <w:autoSpaceDE w:val="0"/>
        <w:autoSpaceDN w:val="0"/>
        <w:adjustRightInd w:val="0"/>
        <w:spacing w:after="0" w:line="240" w:lineRule="auto"/>
        <w:ind w:firstLine="709"/>
        <w:jc w:val="both"/>
        <w:rPr>
          <w:sz w:val="24"/>
          <w:szCs w:val="24"/>
        </w:rPr>
      </w:pPr>
      <w:r w:rsidRPr="00852F8B">
        <w:rPr>
          <w:sz w:val="24"/>
          <w:szCs w:val="24"/>
        </w:rPr>
        <w:t xml:space="preserve">Выпускник </w:t>
      </w:r>
      <w:r w:rsidRPr="00852F8B">
        <w:rPr>
          <w:b/>
          <w:sz w:val="24"/>
          <w:szCs w:val="24"/>
        </w:rPr>
        <w:t>освоит</w:t>
      </w:r>
      <w:r w:rsidRPr="00852F8B">
        <w:rPr>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14214" w:rsidRPr="00852F8B" w:rsidRDefault="00014214" w:rsidP="00014214">
      <w:pPr>
        <w:autoSpaceDE w:val="0"/>
        <w:autoSpaceDN w:val="0"/>
        <w:adjustRightInd w:val="0"/>
        <w:spacing w:after="0" w:line="240" w:lineRule="auto"/>
        <w:ind w:firstLine="709"/>
        <w:jc w:val="both"/>
        <w:rPr>
          <w:iCs/>
          <w:sz w:val="24"/>
          <w:szCs w:val="24"/>
        </w:rPr>
      </w:pPr>
      <w:r w:rsidRPr="00852F8B">
        <w:rPr>
          <w:iCs/>
          <w:sz w:val="24"/>
          <w:szCs w:val="24"/>
        </w:rPr>
        <w:t xml:space="preserve">Выпускник </w:t>
      </w:r>
      <w:r w:rsidRPr="00852F8B">
        <w:rPr>
          <w:b/>
          <w:iCs/>
          <w:sz w:val="24"/>
          <w:szCs w:val="24"/>
        </w:rPr>
        <w:t>приобретет</w:t>
      </w:r>
      <w:r w:rsidRPr="00852F8B">
        <w:rPr>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29"/>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осознанно использовать знания основных правил поведения в природе и основ здорового образа жизни в быту;</w:t>
      </w:r>
    </w:p>
    <w:p w:rsidR="00014214" w:rsidRPr="00852F8B" w:rsidRDefault="00014214" w:rsidP="0054712E">
      <w:pPr>
        <w:numPr>
          <w:ilvl w:val="0"/>
          <w:numId w:val="129"/>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14214" w:rsidRPr="00852F8B" w:rsidRDefault="00014214" w:rsidP="0054712E">
      <w:pPr>
        <w:numPr>
          <w:ilvl w:val="0"/>
          <w:numId w:val="129"/>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852F8B">
        <w:rPr>
          <w:i/>
          <w:sz w:val="24"/>
          <w:szCs w:val="24"/>
        </w:rPr>
        <w:lastRenderedPageBreak/>
        <w:t>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14214" w:rsidRPr="00852F8B" w:rsidRDefault="00014214" w:rsidP="0054712E">
      <w:pPr>
        <w:numPr>
          <w:ilvl w:val="0"/>
          <w:numId w:val="129"/>
        </w:numPr>
        <w:tabs>
          <w:tab w:val="left" w:pos="993"/>
        </w:tabs>
        <w:autoSpaceDE w:val="0"/>
        <w:autoSpaceDN w:val="0"/>
        <w:adjustRightInd w:val="0"/>
        <w:spacing w:after="0" w:line="240" w:lineRule="auto"/>
        <w:ind w:left="0" w:firstLine="709"/>
        <w:contextualSpacing/>
        <w:jc w:val="both"/>
        <w:rPr>
          <w:i/>
          <w:sz w:val="24"/>
          <w:szCs w:val="24"/>
        </w:rPr>
      </w:pPr>
      <w:r w:rsidRPr="00852F8B">
        <w:rPr>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014214">
      <w:pPr>
        <w:tabs>
          <w:tab w:val="center" w:pos="4904"/>
        </w:tabs>
        <w:autoSpaceDE w:val="0"/>
        <w:autoSpaceDN w:val="0"/>
        <w:adjustRightInd w:val="0"/>
        <w:spacing w:after="0" w:line="240" w:lineRule="auto"/>
        <w:ind w:firstLine="709"/>
        <w:jc w:val="both"/>
        <w:rPr>
          <w:b/>
          <w:sz w:val="24"/>
          <w:szCs w:val="24"/>
        </w:rPr>
      </w:pPr>
      <w:r w:rsidRPr="00852F8B">
        <w:rPr>
          <w:b/>
          <w:sz w:val="24"/>
          <w:szCs w:val="24"/>
        </w:rPr>
        <w:t>Живые организмы</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родства различных таксонов растений, животных, грибов и бактерий;</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различий растений, животных, грибов и бактерий;</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раскрывать роль биологии в практической деятельности людей; роль различных организмов в жизни человека;</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выявлятьпримерыи раскрывать сущность приспособленности организмов к среде обитания;</w:t>
      </w:r>
    </w:p>
    <w:p w:rsidR="00014214" w:rsidRPr="00852F8B" w:rsidRDefault="00014214" w:rsidP="0054712E">
      <w:pPr>
        <w:widowControl w:val="0"/>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устанавливать взаимосвязи между особенностями строения и функциями клеток и тканей, органов и систем органов;</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аргументировать основные правила поведения в природе;</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и оценивать последствия деятельности человека в природе;</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 использовать приемы выращивания и размножения культурных растений и домашних животных, ухода за ними;</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соблюдать правила работы в кабинете биологии.</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b/>
          <w:i/>
          <w:sz w:val="24"/>
          <w:szCs w:val="24"/>
        </w:rPr>
      </w:pPr>
      <w:r w:rsidRPr="00852F8B">
        <w:rPr>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iCs/>
          <w:sz w:val="24"/>
          <w:szCs w:val="24"/>
        </w:rPr>
      </w:pPr>
      <w:r w:rsidRPr="00852F8B">
        <w:rPr>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14214" w:rsidRPr="00852F8B" w:rsidRDefault="00014214" w:rsidP="00014214">
      <w:pPr>
        <w:autoSpaceDE w:val="0"/>
        <w:autoSpaceDN w:val="0"/>
        <w:adjustRightInd w:val="0"/>
        <w:spacing w:after="0" w:line="240" w:lineRule="auto"/>
        <w:ind w:firstLine="709"/>
        <w:contextualSpacing/>
        <w:jc w:val="both"/>
        <w:rPr>
          <w:b/>
          <w:sz w:val="24"/>
          <w:szCs w:val="24"/>
        </w:rPr>
      </w:pPr>
      <w:r w:rsidRPr="00852F8B">
        <w:rPr>
          <w:b/>
          <w:sz w:val="24"/>
          <w:szCs w:val="24"/>
        </w:rPr>
        <w:t>Человек и его здоровье</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взаимосвязи человека и окружающей среды, родства человека с животными;</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отличий человека от животных;</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устанавливать взаимосвязи между особенностями строения и функциями клеток и тканей, органов и систем органов;</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аргументировать основные принципы здорового образа жизни, рациональной организации труда и отдыха;</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и оценивать влияние факторов риска на здоровье человека;</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 использовать приемы оказания первой помощи;</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соблюдать правила работы в кабинете биологии.</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b/>
          <w:i/>
          <w:sz w:val="24"/>
          <w:szCs w:val="24"/>
        </w:rPr>
      </w:pPr>
      <w:r w:rsidRPr="00852F8B">
        <w:rPr>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ориентироваться в системе моральных норм и ценностей по отношению к собственному здоровью и здоровью других людей;</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b/>
          <w:sz w:val="24"/>
          <w:szCs w:val="24"/>
        </w:rPr>
      </w:pPr>
      <w:r w:rsidRPr="00852F8B">
        <w:rPr>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Общие биологические закономерности</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b/>
          <w:sz w:val="24"/>
          <w:szCs w:val="24"/>
        </w:rPr>
      </w:pPr>
      <w:r w:rsidRPr="00852F8B">
        <w:rPr>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b/>
          <w:sz w:val="24"/>
          <w:szCs w:val="24"/>
        </w:rPr>
      </w:pPr>
      <w:r w:rsidRPr="00852F8B">
        <w:rPr>
          <w:sz w:val="24"/>
          <w:szCs w:val="24"/>
        </w:rPr>
        <w:t>аргументировать, приводить доказательства необходимости защиты окружающей среды;</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зависимости здоровья человека от состояния окружающей среды;</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объяснять механизмы наследственности и изменчивости, возникновения приспособленности, процесс видообразования;</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сравнивать биологические объекты, процессы; делать выводы и умозаключения на основе сравнения; </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устанавливать взаимосвязи между особенностями строения и функциями органов и систем органов;</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соблюдать правила работы в кабинете биологии.</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i/>
          <w:iCs/>
          <w:sz w:val="24"/>
          <w:szCs w:val="24"/>
        </w:rPr>
      </w:pPr>
      <w:r w:rsidRPr="00852F8B">
        <w:rPr>
          <w:i/>
          <w:sz w:val="24"/>
          <w:szCs w:val="24"/>
        </w:rPr>
        <w:t>понимать экологические проблемы, возникающие в условиях нерационального природопользования, и пути решения этих проблем</w:t>
      </w:r>
      <w:r w:rsidRPr="00852F8B">
        <w:rPr>
          <w:i/>
          <w:iCs/>
          <w:sz w:val="24"/>
          <w:szCs w:val="24"/>
        </w:rPr>
        <w:t>;</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b/>
          <w:i/>
          <w:sz w:val="24"/>
          <w:szCs w:val="24"/>
        </w:rPr>
      </w:pPr>
      <w:r w:rsidRPr="00852F8B">
        <w:rPr>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b/>
          <w:i/>
          <w:sz w:val="24"/>
          <w:szCs w:val="24"/>
        </w:rPr>
      </w:pPr>
      <w:r w:rsidRPr="00852F8B">
        <w:rPr>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i/>
          <w:sz w:val="24"/>
          <w:szCs w:val="24"/>
        </w:rPr>
      </w:pPr>
      <w:r w:rsidRPr="00852F8B">
        <w:rPr>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b/>
          <w:sz w:val="24"/>
          <w:szCs w:val="24"/>
        </w:rPr>
      </w:pPr>
      <w:r w:rsidRPr="00852F8B">
        <w:rPr>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14214" w:rsidRPr="00852F8B" w:rsidRDefault="00014214" w:rsidP="00014214">
      <w:pPr>
        <w:spacing w:after="0" w:line="240" w:lineRule="auto"/>
        <w:ind w:firstLine="709"/>
        <w:jc w:val="both"/>
        <w:rPr>
          <w:sz w:val="24"/>
          <w:szCs w:val="24"/>
        </w:rPr>
      </w:pPr>
    </w:p>
    <w:p w:rsidR="00014214" w:rsidRPr="00852F8B" w:rsidRDefault="00014214" w:rsidP="00014214">
      <w:pPr>
        <w:pStyle w:val="4"/>
      </w:pPr>
      <w:bookmarkStart w:id="50" w:name="_Toc409691642"/>
      <w:bookmarkStart w:id="51" w:name="_Toc410653965"/>
      <w:bookmarkStart w:id="52" w:name="_Toc414553151"/>
      <w:r w:rsidRPr="00852F8B">
        <w:t>Химия</w:t>
      </w:r>
      <w:bookmarkEnd w:id="50"/>
      <w:bookmarkEnd w:id="51"/>
      <w:bookmarkEnd w:id="52"/>
    </w:p>
    <w:p w:rsidR="00014214" w:rsidRPr="00852F8B" w:rsidRDefault="00014214" w:rsidP="00014214">
      <w:pPr>
        <w:spacing w:after="0" w:line="240" w:lineRule="auto"/>
        <w:ind w:firstLine="709"/>
        <w:jc w:val="both"/>
        <w:rPr>
          <w:b/>
          <w:bCs/>
          <w:sz w:val="24"/>
          <w:szCs w:val="24"/>
        </w:rPr>
      </w:pPr>
      <w:r w:rsidRPr="00852F8B">
        <w:rPr>
          <w:b/>
          <w:bCs/>
          <w:sz w:val="24"/>
          <w:szCs w:val="24"/>
        </w:rPr>
        <w:t>Выпускник научится:</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bCs/>
          <w:sz w:val="24"/>
          <w:szCs w:val="24"/>
        </w:rPr>
      </w:pPr>
      <w:r w:rsidRPr="00852F8B">
        <w:rPr>
          <w:bCs/>
          <w:sz w:val="24"/>
          <w:szCs w:val="24"/>
        </w:rPr>
        <w:t>характеризовать основные методы познания: наблюдение, измерение, эксперимент;</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описывать свойства твердых, жидких, газообразных веществ, выделяя их существенные признаки;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законов сохранения массы веществ, постоянства состава, атомно-молекулярной теории;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различать химические и физические явления;</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называть химические элементы;</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состав веществ по их формулам;</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валентность атома элемента в соединениях;</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тип химических реакций;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называть признаки и условия протекания химических реакций;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выявлять признаки, свидетельствующие о протекании химической реакции при выполнении химического опыта;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формулы бинарных соединений;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уравнения химических реакций;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соблюдать правила безопасной работы при проведении опытов;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пользоваться лабораторным оборудованием и посудой;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вычислять относительную молекулярную и молярную массы веществ;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вычислять массовую долю химического элемента по формуле соединения;</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вычислять количество, объем или массу вещества по количеству, объему, массе реагентов или продуктов реакции;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физические и химические свойства простых веществ: кислорода и водорода;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получать, собирать кислород и водород;</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lastRenderedPageBreak/>
        <w:t>распознавать опытным путем газообразные вещества: кислород, водород;</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закона Авогадро;</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понятий «тепловой эффект реакции», «молярный объем»;</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физические и химические свойства воды;</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понятия «раствор»;</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вычислять массовую долю растворенного вещества в растворе;</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приготовлять растворы с определенной массовой долей растворенного вещества;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называть соединения изученных классов неорганических веществ;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физические и химические свойства основных классов неорганических веществ: оксидов, кислот, оснований, солей;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принадлежность веществ к определенному классу соединений;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формулы неорганических соединений изученных классов;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проводить опыты, подтверждающие химические свойства изученных классов неорганических веществ;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распознавать опытным путем растворы кислот и щелочей по изменению окраски индикатора;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взаимосвязь между классами неорганических соединений;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Периодического закона Д.И. Менделеева;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объяснять закономерности изменения строения атомов, свойств элементов в пределах малых периодов и главных подгрупп;</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схемы строения атомов первых 20 элементов периодической системы Д.И. Менделеева;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понятий: «химическая связь», «электроотрицательность»;</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зависимость физических свойств веществ от типа кристаллической решетки;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вид химической связи в неорганических соединениях;</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изображать схемы строения молекул веществ, образованных разными видами химических связей;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степень окисления атома элемента в соединении;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теории электролитической диссоциации;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уравнения электролитической диссоциации кислот, щелочей, солей;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объяснять сущность процесса электролитической диссоциации и реакций ионного обмена;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полные и сокращенные ионные уравнения реакции обмена;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возможность протекания реакций ионного обмена;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проводить реакции, подтверждающие качественный состав различных веществ;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окислитель и восстановитель;</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уравнения окислительно-восстановительных реакций;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называть факторы, влияющие на скорость химической реакции;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химические реакции по различным признакам;</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взаимосвязь между составом, строением и свойствами неметаллов;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lastRenderedPageBreak/>
        <w:t>проводить опыты по получению, собиранию и изучению химических свойств газообразных веществ: углекислого газа, аммиака;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распознавать опытным путем газообразные вещества: углекислый газ и аммиак;</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взаимосвязь между составом, строением и свойствами металлов;</w:t>
      </w:r>
    </w:p>
    <w:p w:rsidR="00014214" w:rsidRPr="00852F8B" w:rsidRDefault="00014214" w:rsidP="0054712E">
      <w:pPr>
        <w:widowControl w:val="0"/>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14214" w:rsidRPr="00852F8B" w:rsidRDefault="00014214" w:rsidP="0054712E">
      <w:pPr>
        <w:widowControl w:val="0"/>
        <w:numPr>
          <w:ilvl w:val="0"/>
          <w:numId w:val="137"/>
        </w:numPr>
        <w:tabs>
          <w:tab w:val="left" w:pos="993"/>
        </w:tabs>
        <w:autoSpaceDE w:val="0"/>
        <w:autoSpaceDN w:val="0"/>
        <w:adjustRightInd w:val="0"/>
        <w:spacing w:after="0" w:line="240" w:lineRule="auto"/>
        <w:ind w:left="0" w:firstLine="709"/>
        <w:jc w:val="both"/>
        <w:rPr>
          <w:sz w:val="24"/>
          <w:szCs w:val="24"/>
        </w:rPr>
      </w:pPr>
      <w:r w:rsidRPr="00852F8B">
        <w:rPr>
          <w:sz w:val="24"/>
          <w:szCs w:val="24"/>
        </w:rPr>
        <w:t>оценивать влияние химического загрязнения окружающей среды на организм человека;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грамотно обращаться с веществами в повседневной жизни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14214" w:rsidRPr="00852F8B" w:rsidRDefault="00014214" w:rsidP="00014214">
      <w:pPr>
        <w:autoSpaceDE w:val="0"/>
        <w:autoSpaceDN w:val="0"/>
        <w:adjustRightInd w:val="0"/>
        <w:spacing w:after="0" w:line="240" w:lineRule="auto"/>
        <w:ind w:firstLine="709"/>
        <w:jc w:val="both"/>
        <w:rPr>
          <w:sz w:val="24"/>
          <w:szCs w:val="24"/>
        </w:rPr>
      </w:pPr>
      <w:r w:rsidRPr="00852F8B">
        <w:rPr>
          <w:b/>
          <w:bCs/>
          <w:sz w:val="24"/>
          <w:szCs w:val="24"/>
        </w:rPr>
        <w:t>Выпускник получитвозможность научиться:</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составлять молекулярные и полные ионные уравнения по сокращенным ионным уравнениям;</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составлять уравнения реакций, соответствующих последовательности превращений неорганических веществ различных классов;</w:t>
      </w:r>
    </w:p>
    <w:p w:rsidR="00014214" w:rsidRPr="00852F8B" w:rsidRDefault="00014214" w:rsidP="0054712E">
      <w:pPr>
        <w:widowControl w:val="0"/>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использовать приобретенные знания для экологически грамотного поведения в окружающей среде;</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объективно оценивать информацию о веществах и химических процессах;</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критически относиться к псевдонаучной информации, недобросовестной рекламе в средствах массовой информации;</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осознавать значение теоретических знаний по химии для практической деятельности человека;</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014214" w:rsidRPr="00852F8B" w:rsidRDefault="00014214" w:rsidP="00014214">
      <w:pPr>
        <w:pStyle w:val="4"/>
      </w:pPr>
      <w:bookmarkStart w:id="53" w:name="_Toc409691643"/>
      <w:bookmarkStart w:id="54" w:name="_Toc410653966"/>
      <w:bookmarkStart w:id="55" w:name="_Toc414553152"/>
      <w:r>
        <w:rPr>
          <w:rFonts w:eastAsia="Calibri"/>
          <w:b w:val="0"/>
          <w:bCs w:val="0"/>
        </w:rPr>
        <w:t xml:space="preserve">           </w:t>
      </w:r>
      <w:r w:rsidRPr="00852F8B">
        <w:t xml:space="preserve"> Изобразительное искусство</w:t>
      </w:r>
      <w:bookmarkEnd w:id="53"/>
      <w:bookmarkEnd w:id="54"/>
      <w:bookmarkEnd w:id="55"/>
    </w:p>
    <w:p w:rsidR="00014214" w:rsidRPr="00852F8B" w:rsidRDefault="00014214" w:rsidP="00014214">
      <w:pPr>
        <w:autoSpaceDE w:val="0"/>
        <w:autoSpaceDN w:val="0"/>
        <w:adjustRightInd w:val="0"/>
        <w:spacing w:after="0" w:line="240" w:lineRule="auto"/>
        <w:ind w:firstLine="709"/>
        <w:jc w:val="both"/>
        <w:rPr>
          <w:b/>
          <w:bCs/>
          <w:sz w:val="24"/>
          <w:szCs w:val="24"/>
        </w:rPr>
      </w:pPr>
      <w:r w:rsidRPr="00852F8B">
        <w:rPr>
          <w:b/>
          <w:bCs/>
          <w:sz w:val="24"/>
          <w:szCs w:val="24"/>
        </w:rPr>
        <w:t>Выпускник научится: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 xml:space="preserve">раскрывать смысл народных праздников и обрядов и их отражение в народном искусстве и в современной жизни; </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эскизы декоративного убранства русской избы;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цветовую композицию внутреннего убранства избы;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определять специфику образного языка декоративно-прикладного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самостоятельные варианты орнаментального построения вышивки с опорой на народные традиции;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эскизы народного праздничного костюма, его отдельных элементов в цветовом решении;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основы народного орнамента; создавать орнаменты на основе народных традиций;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виды и материалы декоративно-прикладного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национальные особенности русского орнамента и орнаментов других народов России;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несколько народных художественных промыслов России;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пространственные и временные виды искусства и объяснять, в чем состоит различие временных и пространственных видов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объяснять разницу между предметом изображения, сюжетом и содержанием изображения;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композиционным навыкам работы, чувству ритма, работе с различными художественными материалами;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образы, используя все выразительные возможности художественных материалов;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простым навыкам изображения с помощью пятна и тональных отношений;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навыку плоскостного силуэтного изображения обычных, простых предметов (кухонная утварь);</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изображать сложную форму предмета (силуэт) как соотношение простых геометрических фигур, соблюдая их пропорции;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линейные изображения геометрических тел и натюрморт с натуры из геометрических тел;</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строить изображения простых предметов по правилам линейной перспективы;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передавать с помощью света характер формы и эмоциональное напряжение в композиции натюрморта;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творческому опыту выполнения графического натюрморта и гравюры наклейками на картоне;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выражать цветом в натюрморте собственное настроение и переживания;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о разных способах передачи перспективы в изобразительном искусстве как выражении различных мировоззренческих смыслов;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применять перспективу в практической творческой работе;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изображения перспективных сокращений в зарисовках наблюдаемого;</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изображения уходящего вдаль пространства, применяя правила линейной и воздушной перспективы;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видеть, наблюдать и эстетически переживать изменчивость цветового состояния и настроения в природе;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создания пейзажных зарисовок;</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понятия: пространство, ракурс, воздушная перспектива;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пользоваться правилами работы на пленэре;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композиции, наблюдательной перспективы и ритмической организации плоскости изображения;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основные средства художественной выразительности в изобразительном искусстве (линия, пятно, тон, цвет, форма, перспектива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понятия: эпический пейзаж, романтический пейзаж, пейзаж настроения, пленэр, импрессионизм;</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виды портрета;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и характеризовать основы изображения головы человека;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пользоваться навыками работы с доступными скульптурными материалами;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видеть конструктивную форму предмета, владеть первичными навыками плоского и объемного изображения предмета и группы предметов;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графические материалы в работе над портретом;</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образные возможности освещения в портрете;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пользоваться правилами схематического построения головы человека в рисунке;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имена выдающихся русских и зарубежных художников - портретистов и определять их произведения;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передачи в плоскостном изображении простых движений фигуры человека;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понимания особенностей восприятия скульптурного образа;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лепки и работы с пластилином или глиной;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14214" w:rsidRPr="00852F8B" w:rsidRDefault="00014214" w:rsidP="0054712E">
      <w:pPr>
        <w:pStyle w:val="af5"/>
        <w:widowControl w:val="0"/>
        <w:numPr>
          <w:ilvl w:val="0"/>
          <w:numId w:val="144"/>
        </w:numPr>
        <w:tabs>
          <w:tab w:val="left" w:pos="993"/>
        </w:tabs>
        <w:autoSpaceDE w:val="0"/>
        <w:autoSpaceDN w:val="0"/>
        <w:adjustRightInd w:val="0"/>
        <w:ind w:left="0" w:firstLine="709"/>
        <w:jc w:val="both"/>
      </w:pPr>
      <w:r w:rsidRPr="00852F8B">
        <w:t>объяснять понятия «тема», «содержание», «сюжет» в произведениях станковой живописи;</w:t>
      </w:r>
    </w:p>
    <w:p w:rsidR="00014214" w:rsidRPr="00852F8B" w:rsidRDefault="00014214" w:rsidP="0054712E">
      <w:pPr>
        <w:pStyle w:val="af5"/>
        <w:widowControl w:val="0"/>
        <w:numPr>
          <w:ilvl w:val="0"/>
          <w:numId w:val="144"/>
        </w:numPr>
        <w:tabs>
          <w:tab w:val="left" w:pos="993"/>
        </w:tabs>
        <w:autoSpaceDE w:val="0"/>
        <w:autoSpaceDN w:val="0"/>
        <w:adjustRightInd w:val="0"/>
        <w:ind w:left="0" w:firstLine="709"/>
        <w:jc w:val="both"/>
      </w:pPr>
      <w:r w:rsidRPr="00852F8B">
        <w:t>изобразительным и композиционным навыкам в процессе работы над эскизом;</w:t>
      </w:r>
    </w:p>
    <w:p w:rsidR="00014214" w:rsidRPr="00852F8B" w:rsidRDefault="00014214" w:rsidP="0054712E">
      <w:pPr>
        <w:pStyle w:val="af5"/>
        <w:widowControl w:val="0"/>
        <w:numPr>
          <w:ilvl w:val="0"/>
          <w:numId w:val="144"/>
        </w:numPr>
        <w:tabs>
          <w:tab w:val="left" w:pos="993"/>
        </w:tabs>
        <w:autoSpaceDE w:val="0"/>
        <w:autoSpaceDN w:val="0"/>
        <w:adjustRightInd w:val="0"/>
        <w:ind w:left="0" w:firstLine="709"/>
        <w:jc w:val="both"/>
      </w:pPr>
      <w:r w:rsidRPr="00852F8B">
        <w:t>узнавать и объяснять понятия «тематическая картина», «станковая живопись»;</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перечислять и характеризовать основные жанры сюжетно- тематической картины;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узнавать и характеризовать несколько классических произведений и называть имена великих русских мастеров исторической картины;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значение тематической картины XIX века в развитии русской культуры;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имена нескольких известных художников объединения «Мир искусства» и их наиболее известные произведения;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творческому опыту по разработке и созданию изобразительного образа на выбранный исторический сюжет;</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творческому опыту по разработке художественного проекта –разработки композиции на историческую тему;</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творческому опыту создания композиции на основе библейских сюжетов;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представлениям о великих, вечных темах в искусстве на основе сюжетов из Библии, об их мировоззренческом и нравственном значении в культуре;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имена великих европейских и русских художников, творивших на библейские темы;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узнавать и характеризовать произведения великих европейских и русских художников на библейские темы;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роль монументальных памятников в жизни общества;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об особенностях художественного образа советского народа в годы Великой Отечественной войны;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описывать и характеризовать выдающиеся монументальные памятники и ансамбли, посвященные Великой Отечественной войне;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творческому опыту лепки памятника, посвященного значимому историческому событию или историческому герою;</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анализировать художественно-выразительные средства произведений изобразительного искусства XX века;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культуре зрительского восприятия;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временные и пространственные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разницу между реальностью и художественным образом;</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представлениям об искусстве иллюстрации и творчестве известных иллюстраторов книг. И.Я. Билибин. В.А. Милашевский. В.А. Фаворский;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опыту художественного иллюстрирования и навыкам работы графическими материалами;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собирать необходимый материал для иллюстрирования (характер одежды героев, характер построек и помещений, характерные детали быта и т.д.);</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представлениям об анималистическом жанре изобразительного искусства и творчестве художников-анималистов;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опыту художественного творчества по созданию стилизованных образов животных;</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систематизировать и характеризовать основные этапы развития и истории архитектуры и дизайна;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распознавать объект и пространство в конструктивных видах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сочетание различных объемов в здании;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единство художественного и функционального в вещи, форму и материал;</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иметь общее представление и рассказывать об особенностях архитектурно-художественных стилей разных эпох;</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тенденции и перспективы развития современной архитектуры;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образно-стилевой язык архитектуры прошлого;</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и различать малые формы архитектуры и дизайна в пространстве городской среды;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плоскостную композицию как возможное схематическое изображение объемов при взгляде на них сверху;</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осознавать чертеж как плоскостное изображение объемов, когда точка – вертикаль, круг – цилиндр, шар и т. д.;</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применять в создаваемых пространственных композициях доминантный объект и вспомогательные соединительные элементы;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применять навыки формообразования, использования объемов в дизайне и архитектуре (макеты из бумаги, картона, пластилина);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композиционные макеты объектов на предметной плоскости и в пространстве;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практические творческие композиции в технике коллажа, дизайн-проектов;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приобретать общее представление о традициях ландшафтно-парковой архитектуры;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основные школы садово-паркового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основы краткой истории русской усадебной культуры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и раскрывать смысл основ искусства флористики;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основы краткой истории костюма;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и раскрывать смысл композиционно-конструктивных принципов дизайна одежды;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применять навыки сочинения объемно-пространственной композиции в формировании букета по принципам икэбаны;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отражать в эскизном проекте дизайна сада образно-архитектурный композиционный замысел;</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графические навыки и технологии выполнения коллажа в процессе создания эскизов молодежных и исторических комплектов одежды;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узнавать и характеризовать памятники архитектуры Древнего Киева. София Киевская. Фрески. Мозаики;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узнавать и описывать памятники шатрового зодчества;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особенности церкви Вознесения в селе Коломенском и храма Покрова-на-Рву;</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раскрывать особенности новых иконописных традиций в XVII веке. Отличать по характерным особенностям икону и парсуну;</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работать над проектом (индивидуальным или коллективным), создавая разнообразные творческие композиции в материалах по различным темам;</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стилевые особенности разных школ архитектуры Древней Руси;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с натуры и по воображению архитектурные образы графическими материалами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сравнивать, сопоставлять и анализировать произведения живописи Древней Руси;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о значении художественного образа древнерусской культуры;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ориентироваться в широком разнообразии стилей и направлений изобразительного искусства и архитектуры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в речи новые термины, связанные со стилями в изобразительном искусстве и архитектуре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выявлять и называть характерные особенности русской портретной живописи XVIII века;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признаки и особенности московского барокко;</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разнообразные творческие работы (фантазийные конструкции) в материале.</w:t>
      </w:r>
    </w:p>
    <w:p w:rsidR="00014214" w:rsidRPr="00852F8B" w:rsidRDefault="00014214" w:rsidP="00014214">
      <w:pPr>
        <w:autoSpaceDE w:val="0"/>
        <w:autoSpaceDN w:val="0"/>
        <w:adjustRightInd w:val="0"/>
        <w:spacing w:after="0" w:line="240" w:lineRule="auto"/>
        <w:ind w:firstLine="709"/>
        <w:jc w:val="both"/>
        <w:rPr>
          <w:b/>
          <w:bCs/>
          <w:sz w:val="24"/>
          <w:szCs w:val="24"/>
        </w:rPr>
      </w:pPr>
      <w:r w:rsidRPr="00852F8B">
        <w:rPr>
          <w:b/>
          <w:bCs/>
          <w:sz w:val="24"/>
          <w:szCs w:val="24"/>
        </w:rPr>
        <w:t>Выпускник получит возможность научиться: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выделять признаки для установления стилевых связей в процессе изучения изобразительного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специфику изображения в полиграфии;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формы полиграфической продукции: книги, журналы, плакаты, афиши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и характеризовать типы изображения в полиграфии (графическое, живописное, компьютерное, фотографическое);</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проектировать обложку книги, рекламы открытки, визитки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создавать художественную композицию макета книги, журнала;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великих русских живописцев и архитекторов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 характеризовать произведения изобразительного искусства и архитектуры русских художников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lastRenderedPageBreak/>
        <w:t>называть имена выдающихся русских художников-ваятелей XVIII века и определять скульптурные памятники;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выдающихся художников «Товарищества передвижников» и определять их произведения живописи;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выдающихся русских художников-пейзажистов XIX века и определять произведения пейзажной живописи;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особенности исторического жанра, определять произведения исторической живописи;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определять «Русский стиль» в архитектуре модерна, называть памятники архитектуры модерна;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выдающихся русских художников-ваятелей второй половины XIX века и определять памятники монументальной скульптуры;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создавать разнообразные творческие работы (фантазийные конструкции) в материале;</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узнавать основные художественные направления в искусстве XIX и XX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узнавать, называть основные художественные стили в европейском и русском искусстве и время их развития в истории культуры;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творческий опыт разработки художественного проекта – создания композиции на определенную тему;</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смысл традиций и новаторства в изобразительном искусстве XX века. Модерн. Авангард. Сюрреализм;</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характеризовать стиль модерн в архитектуре. Ф.О. Шехтель. А. Гауди;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создавать с натуры и по воображению архитектурные образы графическими материалами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работать над эскизом монументального произведения (витраж, мозаика, роспись, монументальная скульптура);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выразительный язык при моделировании архитектурного пространства;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характеризовать крупнейшие художественные музеи мира и России;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получать представления об особенностях художественных коллекций крупнейших музеев мира;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навыки коллективной работы над объемно- пространственной композицией;</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основы сценографии как вида художественного творчества;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роль костюма, маски и грима в искусстве актерского перевоплощения;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российских художников(А.Я. Головин, А.Н. Бенуа, М.В. Добужинский);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особенности художественной фотографии;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выразительные средства художественной фотографии (композиция, план, ракурс, свет, ритм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изобразительную природу экранных искусств;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характеризовать принципы киномонтажа в создании художественного образа;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lastRenderedPageBreak/>
        <w:t>различать понятия: игровой и документальный фильм;</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мастеров российского кинематографа. С.М. Эйзенштейн. А.А. Тарковский. С.Ф. Бондарчук. Н.С. Михалков;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основы искусства телевидения;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различия в творческой работе художника-живописца и сценографа;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полученные знания о типах оформления сцены при создании школьного спектакля;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добиваться в практической работе большей выразительности костюма и его стилевого единства со сценографией спектакля;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в своей съемочной практике ранее приобретенные знания и навыки композиции, чувства цвета, глубины пространства и т. д.;</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пользоваться компьютерной обработкой фотоснимка при исправлении отдельных недочетов и случайностей;</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и объяснять синтетическую природу фильма;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первоначальные навыки в создании сценария и замысла фильма;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полученные ранее знания по композиции и построению кадра;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первоначальные навыки операторской грамоты, техники съемки и компьютерного монтажа;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смотреть и анализировать с точки зрения режиссерского, монтажно-операторского искусства фильмы мастеров кино;</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опыт документальной съемки и тележурналистики для формирования школьного телевидения;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rPr>
          <w:i/>
          <w:iCs/>
        </w:rPr>
        <w:t>реализовывать сценарно-режиссерскую и операторскую грамоту в практике создания видео-этюда.</w:t>
      </w:r>
    </w:p>
    <w:p w:rsidR="00014214" w:rsidRPr="00852F8B" w:rsidRDefault="00014214" w:rsidP="00014214">
      <w:pPr>
        <w:pStyle w:val="4"/>
      </w:pPr>
      <w:bookmarkStart w:id="56" w:name="_Toc409691644"/>
      <w:bookmarkStart w:id="57" w:name="_Toc410653967"/>
      <w:bookmarkStart w:id="58" w:name="_Toc414553153"/>
      <w:r>
        <w:rPr>
          <w:rFonts w:eastAsia="Calibri"/>
          <w:b w:val="0"/>
          <w:bCs w:val="0"/>
        </w:rPr>
        <w:t xml:space="preserve">            </w:t>
      </w:r>
      <w:r w:rsidRPr="00852F8B">
        <w:t>Музыка</w:t>
      </w:r>
      <w:bookmarkEnd w:id="56"/>
      <w:bookmarkEnd w:id="57"/>
      <w:bookmarkEnd w:id="58"/>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значение интонации в музыке как носителя образного смысла;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средства музыкальной выразительности: мелодию, ритм, темп, динамику, лад;</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характер музыкальных образов (лирических, драматических, героических, романтических, эпических);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жизненно-образное содержание музыкальных произведений разных жанров;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различать и характеризовать приемы взаимодействия и развития образов музыкальных произведений;</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различать многообразие музыкальных образов и способов их развития;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производить интонационно-образный анализ музыкального произведения;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основной принцип построения и развития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взаимосвязь жизненного содержания музыки и музыкальных образов;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значение устного народного музыкального творчества в развитии общей культуры народа;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основные жанры русской народной музыки: былины, лирические песни, частушки, разновидности обрядовых песен;</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специфику перевоплощения народной музыки в произведениях композиторов;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взаимосвязь профессиональной композиторской музыки и народного музыкального творчества;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основные признаки исторических эпох, стилевых направлений и национальных школ в западноевропейской музыке;</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узнавать характерные черты и образцы творчества крупнейших русских и зарубежных композиторов;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выявлять общее и особенное при сравнении музыкальных произведений на основе полученных знаний о стилевых направлениях;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различать жанры вокальной, инструментальной, вокально-инструментальной, камерно-инструментальной, симфонической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узнавать формы построения музыки (двухчастную, трехчастную, вариации, рондо);</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тембры музыкальных инструментов;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называть и определять звучание музыкальных инструментов: духовых, струнных, ударных, современных электронных;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виды оркестров: симфонического, духового, камерного, оркестра народных инструментов, эстрадно-джазового оркестра;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владеть музыкальными терминами в пределах изучаемой темы;</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характерные особенности музыкального языка;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эмоционально-образно воспринимать и характеризовать музыкальные произведения;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произведения выдающихся композиторов прошлого и современности;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единство жизненного содержания и художественной формы в различных музыкальных образах;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творчески интерпретировать содержание музыкальных произведений;</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различать интерпретацию классической музыки в современных обработках;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характерные признаки современной популярной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lastRenderedPageBreak/>
        <w:t>называть стили рок-музыки и ее отдельных направлений: рок-оперы, рок-н-ролла и др.;</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творчество исполнителей авторской песни;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выявлять особенности взаимодействия музыки с другими видами искусства;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находить жанровые параллели между музыкой и другими видами искусств;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сравнивать интонации музыкального, живописного и литературного произведений;</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находить ассоциативные связи между художественными образами музыки, изобразительного искусства и литературы;</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значимость музыки в творчестве писателей и поэтов;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называть и определять на слух мужские (тенор, баритон, бас) и женские (сопрано, меццо-сопрано, контральто) певческие голоса;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разновидности хоровых коллективов по стилю (манере) исполнения: народные, академические;</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владеть навыками вокально-хорового музицирования;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применять навыки вокально-хоровой работы при пении с музыкальным сопровождением и без сопровождения (</w:t>
      </w:r>
      <w:r w:rsidRPr="00852F8B">
        <w:rPr>
          <w:sz w:val="24"/>
          <w:szCs w:val="24"/>
          <w:lang w:val="en-US"/>
        </w:rPr>
        <w:t>acappella</w:t>
      </w:r>
      <w:r w:rsidRPr="00852F8B">
        <w:rPr>
          <w:sz w:val="24"/>
          <w:szCs w:val="24"/>
        </w:rPr>
        <w:t>);</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творчески интерпретировать содержание музыкального произведения в пении;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размышлять о знакомом музыкальном произведении, высказывать суждения об основной идее, о средствах и формах ее воплощения;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 xml:space="preserve">передавать свои музыкальные впечатления в устной или письменной форме; </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проявлять творческую инициативу, участвуя в музыкально-эстетической деятельности;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специфику музыки как вида искусства и ее значение в жизни человека и общества;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эмоционально проживать исторические события и судьбы защитников Отечества, воплощаемые в музыкальных произведениях;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применять современные информационно-коммуникационные технологии для записи и воспроизведения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обосновывать собственные предпочтения, касающиеся музыкальных произведений различных стилей и жанров;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использовать знания о музыке и музыкантах, полученные на занятиях, при составлении домашней фонотеки, видеотеки;</w:t>
      </w:r>
    </w:p>
    <w:p w:rsidR="00014214" w:rsidRPr="00852F8B" w:rsidRDefault="00014214" w:rsidP="00014214">
      <w:pPr>
        <w:tabs>
          <w:tab w:val="left" w:pos="993"/>
        </w:tabs>
        <w:spacing w:after="0" w:line="240" w:lineRule="auto"/>
        <w:contextualSpacing/>
        <w:jc w:val="both"/>
        <w:rPr>
          <w:sz w:val="24"/>
          <w:szCs w:val="24"/>
        </w:rPr>
      </w:pPr>
      <w:r w:rsidRPr="00852F8B">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понимать особенности языка западноевропейской музыки на примере мадригала, мотета, кантаты, прелюдии, фуги, мессы, реквиема;</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определять специфику духовной музыки в эпоху Средневековья;</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распознавать мелодику знаменного распева – основы древнерусской церковной музыки;</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выделять признаки для установления стилевых связей в процессе изучения музыкального искусства;</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исполнять свою партию в хоре в простейших двухголосных произведениях, в том числе с ориентацией на нотную запись;</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14214" w:rsidRPr="00852F8B" w:rsidRDefault="00014214" w:rsidP="00014214">
      <w:pPr>
        <w:pStyle w:val="4"/>
      </w:pPr>
      <w:bookmarkStart w:id="59" w:name="_Toc409691645"/>
      <w:bookmarkStart w:id="60" w:name="_Toc410653968"/>
      <w:bookmarkStart w:id="61" w:name="_Toc414553154"/>
      <w:r>
        <w:rPr>
          <w:rFonts w:eastAsia="Calibri"/>
          <w:i/>
          <w:lang w:eastAsia="ru-RU"/>
        </w:rPr>
        <w:t xml:space="preserve">           </w:t>
      </w:r>
      <w:r w:rsidRPr="00852F8B">
        <w:t>Технология</w:t>
      </w:r>
      <w:bookmarkEnd w:id="59"/>
      <w:bookmarkEnd w:id="60"/>
      <w:bookmarkEnd w:id="61"/>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14214" w:rsidRPr="00852F8B" w:rsidRDefault="00014214" w:rsidP="0054712E">
      <w:pPr>
        <w:pStyle w:val="af5"/>
        <w:numPr>
          <w:ilvl w:val="0"/>
          <w:numId w:val="102"/>
        </w:numPr>
        <w:tabs>
          <w:tab w:val="left" w:pos="993"/>
        </w:tabs>
        <w:ind w:left="0" w:firstLine="709"/>
        <w:jc w:val="both"/>
      </w:pPr>
      <w:r w:rsidRPr="00852F8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14214" w:rsidRPr="00852F8B" w:rsidRDefault="00014214" w:rsidP="0054712E">
      <w:pPr>
        <w:pStyle w:val="af5"/>
        <w:numPr>
          <w:ilvl w:val="0"/>
          <w:numId w:val="102"/>
        </w:numPr>
        <w:tabs>
          <w:tab w:val="left" w:pos="993"/>
        </w:tabs>
        <w:ind w:left="0" w:firstLine="709"/>
        <w:jc w:val="both"/>
      </w:pPr>
      <w:r w:rsidRPr="00852F8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14214" w:rsidRPr="00852F8B" w:rsidRDefault="00014214" w:rsidP="0054712E">
      <w:pPr>
        <w:pStyle w:val="af5"/>
        <w:numPr>
          <w:ilvl w:val="0"/>
          <w:numId w:val="102"/>
        </w:numPr>
        <w:tabs>
          <w:tab w:val="left" w:pos="993"/>
        </w:tabs>
        <w:ind w:left="0" w:firstLine="709"/>
        <w:jc w:val="both"/>
      </w:pPr>
      <w:r w:rsidRPr="00852F8B">
        <w:t xml:space="preserve">овладение средствами и формами графического отображения объектов или процессов, правилами выполнения графической документации; </w:t>
      </w:r>
    </w:p>
    <w:p w:rsidR="00014214" w:rsidRPr="00852F8B" w:rsidRDefault="00014214" w:rsidP="0054712E">
      <w:pPr>
        <w:pStyle w:val="af5"/>
        <w:numPr>
          <w:ilvl w:val="0"/>
          <w:numId w:val="102"/>
        </w:numPr>
        <w:tabs>
          <w:tab w:val="left" w:pos="993"/>
        </w:tabs>
        <w:ind w:left="0" w:firstLine="709"/>
        <w:jc w:val="both"/>
      </w:pPr>
      <w:r w:rsidRPr="00852F8B">
        <w:t>формирование умений устанавливать взаимосвязь знаний по разным учебным предметам для решения прикладных учебных задач;</w:t>
      </w:r>
    </w:p>
    <w:p w:rsidR="00014214" w:rsidRPr="00852F8B" w:rsidRDefault="00014214" w:rsidP="0054712E">
      <w:pPr>
        <w:pStyle w:val="af5"/>
        <w:numPr>
          <w:ilvl w:val="0"/>
          <w:numId w:val="102"/>
        </w:numPr>
        <w:tabs>
          <w:tab w:val="left" w:pos="993"/>
        </w:tabs>
        <w:ind w:left="0" w:firstLine="709"/>
        <w:jc w:val="both"/>
      </w:pPr>
      <w:r w:rsidRPr="00852F8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14214" w:rsidRPr="00852F8B" w:rsidRDefault="00014214" w:rsidP="0054712E">
      <w:pPr>
        <w:pStyle w:val="af5"/>
        <w:numPr>
          <w:ilvl w:val="0"/>
          <w:numId w:val="102"/>
        </w:numPr>
        <w:tabs>
          <w:tab w:val="left" w:pos="993"/>
        </w:tabs>
        <w:ind w:left="0" w:firstLine="709"/>
        <w:jc w:val="both"/>
      </w:pPr>
      <w:r w:rsidRPr="00852F8B">
        <w:t>формирование представлений о мире профессий, связанных с изучаемыми технологиями, их востребованности на рынке труда.</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14214" w:rsidRPr="00852F8B" w:rsidRDefault="00014214" w:rsidP="00014214">
      <w:pPr>
        <w:pStyle w:val="-11"/>
        <w:ind w:left="0" w:firstLine="709"/>
        <w:jc w:val="both"/>
        <w:rPr>
          <w:b/>
          <w:lang w:eastAsia="en-US"/>
        </w:rPr>
      </w:pPr>
      <w:r w:rsidRPr="00852F8B">
        <w:rPr>
          <w:b/>
          <w:lang w:eastAsia="en-US"/>
        </w:rPr>
        <w:t>Результаты, заявленные образовательной программой «Технология» по блокам содержания</w:t>
      </w:r>
    </w:p>
    <w:p w:rsidR="00014214" w:rsidRPr="00852F8B" w:rsidRDefault="00014214" w:rsidP="00014214">
      <w:pPr>
        <w:pStyle w:val="-11"/>
        <w:ind w:left="0" w:firstLine="709"/>
        <w:jc w:val="both"/>
        <w:rPr>
          <w:b/>
          <w:lang w:eastAsia="en-US"/>
        </w:rPr>
      </w:pPr>
      <w:r w:rsidRPr="00852F8B">
        <w:rPr>
          <w:b/>
          <w:lang w:eastAsia="en-US"/>
        </w:rPr>
        <w:t>Современные материальные, информационные и гуманитарные технологии и перспективы их развития</w:t>
      </w:r>
    </w:p>
    <w:p w:rsidR="00014214" w:rsidRPr="00852F8B" w:rsidRDefault="00014214" w:rsidP="00014214">
      <w:pPr>
        <w:pStyle w:val="-11"/>
        <w:ind w:left="0" w:firstLine="709"/>
        <w:jc w:val="both"/>
        <w:rPr>
          <w:rFonts w:eastAsia="MS Mincho"/>
        </w:rPr>
      </w:pPr>
      <w:r w:rsidRPr="00852F8B">
        <w:t>Выпускник научится:</w:t>
      </w:r>
    </w:p>
    <w:p w:rsidR="00014214" w:rsidRPr="00852F8B" w:rsidRDefault="00014214" w:rsidP="0054712E">
      <w:pPr>
        <w:pStyle w:val="-11"/>
        <w:numPr>
          <w:ilvl w:val="0"/>
          <w:numId w:val="98"/>
        </w:numPr>
        <w:tabs>
          <w:tab w:val="left" w:pos="993"/>
        </w:tabs>
        <w:ind w:left="0" w:firstLine="709"/>
        <w:jc w:val="both"/>
        <w:rPr>
          <w:lang w:eastAsia="en-US"/>
        </w:rPr>
      </w:pPr>
      <w:r w:rsidRPr="00852F8B">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14214" w:rsidRPr="00852F8B" w:rsidRDefault="00014214" w:rsidP="0054712E">
      <w:pPr>
        <w:pStyle w:val="-11"/>
        <w:numPr>
          <w:ilvl w:val="0"/>
          <w:numId w:val="98"/>
        </w:numPr>
        <w:tabs>
          <w:tab w:val="left" w:pos="993"/>
        </w:tabs>
        <w:ind w:left="0" w:firstLine="709"/>
        <w:jc w:val="both"/>
        <w:rPr>
          <w:lang w:eastAsia="en-US"/>
        </w:rPr>
      </w:pPr>
      <w:r w:rsidRPr="00852F8B">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14214" w:rsidRPr="00852F8B" w:rsidRDefault="00014214" w:rsidP="0054712E">
      <w:pPr>
        <w:pStyle w:val="-11"/>
        <w:numPr>
          <w:ilvl w:val="0"/>
          <w:numId w:val="98"/>
        </w:numPr>
        <w:tabs>
          <w:tab w:val="left" w:pos="993"/>
        </w:tabs>
        <w:ind w:left="0" w:firstLine="709"/>
        <w:jc w:val="both"/>
        <w:rPr>
          <w:lang w:eastAsia="en-US"/>
        </w:rPr>
      </w:pPr>
      <w:r w:rsidRPr="00852F8B">
        <w:rPr>
          <w:lang w:eastAsia="en-US"/>
        </w:rPr>
        <w:lastRenderedPageBreak/>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014214" w:rsidRPr="00852F8B" w:rsidRDefault="00014214" w:rsidP="0054712E">
      <w:pPr>
        <w:pStyle w:val="-11"/>
        <w:numPr>
          <w:ilvl w:val="0"/>
          <w:numId w:val="98"/>
        </w:numPr>
        <w:tabs>
          <w:tab w:val="left" w:pos="993"/>
        </w:tabs>
        <w:ind w:left="0" w:firstLine="709"/>
        <w:jc w:val="both"/>
        <w:rPr>
          <w:lang w:eastAsia="en-US"/>
        </w:rPr>
      </w:pPr>
      <w:r w:rsidRPr="00852F8B">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pStyle w:val="-11"/>
        <w:numPr>
          <w:ilvl w:val="0"/>
          <w:numId w:val="98"/>
        </w:numPr>
        <w:tabs>
          <w:tab w:val="left" w:pos="993"/>
        </w:tabs>
        <w:ind w:left="0" w:firstLine="709"/>
        <w:jc w:val="both"/>
        <w:rPr>
          <w:i/>
          <w:lang w:eastAsia="en-US"/>
        </w:rPr>
      </w:pPr>
      <w:r w:rsidRPr="00852F8B">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14214" w:rsidRPr="00852F8B" w:rsidRDefault="00014214" w:rsidP="00014214">
      <w:pPr>
        <w:pStyle w:val="-11"/>
        <w:ind w:left="0" w:firstLine="709"/>
        <w:jc w:val="both"/>
        <w:rPr>
          <w:b/>
          <w:lang w:eastAsia="en-US"/>
        </w:rPr>
      </w:pPr>
      <w:r w:rsidRPr="00852F8B">
        <w:rPr>
          <w:b/>
          <w:lang w:eastAsia="en-US"/>
        </w:rPr>
        <w:t>Формирование технологической культуры и проектно-технологического мышления обучающихся</w:t>
      </w:r>
    </w:p>
    <w:p w:rsidR="00014214" w:rsidRPr="00852F8B" w:rsidRDefault="00014214" w:rsidP="00014214">
      <w:pPr>
        <w:pStyle w:val="-11"/>
        <w:ind w:left="0" w:firstLine="709"/>
        <w:jc w:val="both"/>
        <w:rPr>
          <w:rFonts w:eastAsia="MS Mincho"/>
        </w:rPr>
      </w:pPr>
      <w:r w:rsidRPr="00852F8B">
        <w:t>Выпускник научится:</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следовать технологии, в том числе в процессе изготовления субъективно нового продукта;</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оценивать условия применимости технологии в том числе с позиций экологической защищенности;</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оценку и испытание полученного продукта;</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анализ потребностей в тех или иных материальных или информационных продуктах;</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описывать технологическое решение с помощью текста, рисунков, графического изображения;</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анализировать возможные технологические решения, определять их достоинства и недостатки в контексте заданной ситуации;</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и анализироватьразработку и / или реализацию прикладных проектов, предполагающих:</w:t>
      </w:r>
    </w:p>
    <w:p w:rsidR="00014214" w:rsidRPr="00852F8B" w:rsidRDefault="00014214" w:rsidP="0054712E">
      <w:pPr>
        <w:pStyle w:val="-11"/>
        <w:numPr>
          <w:ilvl w:val="1"/>
          <w:numId w:val="148"/>
        </w:numPr>
        <w:ind w:left="709" w:firstLine="11"/>
        <w:jc w:val="both"/>
        <w:rPr>
          <w:lang w:eastAsia="en-US"/>
        </w:rPr>
      </w:pPr>
      <w:r w:rsidRPr="00852F8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14214" w:rsidRPr="00852F8B" w:rsidRDefault="00014214" w:rsidP="0054712E">
      <w:pPr>
        <w:pStyle w:val="-11"/>
        <w:numPr>
          <w:ilvl w:val="1"/>
          <w:numId w:val="148"/>
        </w:numPr>
        <w:ind w:left="709" w:firstLine="11"/>
        <w:jc w:val="both"/>
        <w:rPr>
          <w:lang w:eastAsia="en-US"/>
        </w:rPr>
      </w:pPr>
      <w:r w:rsidRPr="00852F8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14214" w:rsidRPr="00852F8B" w:rsidRDefault="00014214" w:rsidP="0054712E">
      <w:pPr>
        <w:pStyle w:val="-11"/>
        <w:numPr>
          <w:ilvl w:val="1"/>
          <w:numId w:val="148"/>
        </w:numPr>
        <w:ind w:left="709" w:firstLine="11"/>
        <w:jc w:val="both"/>
        <w:rPr>
          <w:lang w:eastAsia="en-US"/>
        </w:rPr>
      </w:pPr>
      <w:r w:rsidRPr="00852F8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014214" w:rsidRPr="00852F8B" w:rsidRDefault="00014214" w:rsidP="0054712E">
      <w:pPr>
        <w:pStyle w:val="-11"/>
        <w:numPr>
          <w:ilvl w:val="1"/>
          <w:numId w:val="148"/>
        </w:numPr>
        <w:ind w:left="709" w:firstLine="11"/>
        <w:jc w:val="both"/>
        <w:rPr>
          <w:lang w:eastAsia="en-US"/>
        </w:rPr>
      </w:pPr>
      <w:r w:rsidRPr="00852F8B">
        <w:rPr>
          <w:lang w:eastAsia="en-US"/>
        </w:rPr>
        <w:t>встраивание созданного информационного продукта в заданную оболочку;</w:t>
      </w:r>
    </w:p>
    <w:p w:rsidR="00014214" w:rsidRPr="00852F8B" w:rsidRDefault="00014214" w:rsidP="0054712E">
      <w:pPr>
        <w:pStyle w:val="-11"/>
        <w:numPr>
          <w:ilvl w:val="1"/>
          <w:numId w:val="148"/>
        </w:numPr>
        <w:ind w:left="709" w:firstLine="11"/>
        <w:jc w:val="both"/>
        <w:rPr>
          <w:lang w:eastAsia="en-US"/>
        </w:rPr>
      </w:pPr>
      <w:r w:rsidRPr="00852F8B">
        <w:rPr>
          <w:lang w:eastAsia="en-US"/>
        </w:rPr>
        <w:t>изготовление информационного продукта по заданному алгоритму в заданной оболочке;</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и анализироватьразработку и / или реализацию технологических проектов, предполагающих:</w:t>
      </w:r>
    </w:p>
    <w:p w:rsidR="00014214" w:rsidRPr="00852F8B" w:rsidRDefault="00014214" w:rsidP="0054712E">
      <w:pPr>
        <w:pStyle w:val="-11"/>
        <w:numPr>
          <w:ilvl w:val="1"/>
          <w:numId w:val="148"/>
        </w:numPr>
        <w:ind w:left="709" w:firstLine="11"/>
        <w:jc w:val="both"/>
        <w:rPr>
          <w:lang w:eastAsia="en-US"/>
        </w:rPr>
      </w:pPr>
      <w:r w:rsidRPr="00852F8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014214" w:rsidRPr="00852F8B" w:rsidRDefault="00014214" w:rsidP="0054712E">
      <w:pPr>
        <w:pStyle w:val="-11"/>
        <w:numPr>
          <w:ilvl w:val="1"/>
          <w:numId w:val="148"/>
        </w:numPr>
        <w:ind w:left="709" w:firstLine="11"/>
        <w:jc w:val="both"/>
        <w:rPr>
          <w:lang w:eastAsia="en-US"/>
        </w:rPr>
      </w:pPr>
      <w:r w:rsidRPr="00852F8B">
        <w:rPr>
          <w:lang w:eastAsia="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14214" w:rsidRPr="00852F8B" w:rsidRDefault="00014214" w:rsidP="0054712E">
      <w:pPr>
        <w:pStyle w:val="-11"/>
        <w:numPr>
          <w:ilvl w:val="1"/>
          <w:numId w:val="148"/>
        </w:numPr>
        <w:ind w:left="709" w:firstLine="11"/>
        <w:jc w:val="both"/>
        <w:rPr>
          <w:lang w:eastAsia="en-US"/>
        </w:rPr>
      </w:pPr>
      <w:r w:rsidRPr="00852F8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и анализировать разработку и / или реализацию проектов, предполагающих:</w:t>
      </w:r>
    </w:p>
    <w:p w:rsidR="00014214" w:rsidRPr="00852F8B" w:rsidRDefault="00014214" w:rsidP="0054712E">
      <w:pPr>
        <w:pStyle w:val="-11"/>
        <w:numPr>
          <w:ilvl w:val="1"/>
          <w:numId w:val="148"/>
        </w:numPr>
        <w:ind w:left="709" w:firstLine="11"/>
        <w:jc w:val="both"/>
        <w:rPr>
          <w:lang w:eastAsia="en-US"/>
        </w:rPr>
      </w:pPr>
      <w:r w:rsidRPr="00852F8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14214" w:rsidRPr="00852F8B" w:rsidRDefault="00014214" w:rsidP="0054712E">
      <w:pPr>
        <w:pStyle w:val="-11"/>
        <w:numPr>
          <w:ilvl w:val="1"/>
          <w:numId w:val="148"/>
        </w:numPr>
        <w:ind w:left="709" w:firstLine="11"/>
        <w:jc w:val="both"/>
        <w:rPr>
          <w:lang w:eastAsia="en-US"/>
        </w:rPr>
      </w:pPr>
      <w:r w:rsidRPr="00852F8B">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014214" w:rsidRPr="00852F8B" w:rsidRDefault="00014214" w:rsidP="0054712E">
      <w:pPr>
        <w:pStyle w:val="-11"/>
        <w:numPr>
          <w:ilvl w:val="1"/>
          <w:numId w:val="148"/>
        </w:numPr>
        <w:ind w:left="709" w:firstLine="11"/>
        <w:jc w:val="both"/>
        <w:rPr>
          <w:lang w:eastAsia="en-US"/>
        </w:rPr>
      </w:pPr>
      <w:r w:rsidRPr="00852F8B">
        <w:rPr>
          <w:lang w:eastAsia="en-US"/>
        </w:rPr>
        <w:t>разработку плана продвижения продукта;</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014214" w:rsidRPr="00852F8B" w:rsidRDefault="00014214" w:rsidP="0054712E">
      <w:pPr>
        <w:pStyle w:val="-11"/>
        <w:numPr>
          <w:ilvl w:val="1"/>
          <w:numId w:val="103"/>
        </w:numPr>
        <w:tabs>
          <w:tab w:val="left" w:pos="993"/>
        </w:tabs>
        <w:ind w:left="0" w:firstLine="709"/>
        <w:jc w:val="both"/>
        <w:rPr>
          <w:b/>
        </w:rPr>
      </w:pPr>
      <w:r w:rsidRPr="00852F8B">
        <w:rPr>
          <w:b/>
        </w:rPr>
        <w:t>Выпускник получит возможность научиться:</w:t>
      </w:r>
    </w:p>
    <w:p w:rsidR="00014214" w:rsidRPr="00852F8B" w:rsidRDefault="00014214" w:rsidP="0054712E">
      <w:pPr>
        <w:pStyle w:val="-11"/>
        <w:numPr>
          <w:ilvl w:val="1"/>
          <w:numId w:val="101"/>
        </w:numPr>
        <w:tabs>
          <w:tab w:val="left" w:pos="993"/>
        </w:tabs>
        <w:ind w:left="0" w:firstLine="709"/>
        <w:jc w:val="both"/>
        <w:rPr>
          <w:i/>
          <w:lang w:eastAsia="en-US"/>
        </w:rPr>
      </w:pPr>
      <w:r w:rsidRPr="00852F8B">
        <w:rPr>
          <w:i/>
          <w:lang w:eastAsia="en-US"/>
        </w:rPr>
        <w:t>выявлять и формулировать проблему, требующую технологического решения;</w:t>
      </w:r>
    </w:p>
    <w:p w:rsidR="00014214" w:rsidRPr="00852F8B" w:rsidRDefault="00014214" w:rsidP="0054712E">
      <w:pPr>
        <w:pStyle w:val="-11"/>
        <w:numPr>
          <w:ilvl w:val="1"/>
          <w:numId w:val="101"/>
        </w:numPr>
        <w:tabs>
          <w:tab w:val="left" w:pos="993"/>
        </w:tabs>
        <w:ind w:left="0" w:firstLine="709"/>
        <w:jc w:val="both"/>
        <w:rPr>
          <w:i/>
          <w:lang w:eastAsia="en-US"/>
        </w:rPr>
      </w:pPr>
      <w:r w:rsidRPr="00852F8B">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14214" w:rsidRPr="00852F8B" w:rsidRDefault="00014214" w:rsidP="0054712E">
      <w:pPr>
        <w:pStyle w:val="-11"/>
        <w:numPr>
          <w:ilvl w:val="1"/>
          <w:numId w:val="101"/>
        </w:numPr>
        <w:tabs>
          <w:tab w:val="left" w:pos="993"/>
        </w:tabs>
        <w:ind w:left="0" w:firstLine="709"/>
        <w:jc w:val="both"/>
        <w:rPr>
          <w:i/>
          <w:lang w:eastAsia="en-US"/>
        </w:rPr>
      </w:pPr>
      <w:r w:rsidRPr="00852F8B">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14214" w:rsidRPr="00852F8B" w:rsidRDefault="00014214" w:rsidP="0054712E">
      <w:pPr>
        <w:pStyle w:val="-11"/>
        <w:numPr>
          <w:ilvl w:val="1"/>
          <w:numId w:val="101"/>
        </w:numPr>
        <w:tabs>
          <w:tab w:val="left" w:pos="993"/>
        </w:tabs>
        <w:ind w:left="0" w:firstLine="709"/>
        <w:jc w:val="both"/>
        <w:rPr>
          <w:lang w:eastAsia="en-US"/>
        </w:rPr>
      </w:pPr>
      <w:r w:rsidRPr="00852F8B">
        <w:rPr>
          <w:i/>
          <w:lang w:eastAsia="en-US"/>
        </w:rPr>
        <w:t>оценивать коммерческий потенциал продукта и / или технологии</w:t>
      </w:r>
      <w:r w:rsidRPr="00852F8B">
        <w:rPr>
          <w:lang w:eastAsia="en-US"/>
        </w:rPr>
        <w:t>.</w:t>
      </w:r>
    </w:p>
    <w:p w:rsidR="00014214" w:rsidRPr="00852F8B" w:rsidRDefault="00014214" w:rsidP="00014214">
      <w:pPr>
        <w:pStyle w:val="-11"/>
        <w:ind w:left="0" w:firstLine="709"/>
        <w:jc w:val="both"/>
        <w:rPr>
          <w:b/>
          <w:lang w:eastAsia="en-US"/>
        </w:rPr>
      </w:pPr>
      <w:r w:rsidRPr="00852F8B">
        <w:rPr>
          <w:b/>
          <w:lang w:eastAsia="en-US"/>
        </w:rPr>
        <w:t>Построение образовательных траекторий и планов в области профессионального самоопределения</w:t>
      </w:r>
    </w:p>
    <w:p w:rsidR="00014214" w:rsidRPr="00852F8B" w:rsidRDefault="00014214" w:rsidP="00014214">
      <w:pPr>
        <w:pStyle w:val="-11"/>
        <w:ind w:left="0" w:firstLine="709"/>
        <w:jc w:val="both"/>
        <w:rPr>
          <w:rFonts w:eastAsia="MS Mincho"/>
        </w:rPr>
      </w:pPr>
      <w:r w:rsidRPr="00852F8B">
        <w:t>Выпускник научится: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характеризовать ситуацию на региональном рынке труда, называет тенденции ее развития,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разъяснтьяет социальное значение групп профессий, востребованных на региональном рынке труда,</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характеризовать группы предприятий региона проживания,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анализировать свои мотивы и причины принятия тех или иных решений,</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анализировать результаты и последствия своих решений, связанных с выбором и реализацией образовательной траектории,</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 xml:space="preserve">получит опыт наблюдения (изучения), ознакомления с современными производствами в сферах медицины, производства и обработки материалов, </w:t>
      </w:r>
      <w:r w:rsidRPr="00852F8B">
        <w:rPr>
          <w:lang w:eastAsia="en-US"/>
        </w:rPr>
        <w:lastRenderedPageBreak/>
        <w:t>машиностроения, производства продуктов питания, сервиса, информационной сфере и деятельностью занятых в них работников,</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pStyle w:val="-11"/>
        <w:numPr>
          <w:ilvl w:val="1"/>
          <w:numId w:val="99"/>
        </w:numPr>
        <w:tabs>
          <w:tab w:val="left" w:pos="284"/>
          <w:tab w:val="left" w:pos="993"/>
        </w:tabs>
        <w:ind w:left="0" w:firstLine="709"/>
        <w:jc w:val="both"/>
        <w:rPr>
          <w:i/>
          <w:lang w:eastAsia="en-US"/>
        </w:rPr>
      </w:pPr>
      <w:r w:rsidRPr="00852F8B">
        <w:rPr>
          <w:i/>
          <w:lang w:eastAsia="en-US"/>
        </w:rPr>
        <w:t>предлагать альтернативные варианты траекторий профессионального образования для занятия заданных должностей;</w:t>
      </w:r>
    </w:p>
    <w:p w:rsidR="00014214" w:rsidRPr="00852F8B" w:rsidRDefault="00014214" w:rsidP="0054712E">
      <w:pPr>
        <w:pStyle w:val="-11"/>
        <w:numPr>
          <w:ilvl w:val="1"/>
          <w:numId w:val="97"/>
        </w:numPr>
        <w:tabs>
          <w:tab w:val="left" w:pos="284"/>
          <w:tab w:val="left" w:pos="993"/>
        </w:tabs>
        <w:ind w:left="0" w:firstLine="709"/>
        <w:jc w:val="both"/>
        <w:rPr>
          <w:lang w:eastAsia="en-US"/>
        </w:rPr>
      </w:pPr>
      <w:r w:rsidRPr="00852F8B">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52F8B">
        <w:rPr>
          <w:lang w:eastAsia="en-US"/>
        </w:rPr>
        <w:t>.</w:t>
      </w:r>
    </w:p>
    <w:p w:rsidR="00014214" w:rsidRPr="00852F8B" w:rsidRDefault="00014214" w:rsidP="00014214">
      <w:pPr>
        <w:pStyle w:val="ac"/>
        <w:spacing w:line="240" w:lineRule="auto"/>
        <w:ind w:firstLine="709"/>
        <w:outlineLvl w:val="0"/>
        <w:rPr>
          <w:b/>
          <w:sz w:val="24"/>
        </w:rPr>
      </w:pPr>
      <w:bookmarkStart w:id="62" w:name="_Toc409691646"/>
      <w:bookmarkStart w:id="63" w:name="_Toc410653969"/>
      <w:bookmarkStart w:id="64" w:name="_Toc410702973"/>
      <w:bookmarkStart w:id="65" w:name="_Toc414553155"/>
      <w:r w:rsidRPr="00852F8B">
        <w:rPr>
          <w:b/>
          <w:sz w:val="24"/>
        </w:rPr>
        <w:t>По годам обучения результаты могут быть структурированы и конкретизированы следующим образом:</w:t>
      </w:r>
      <w:bookmarkEnd w:id="62"/>
      <w:bookmarkEnd w:id="63"/>
      <w:bookmarkEnd w:id="64"/>
      <w:bookmarkEnd w:id="65"/>
    </w:p>
    <w:p w:rsidR="00014214" w:rsidRPr="00852F8B" w:rsidRDefault="00014214" w:rsidP="00014214">
      <w:pPr>
        <w:tabs>
          <w:tab w:val="left" w:pos="851"/>
        </w:tabs>
        <w:spacing w:after="0" w:line="240" w:lineRule="auto"/>
        <w:ind w:firstLine="709"/>
        <w:jc w:val="both"/>
        <w:rPr>
          <w:b/>
          <w:sz w:val="24"/>
          <w:szCs w:val="24"/>
        </w:rPr>
      </w:pPr>
      <w:r w:rsidRPr="00852F8B">
        <w:rPr>
          <w:b/>
          <w:sz w:val="24"/>
          <w:szCs w:val="24"/>
        </w:rPr>
        <w:t>5 класс</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характеризует рекламу как средство формирования потребностей;</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характеризует виды ресурсов, объясняет место ресурсов в проектировании и реализации технологического процесса;</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14214" w:rsidRPr="00852F8B" w:rsidRDefault="00014214" w:rsidP="0054712E">
      <w:pPr>
        <w:numPr>
          <w:ilvl w:val="1"/>
          <w:numId w:val="97"/>
        </w:numPr>
        <w:tabs>
          <w:tab w:val="left" w:pos="284"/>
          <w:tab w:val="left" w:pos="993"/>
          <w:tab w:val="left" w:pos="1134"/>
        </w:tabs>
        <w:spacing w:after="0" w:line="240" w:lineRule="auto"/>
        <w:ind w:left="0" w:firstLine="709"/>
        <w:jc w:val="both"/>
        <w:rPr>
          <w:sz w:val="24"/>
          <w:szCs w:val="24"/>
        </w:rPr>
      </w:pPr>
      <w:r w:rsidRPr="00852F8B">
        <w:rPr>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014214" w:rsidRPr="00852F8B" w:rsidRDefault="00014214" w:rsidP="0054712E">
      <w:pPr>
        <w:numPr>
          <w:ilvl w:val="1"/>
          <w:numId w:val="97"/>
        </w:numPr>
        <w:tabs>
          <w:tab w:val="left" w:pos="284"/>
          <w:tab w:val="left" w:pos="993"/>
          <w:tab w:val="left" w:pos="1134"/>
        </w:tabs>
        <w:spacing w:after="0" w:line="240" w:lineRule="auto"/>
        <w:ind w:left="0" w:firstLine="709"/>
        <w:jc w:val="both"/>
        <w:rPr>
          <w:sz w:val="24"/>
          <w:szCs w:val="24"/>
        </w:rPr>
      </w:pPr>
      <w:r w:rsidRPr="00852F8B">
        <w:rPr>
          <w:sz w:val="24"/>
          <w:szCs w:val="24"/>
        </w:rPr>
        <w:t>приводит произвольные примеры производственных технологий и технологий в сфере быта;</w:t>
      </w:r>
    </w:p>
    <w:p w:rsidR="00014214" w:rsidRPr="00852F8B" w:rsidRDefault="00014214" w:rsidP="0054712E">
      <w:pPr>
        <w:numPr>
          <w:ilvl w:val="1"/>
          <w:numId w:val="97"/>
        </w:numPr>
        <w:tabs>
          <w:tab w:val="left" w:pos="284"/>
          <w:tab w:val="left" w:pos="993"/>
          <w:tab w:val="left" w:pos="1134"/>
        </w:tabs>
        <w:spacing w:after="0" w:line="240" w:lineRule="auto"/>
        <w:ind w:left="0" w:firstLine="709"/>
        <w:jc w:val="both"/>
        <w:rPr>
          <w:sz w:val="24"/>
          <w:szCs w:val="24"/>
        </w:rPr>
      </w:pPr>
      <w:r w:rsidRPr="00852F8B">
        <w:rPr>
          <w:sz w:val="24"/>
          <w:szCs w:val="24"/>
        </w:rPr>
        <w:t>объясняет, приводя примеры, принципиальную технологическую схему, в том числе характеризуя негативные эффекты;</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составляет техническое задание, памятку, инструкцию, технологическую карту;</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осуществляет сборку моделей с помощью образовательного конструктора по инструкции;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осуществляет выбор товара в модельной ситуации;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 xml:space="preserve"> осуществляет сохранение информации в формах описания, схемы, эскиза, фотографии;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конструирует модель по заданному прототипу;</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проведения испытания, анализа, модернизации модели;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изготовления информационного продукта по заданному алгоритму;</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014214" w:rsidRPr="00852F8B" w:rsidRDefault="00014214" w:rsidP="00014214">
      <w:pPr>
        <w:tabs>
          <w:tab w:val="left" w:pos="851"/>
        </w:tabs>
        <w:spacing w:after="0" w:line="240" w:lineRule="auto"/>
        <w:ind w:firstLine="709"/>
        <w:jc w:val="both"/>
        <w:rPr>
          <w:b/>
          <w:sz w:val="24"/>
          <w:szCs w:val="24"/>
        </w:rPr>
      </w:pPr>
      <w:r w:rsidRPr="00852F8B">
        <w:rPr>
          <w:b/>
          <w:sz w:val="24"/>
          <w:szCs w:val="24"/>
        </w:rPr>
        <w:t>6 класс</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описывает жизненный цикл технологии, приводя примеры;</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оперирует понятием «технологическая система» при описании средств удовлетворения потребностей человека;</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проводит морфологический и функциональный анализ технологической системы;</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проводит анализ технологической системы – надсистемы – подсистемы в процессе проектирования продукта;</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читает элементарные чертежи и эскизы;</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выполняет эскизы механизмов, интерьера;</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освоил техники обработки материалов (по выбору обучающегося в соответствии с содержанием проектной деятельности) ;</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применяет простые механизмы для решения поставленных задач по модернизации / проектированию технологических систем;</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строит модель механизма, состоящего из нескольких простых механизмов по кинематической схеме;</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исследования способов жизнеобеспечения и состояния жилых зданий микрорайона / поселения;</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решения задач на взаимодействие со службами ЖКХ;</w:t>
      </w:r>
    </w:p>
    <w:p w:rsidR="00014214" w:rsidRPr="00852F8B" w:rsidRDefault="00014214" w:rsidP="0054712E">
      <w:pPr>
        <w:numPr>
          <w:ilvl w:val="1"/>
          <w:numId w:val="97"/>
        </w:numPr>
        <w:tabs>
          <w:tab w:val="left" w:pos="426"/>
          <w:tab w:val="left" w:pos="993"/>
          <w:tab w:val="left" w:pos="1134"/>
        </w:tabs>
        <w:spacing w:after="0" w:line="240" w:lineRule="auto"/>
        <w:ind w:left="0" w:firstLine="709"/>
        <w:jc w:val="both"/>
        <w:rPr>
          <w:sz w:val="24"/>
          <w:szCs w:val="24"/>
        </w:rPr>
      </w:pPr>
      <w:r w:rsidRPr="00852F8B">
        <w:rPr>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14214" w:rsidRPr="00852F8B" w:rsidRDefault="00014214" w:rsidP="0054712E">
      <w:pPr>
        <w:numPr>
          <w:ilvl w:val="1"/>
          <w:numId w:val="97"/>
        </w:numPr>
        <w:tabs>
          <w:tab w:val="left" w:pos="426"/>
          <w:tab w:val="left" w:pos="993"/>
          <w:tab w:val="left" w:pos="1134"/>
        </w:tabs>
        <w:spacing w:after="0" w:line="240" w:lineRule="auto"/>
        <w:ind w:left="0" w:firstLine="709"/>
        <w:jc w:val="both"/>
        <w:rPr>
          <w:sz w:val="24"/>
          <w:szCs w:val="24"/>
        </w:rPr>
      </w:pPr>
      <w:r w:rsidRPr="00852F8B">
        <w:rPr>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14214" w:rsidRPr="00852F8B" w:rsidRDefault="00014214" w:rsidP="0054712E">
      <w:pPr>
        <w:numPr>
          <w:ilvl w:val="1"/>
          <w:numId w:val="97"/>
        </w:numPr>
        <w:tabs>
          <w:tab w:val="left" w:pos="426"/>
          <w:tab w:val="left" w:pos="993"/>
          <w:tab w:val="left" w:pos="1134"/>
        </w:tabs>
        <w:spacing w:after="0" w:line="240" w:lineRule="auto"/>
        <w:ind w:left="0" w:firstLine="709"/>
        <w:jc w:val="both"/>
        <w:rPr>
          <w:sz w:val="24"/>
          <w:szCs w:val="24"/>
        </w:rPr>
      </w:pPr>
      <w:r w:rsidRPr="00852F8B">
        <w:rPr>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14214" w:rsidRPr="00852F8B" w:rsidRDefault="00014214" w:rsidP="00014214">
      <w:pPr>
        <w:tabs>
          <w:tab w:val="left" w:pos="851"/>
        </w:tabs>
        <w:spacing w:after="0" w:line="240" w:lineRule="auto"/>
        <w:ind w:firstLine="709"/>
        <w:jc w:val="both"/>
        <w:rPr>
          <w:b/>
          <w:sz w:val="24"/>
          <w:szCs w:val="24"/>
        </w:rPr>
      </w:pPr>
      <w:r w:rsidRPr="00852F8B">
        <w:rPr>
          <w:b/>
          <w:sz w:val="24"/>
          <w:szCs w:val="24"/>
        </w:rPr>
        <w:t>7 класс</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t>перечисляет, характеризует и распознает устройства для накопления энергии, для передачи энергии;</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lastRenderedPageBreak/>
        <w:t>объясняет понятие «машина», характеризует технологические системы, преобразующие энергию в вид, необходимый потребителю;</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объясняет сущность управления в технологических системах, характеризует автоматические и саморегулируемые системы;</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осуществляет сборку электрических цепей по электрической схеме, проводит анализ неполадок электрической цепи;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выполняет базовые операции редактора компьютерного трехмерного проектирования (на выбор образовательной организации);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конструирует простые системы с обратной связью на основе технических конструкторов;</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следует технологии, в том числе, в процессе изготовления субъективно нового продукта;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14214" w:rsidRPr="00852F8B" w:rsidRDefault="00014214" w:rsidP="00014214">
      <w:pPr>
        <w:tabs>
          <w:tab w:val="left" w:pos="851"/>
        </w:tabs>
        <w:spacing w:after="0" w:line="240" w:lineRule="auto"/>
        <w:ind w:firstLine="709"/>
        <w:jc w:val="both"/>
        <w:rPr>
          <w:b/>
          <w:sz w:val="24"/>
          <w:szCs w:val="24"/>
        </w:rPr>
      </w:pPr>
      <w:r w:rsidRPr="00852F8B">
        <w:rPr>
          <w:b/>
          <w:sz w:val="24"/>
          <w:szCs w:val="24"/>
        </w:rPr>
        <w:t>8 класс</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характеризует современную индустрию питания, в том числе в регионе проживания, и перспективы ее развития;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называет и характеризует актуальные и перспективные технологии транспорта;,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t>характеризует ситуацию на региональном рынке труда, называет тенденции её развития;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перечисляет и характеризует виды технической и технологической документации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разъясняет функции модели и принципы моделирования,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создаёт модель, адекватную практической задаче,</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отбирает материал в соответствии с техническим решением или по заданным критериям,</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составляет рацион питания, адекватный ситуации,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планирует продвижение продукта,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регламентирует заданный процесс в заданной форме,</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проводит оценку и испытание полученного продукта,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lastRenderedPageBreak/>
        <w:t>описывает технологическое решение с помощью текста, рисунков, графического изображения,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лабораторного исследования продуктов питания,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организационного проекта и решения логистических задач,</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моделирования транспортных потоков,</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опыт анализа объявлений, предлагающих работу</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создания информационного продукта и его встраивания в заданную оболочку,</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14214" w:rsidRPr="00852F8B" w:rsidRDefault="00014214" w:rsidP="00014214">
      <w:pPr>
        <w:tabs>
          <w:tab w:val="left" w:pos="851"/>
        </w:tabs>
        <w:spacing w:after="0" w:line="240" w:lineRule="auto"/>
        <w:ind w:firstLine="851"/>
        <w:jc w:val="both"/>
        <w:rPr>
          <w:b/>
          <w:sz w:val="24"/>
          <w:szCs w:val="24"/>
        </w:rPr>
      </w:pPr>
      <w:r w:rsidRPr="00852F8B">
        <w:rPr>
          <w:b/>
          <w:sz w:val="24"/>
          <w:szCs w:val="24"/>
        </w:rPr>
        <w:t xml:space="preserve">9 класс </w:t>
      </w:r>
    </w:p>
    <w:p w:rsidR="00014214" w:rsidRPr="00852F8B" w:rsidRDefault="00014214" w:rsidP="00014214">
      <w:pPr>
        <w:tabs>
          <w:tab w:val="left" w:pos="851"/>
        </w:tabs>
        <w:spacing w:after="0" w:line="240" w:lineRule="auto"/>
        <w:ind w:firstLine="851"/>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 xml:space="preserve">называет и характеризует актуальные и перспективные медицинские технологии,  </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называет и характеризует технологии в области электроники, тенденции их развития и новые продукты на их основе,</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объясняет закономерности технологического развития цивилизации,</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разъясняет социальное значение групп профессий, востребованных на региональном рынке труда,</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оценивает условия использования технологии в том числе с позиций экологической защищённости,</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w:t>
      </w:r>
      <w:r w:rsidRPr="00852F8B">
        <w:rPr>
          <w:sz w:val="24"/>
          <w:szCs w:val="24"/>
        </w:rPr>
        <w:lastRenderedPageBreak/>
        <w:t>материалов, машиностроения, производства продуктов питания, сервиса, информационной сфере и деятельностью занятых в них работников,</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получил и проанализировал опыт предпрофессиональных проб,</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получил и проанализировал опыт разработки и / или реализации специализированного проекта.</w:t>
      </w:r>
    </w:p>
    <w:p w:rsidR="00014214" w:rsidRPr="00852F8B" w:rsidRDefault="00014214" w:rsidP="00014214">
      <w:pPr>
        <w:pStyle w:val="4"/>
      </w:pPr>
      <w:bookmarkStart w:id="66" w:name="_Toc409691647"/>
      <w:bookmarkStart w:id="67" w:name="_Toc410653970"/>
      <w:bookmarkStart w:id="68" w:name="_Toc414553156"/>
      <w:r>
        <w:rPr>
          <w:rFonts w:eastAsia="Calibri"/>
          <w:b w:val="0"/>
          <w:bCs w:val="0"/>
        </w:rPr>
        <w:t xml:space="preserve"> </w:t>
      </w:r>
      <w:r w:rsidRPr="00852F8B">
        <w:t>Физическая культура</w:t>
      </w:r>
      <w:bookmarkEnd w:id="66"/>
      <w:bookmarkEnd w:id="67"/>
      <w:bookmarkEnd w:id="68"/>
    </w:p>
    <w:p w:rsidR="00014214" w:rsidRPr="00852F8B" w:rsidRDefault="00014214" w:rsidP="00014214">
      <w:pPr>
        <w:spacing w:after="0" w:line="240" w:lineRule="auto"/>
        <w:ind w:right="-5"/>
        <w:jc w:val="both"/>
        <w:rPr>
          <w:sz w:val="24"/>
          <w:szCs w:val="24"/>
        </w:rPr>
      </w:pPr>
      <w:r w:rsidRPr="00852F8B">
        <w:rPr>
          <w:b/>
          <w:sz w:val="24"/>
          <w:szCs w:val="24"/>
        </w:rPr>
        <w:t xml:space="preserve">Выпускник научится: </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акробатические комбинации из числа хорошо освоенных упражнений;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гимнастические комбинации на спортивных снарядах из числа хорошо освоенных упражнений;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легкоатлетические упражнения в беге и в прыжках (в длину и высоту);</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спуски и торможения на лыжах с пологого склона;</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тестовые упражнения для оценки уровня индивидуального развития основных физических качеств.</w:t>
      </w:r>
    </w:p>
    <w:p w:rsidR="00014214" w:rsidRPr="00852F8B" w:rsidRDefault="00014214" w:rsidP="00014214">
      <w:pPr>
        <w:spacing w:after="0" w:line="240" w:lineRule="auto"/>
        <w:ind w:right="-5"/>
        <w:jc w:val="both"/>
        <w:rPr>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проводить восстановительные мероприятия с использованием банных процедур и сеансов оздоровительного массажа;</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преодолевать естественные и искусственные препятствия с помощью разнообразных способов лазания, прыжков и бега;</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 xml:space="preserve">осуществлять судейство по одному из осваиваемых видов спорта; </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выполнять тестовые нормативы Всероссийского физкультурно-спортивного комплекса «Готов к труду и обороне»;</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выполнять технико-тактические действия национальных видов спорта;</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проплывать учебную дистанцию вольным стилем.</w:t>
      </w:r>
    </w:p>
    <w:p w:rsidR="00014214" w:rsidRPr="00852F8B" w:rsidRDefault="00014214" w:rsidP="00014214">
      <w:pPr>
        <w:spacing w:after="0" w:line="240" w:lineRule="auto"/>
        <w:ind w:firstLine="709"/>
        <w:jc w:val="both"/>
        <w:rPr>
          <w:b/>
          <w:sz w:val="24"/>
          <w:szCs w:val="24"/>
        </w:rPr>
      </w:pPr>
    </w:p>
    <w:p w:rsidR="00014214" w:rsidRPr="00852F8B" w:rsidRDefault="00014214" w:rsidP="00014214">
      <w:pPr>
        <w:pStyle w:val="4"/>
      </w:pPr>
      <w:bookmarkStart w:id="69" w:name="_Toc409691648"/>
      <w:bookmarkStart w:id="70" w:name="_Toc410653971"/>
      <w:bookmarkStart w:id="71" w:name="_Toc414553157"/>
      <w:r w:rsidRPr="00852F8B">
        <w:t>Основы безопасности жизнедеятельности</w:t>
      </w:r>
      <w:bookmarkEnd w:id="69"/>
      <w:bookmarkEnd w:id="70"/>
      <w:bookmarkEnd w:id="71"/>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научится: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iCs/>
          <w:sz w:val="24"/>
          <w:szCs w:val="24"/>
        </w:rPr>
      </w:pPr>
      <w:r w:rsidRPr="00852F8B">
        <w:rPr>
          <w:sz w:val="24"/>
          <w:szCs w:val="24"/>
        </w:rPr>
        <w:lastRenderedPageBreak/>
        <w:t>классифицировать и характеризовать</w:t>
      </w:r>
      <w:r w:rsidRPr="00852F8B">
        <w:rPr>
          <w:iCs/>
          <w:sz w:val="24"/>
          <w:szCs w:val="24"/>
        </w:rPr>
        <w:t xml:space="preserve"> условия экологической безопасности;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iCs/>
          <w:sz w:val="24"/>
          <w:szCs w:val="24"/>
        </w:rPr>
      </w:pPr>
      <w:r w:rsidRPr="00852F8B">
        <w:rPr>
          <w:iCs/>
          <w:sz w:val="24"/>
          <w:szCs w:val="24"/>
        </w:rPr>
        <w:t>использовать знания о предельно допустимых концентрациях вредных веществ в атмосфере, воде и почве;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iCs/>
          <w:sz w:val="24"/>
          <w:szCs w:val="24"/>
        </w:rPr>
      </w:pPr>
      <w:r w:rsidRPr="00852F8B">
        <w:rPr>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бытовые приборы контроля качества окружающей среды и продуктов питания;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бытовые приборы;</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средства бытовой химии;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средства коммуникации;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опасные ситуации криминогенного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
          <w:sz w:val="24"/>
          <w:szCs w:val="24"/>
        </w:rPr>
      </w:pPr>
      <w:r w:rsidRPr="00852F8B">
        <w:rPr>
          <w:sz w:val="24"/>
          <w:szCs w:val="24"/>
        </w:rPr>
        <w:t>предвидеть причины возникновения возможных опасных ситуаций криминогенного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в криминогенной ситуации на улице;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в криминогенной ситуации в подъезде;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в криминогенной ситуации в лифте;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в криминогенной ситуации в квартире;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при карманной краже;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при попытке мошенничества;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дорожного движения;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действовать при пожаре;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средства индивидуальной защиты при пожаре;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применять первичные средства пожаротушения;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соблюдать правила безопасности дорожного движения пешехода;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соблюдать правила безопасности дорожного движения велосипедиста;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соблюдать правила безопасности дорожного движения пассажира транспортного средства;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причины и последствия опасных ситуаций на воде;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вести у воды и на воде;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использовать средства и способы само- и взаимопомощи на воде;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причины и последствия опасных ситуаций в туристических походах;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готовиться к туристическим походам;</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вести в туристических походах;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ориентироваться на местности;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добывать и поддерживать огонь в автономных условиях;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добывать и очищать воду в автономных условиях;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добывать и готовить пищу в автономных условиях; сооружать (обустраивать) временное жилище в автономных условиях;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подавать сигналы бедствия и отвечать на них;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предвидеть опасности и правильно действовать в случае чрезвычайных ситуаций природного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мероприятия по защите населения от чрезвычайных ситуаций природного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 xml:space="preserve">безопасно использовать средства индивидуальной защиты; </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причины и последствия чрезвычайных ситуаций техногенного характера для личности, общества и государства;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предвидеть опасности и правильно действовать в чрезвычайных ситуациях техногенного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мероприятия по защите населения от чрезвычайных ситуаций техногенного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действовать по сигналу «Внимание всем!»;</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средства индивидуальной и коллективной защиты;</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комплектовать минимально необходимый набор вещей (документов, продуктов) в случае эвакуации;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мероприятия по защите населения от терроризма, экстремизма, наркотизма;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опасные ситуации в местах большого скопления людей;</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предвидеть причины возникновения возможных опасных ситуаций в местах большого скопления людей;</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действовать в местах массового скопления людей;</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оповещать (вызывать) экстренные службы при чрезвычайной ситуации;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безопасный и здоровый образ жизни, его составляющие и значение для личности, общества и государства;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sz w:val="24"/>
          <w:szCs w:val="24"/>
        </w:rPr>
      </w:pPr>
      <w:r w:rsidRPr="00852F8B">
        <w:rPr>
          <w:sz w:val="24"/>
          <w:szCs w:val="24"/>
        </w:rPr>
        <w:t>классифицировать мероприятия и факторы, укрепляющие и разрушающие здоровье;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sz w:val="24"/>
          <w:szCs w:val="24"/>
        </w:rPr>
      </w:pPr>
      <w:r w:rsidRPr="00852F8B">
        <w:rPr>
          <w:bCs/>
          <w:sz w:val="24"/>
          <w:szCs w:val="24"/>
        </w:rPr>
        <w:t>планировать профилактические мероприятия по сохранению и укреплению своего здоровья;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sz w:val="24"/>
          <w:szCs w:val="24"/>
        </w:rPr>
      </w:pPr>
      <w:r w:rsidRPr="00852F8B">
        <w:rPr>
          <w:bCs/>
          <w:sz w:val="24"/>
          <w:szCs w:val="24"/>
        </w:rPr>
        <w:t>выявлять мероприятия и факторы, потенциально опасные для здоровья;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ресурсы интернета;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bCs/>
          <w:sz w:val="24"/>
          <w:szCs w:val="24"/>
        </w:rPr>
        <w:t>анализировать состояние своего здоровья;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состояния оказания неотложной помощи;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sz w:val="24"/>
          <w:szCs w:val="24"/>
        </w:rPr>
      </w:pPr>
      <w:r w:rsidRPr="00852F8B">
        <w:rPr>
          <w:bCs/>
          <w:sz w:val="24"/>
          <w:szCs w:val="24"/>
        </w:rPr>
        <w:t>использовать алгоритм действий по оказанию первой помощи;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bCs/>
          <w:sz w:val="24"/>
          <w:szCs w:val="24"/>
        </w:rPr>
        <w:t xml:space="preserve">классифицировать </w:t>
      </w:r>
      <w:r w:rsidRPr="00852F8B">
        <w:rPr>
          <w:sz w:val="24"/>
          <w:szCs w:val="24"/>
        </w:rPr>
        <w:t>средства оказания первой помощи;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наружном и внутреннем кровотечении;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lastRenderedPageBreak/>
        <w:t>извлекать инородное тело из верхних дыхательных путей;</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ушибах;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растяжениях;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вывихах;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переломах;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ожогах;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отморожениях и общем переохлаждении;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отравлениях;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тепловом (солнечном) ударе;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укусе насекомых и змей.</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безопасно использовать средства индивидуальной защиты велосипедиста;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классифицировать и характеризовать причины и последствия опасных ситуаций в туристических поездках;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sz w:val="24"/>
          <w:szCs w:val="24"/>
        </w:rPr>
      </w:pPr>
      <w:r w:rsidRPr="00852F8B">
        <w:rPr>
          <w:i/>
          <w:sz w:val="24"/>
          <w:szCs w:val="24"/>
        </w:rPr>
        <w:t>готовиться к туристическим поездкам;</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адекватно оценивать ситуацию и безопасно вести в туристических поездках;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анализировать последствия возможных опасных ситуаций в местах большого скопления людей;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анализировать последствия возможных опасных ситуаций криминогенного характера;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sz w:val="24"/>
          <w:szCs w:val="24"/>
        </w:rPr>
      </w:pPr>
      <w:r w:rsidRPr="00852F8B">
        <w:rPr>
          <w:i/>
          <w:sz w:val="24"/>
          <w:szCs w:val="24"/>
        </w:rPr>
        <w:t>безопасно вести и применять права покупателя;</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b/>
          <w:i/>
          <w:sz w:val="24"/>
          <w:szCs w:val="24"/>
        </w:rPr>
      </w:pPr>
      <w:r w:rsidRPr="00852F8B">
        <w:rPr>
          <w:i/>
          <w:sz w:val="24"/>
          <w:szCs w:val="24"/>
        </w:rPr>
        <w:t>анализировать последствия проявления терроризма, экстремизма, наркотизма;</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bCs/>
          <w:i/>
          <w:sz w:val="24"/>
          <w:szCs w:val="24"/>
        </w:rPr>
      </w:pPr>
      <w:r w:rsidRPr="00852F8B">
        <w:rPr>
          <w:i/>
          <w:sz w:val="24"/>
          <w:szCs w:val="24"/>
        </w:rPr>
        <w:t>предвидеть пути и средства возможного вовлечения в террористическую, экстремистскую и наркотическую деятельность;</w:t>
      </w:r>
      <w:r w:rsidRPr="00852F8B">
        <w:rPr>
          <w:bCs/>
          <w:i/>
          <w:sz w:val="24"/>
          <w:szCs w:val="24"/>
        </w:rPr>
        <w:t xml:space="preserve">анализировать влияние вредных привычек и факторов и на состояние своего здоровья;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bCs/>
          <w:i/>
          <w:sz w:val="24"/>
          <w:szCs w:val="24"/>
        </w:rPr>
        <w:t xml:space="preserve">характеризовать </w:t>
      </w:r>
      <w:r w:rsidRPr="00852F8B">
        <w:rPr>
          <w:i/>
          <w:sz w:val="24"/>
          <w:szCs w:val="24"/>
        </w:rPr>
        <w:t xml:space="preserve">роль семьи в жизни личности и общества и ее влияние на здоровье человека;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sz w:val="24"/>
          <w:szCs w:val="24"/>
        </w:rPr>
      </w:pPr>
      <w:r w:rsidRPr="00852F8B">
        <w:rPr>
          <w:i/>
          <w:sz w:val="24"/>
          <w:szCs w:val="24"/>
        </w:rPr>
        <w:t>классифицировать основные правовые аспекты оказания первой помощи;</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оказывать первую помощь при не инфекционных заболеваниях;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оказывать первую помощь при инфекционных заболеваниях;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оказывать первую помощь при остановке сердечной деятельности;</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оказывать первую помощь при коме;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оказывать первую помощь при поражении электрическим током;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усваивать приемы действий в различных опасных и чрезвычайных ситуациях;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творчески решать моделируемые ситуации и практические задачи в области безопасности жизнедеятельности.</w:t>
      </w:r>
    </w:p>
    <w:p w:rsidR="00014214" w:rsidRPr="00852F8B" w:rsidRDefault="00014214" w:rsidP="00014214">
      <w:pPr>
        <w:tabs>
          <w:tab w:val="left" w:pos="993"/>
        </w:tabs>
        <w:autoSpaceDE w:val="0"/>
        <w:autoSpaceDN w:val="0"/>
        <w:adjustRightInd w:val="0"/>
        <w:spacing w:after="0" w:line="240" w:lineRule="auto"/>
        <w:ind w:firstLine="709"/>
        <w:jc w:val="both"/>
        <w:rPr>
          <w:i/>
          <w:sz w:val="24"/>
          <w:szCs w:val="24"/>
        </w:rPr>
      </w:pPr>
    </w:p>
    <w:p w:rsidR="00014214" w:rsidRPr="003B7257" w:rsidRDefault="00014214" w:rsidP="00014214">
      <w:pPr>
        <w:spacing w:line="240" w:lineRule="auto"/>
        <w:rPr>
          <w:b/>
          <w:bCs/>
          <w:sz w:val="24"/>
          <w:szCs w:val="24"/>
          <w:lang w:eastAsia="ru-RU"/>
        </w:rPr>
      </w:pPr>
    </w:p>
    <w:p w:rsidR="00014214" w:rsidRDefault="00014214" w:rsidP="00014214">
      <w:pPr>
        <w:pStyle w:val="Osnova"/>
        <w:tabs>
          <w:tab w:val="left" w:leader="dot" w:pos="624"/>
        </w:tabs>
        <w:spacing w:line="240" w:lineRule="auto"/>
        <w:ind w:left="780" w:firstLine="0"/>
        <w:rPr>
          <w:rStyle w:val="Zag11"/>
          <w:rFonts w:eastAsia="@Arial Unicode MS"/>
          <w:b/>
          <w:color w:val="auto"/>
          <w:sz w:val="28"/>
          <w:szCs w:val="28"/>
          <w:lang w:val="ru-RU"/>
        </w:rPr>
      </w:pPr>
    </w:p>
    <w:p w:rsidR="00014214" w:rsidRPr="003216FC" w:rsidRDefault="00014214" w:rsidP="00014214">
      <w:pPr>
        <w:pStyle w:val="Osnova"/>
        <w:tabs>
          <w:tab w:val="left" w:leader="dot" w:pos="624"/>
        </w:tabs>
        <w:spacing w:line="240" w:lineRule="auto"/>
        <w:ind w:left="780" w:firstLine="0"/>
        <w:rPr>
          <w:rStyle w:val="Zag11"/>
          <w:rFonts w:eastAsia="@Arial Unicode MS"/>
          <w:b/>
          <w:color w:val="auto"/>
          <w:sz w:val="28"/>
          <w:szCs w:val="28"/>
          <w:lang w:val="ru-RU"/>
        </w:rPr>
      </w:pPr>
    </w:p>
    <w:p w:rsidR="00310283" w:rsidRPr="003216FC" w:rsidRDefault="00310283" w:rsidP="00310283">
      <w:pPr>
        <w:ind w:left="-142" w:firstLine="596"/>
        <w:jc w:val="center"/>
        <w:rPr>
          <w:rStyle w:val="Zag11"/>
          <w:rFonts w:eastAsia="@Arial Unicode MS"/>
          <w:b/>
          <w:sz w:val="28"/>
          <w:szCs w:val="28"/>
        </w:rPr>
      </w:pPr>
      <w:r w:rsidRPr="00E43E53">
        <w:rPr>
          <w:rStyle w:val="Zag11"/>
          <w:rFonts w:eastAsia="@Arial Unicode MS"/>
          <w:b/>
        </w:rPr>
        <w:t>1.3. </w:t>
      </w:r>
      <w:r w:rsidRPr="003216FC">
        <w:rPr>
          <w:rStyle w:val="Zag11"/>
          <w:rFonts w:eastAsia="@Arial Unicode MS"/>
          <w:b/>
          <w:sz w:val="28"/>
          <w:szCs w:val="28"/>
        </w:rPr>
        <w:t>Система оценки достижения планируемых результатов</w:t>
      </w:r>
    </w:p>
    <w:p w:rsidR="00310283" w:rsidRPr="003216FC" w:rsidRDefault="00310283" w:rsidP="00310283">
      <w:pPr>
        <w:ind w:left="-142" w:firstLine="596"/>
        <w:jc w:val="center"/>
        <w:rPr>
          <w:rStyle w:val="Zag11"/>
          <w:rFonts w:eastAsia="@Arial Unicode MS"/>
          <w:b/>
          <w:sz w:val="28"/>
          <w:szCs w:val="28"/>
        </w:rPr>
      </w:pPr>
      <w:r w:rsidRPr="003216FC">
        <w:rPr>
          <w:rStyle w:val="Zag11"/>
          <w:rFonts w:eastAsia="@Arial Unicode MS"/>
          <w:b/>
          <w:sz w:val="28"/>
          <w:szCs w:val="28"/>
        </w:rPr>
        <w:t>освоения основной образовательной программы основного общего образования</w:t>
      </w:r>
    </w:p>
    <w:p w:rsidR="00310283" w:rsidRPr="00E43E53" w:rsidRDefault="00310283" w:rsidP="00310283">
      <w:pPr>
        <w:pStyle w:val="a8"/>
        <w:tabs>
          <w:tab w:val="left" w:pos="709"/>
        </w:tabs>
        <w:ind w:left="-142" w:firstLine="596"/>
        <w:jc w:val="both"/>
        <w:rPr>
          <w:lang w:val="ru-RU"/>
        </w:rPr>
      </w:pPr>
      <w:r w:rsidRPr="00E43E53">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E43E53">
        <w:rPr>
          <w:iCs/>
          <w:lang w:val="ru-RU"/>
        </w:rPr>
        <w:t>обеспечение качества образования</w:t>
      </w:r>
      <w:r w:rsidRPr="00E43E53">
        <w:rPr>
          <w:i/>
          <w:iCs/>
          <w:lang w:val="ru-RU"/>
        </w:rPr>
        <w:t xml:space="preserve">, </w:t>
      </w:r>
      <w:r w:rsidRPr="00E43E53">
        <w:rPr>
          <w:iCs/>
          <w:lang w:val="ru-RU"/>
        </w:rPr>
        <w:t>что</w:t>
      </w:r>
      <w:r w:rsidRPr="00E43E53">
        <w:rPr>
          <w:i/>
          <w:iCs/>
          <w:lang w:val="ru-RU"/>
        </w:rPr>
        <w:t xml:space="preserve"> </w:t>
      </w:r>
      <w:r w:rsidRPr="00E43E53">
        <w:rPr>
          <w:lang w:val="ru-RU"/>
        </w:rPr>
        <w:t>предполагает вовлечённость в оценочную деятельность как педагогов, так и обучающихся.</w:t>
      </w:r>
    </w:p>
    <w:p w:rsidR="00310283" w:rsidRPr="00E43E53" w:rsidRDefault="00310283" w:rsidP="00310283">
      <w:pPr>
        <w:ind w:left="-142" w:firstLine="596"/>
        <w:jc w:val="both"/>
      </w:pPr>
      <w:r w:rsidRPr="00E43E53">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43E53">
        <w:rPr>
          <w:b/>
        </w:rPr>
        <w:t>функциями</w:t>
      </w:r>
      <w:r w:rsidRPr="00E43E53">
        <w:t xml:space="preserve"> являются </w:t>
      </w:r>
      <w:r w:rsidRPr="00E43E53">
        <w:rPr>
          <w:b/>
          <w:i/>
        </w:rPr>
        <w:t>ориентация образовательного процесса</w:t>
      </w:r>
      <w:r w:rsidRPr="00E43E53">
        <w:t xml:space="preserve"> на достижение планируемых результатов освоения основной образовательной программы</w:t>
      </w:r>
      <w:r w:rsidRPr="00E43E53">
        <w:rPr>
          <w:i/>
        </w:rPr>
        <w:t xml:space="preserve"> </w:t>
      </w:r>
      <w:r w:rsidRPr="00E43E53">
        <w:t xml:space="preserve">основного общего образования и обеспечение эффективной </w:t>
      </w:r>
      <w:r w:rsidRPr="00E43E53">
        <w:rPr>
          <w:b/>
          <w:i/>
        </w:rPr>
        <w:t>обратной связи</w:t>
      </w:r>
      <w:r w:rsidRPr="00E43E53">
        <w:t xml:space="preserve">, позволяющей осуществлять </w:t>
      </w:r>
      <w:r w:rsidRPr="00E43E53">
        <w:rPr>
          <w:b/>
          <w:i/>
        </w:rPr>
        <w:t>управление образовательным процессом.</w:t>
      </w:r>
    </w:p>
    <w:p w:rsidR="00310283" w:rsidRPr="00E43E53" w:rsidRDefault="00310283" w:rsidP="00310283">
      <w:pPr>
        <w:ind w:left="-142" w:firstLine="596"/>
        <w:jc w:val="both"/>
      </w:pPr>
      <w:r w:rsidRPr="00E43E53">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310283" w:rsidRPr="00E43E53" w:rsidRDefault="00310283" w:rsidP="00310283">
      <w:pPr>
        <w:ind w:left="-142" w:firstLine="596"/>
        <w:jc w:val="both"/>
      </w:pPr>
      <w:r w:rsidRPr="00E43E53">
        <w:t>В соответствии с ФГОС ООО основным</w:t>
      </w:r>
      <w:r w:rsidRPr="00E43E53">
        <w:rPr>
          <w:b/>
        </w:rPr>
        <w:t xml:space="preserve"> объектом </w:t>
      </w:r>
      <w:r w:rsidRPr="00E43E53">
        <w:t>системы оценки результатов образования, её содержательной и критериальной базой</w:t>
      </w:r>
      <w:r w:rsidRPr="00E43E53">
        <w:rPr>
          <w:b/>
        </w:rPr>
        <w:t xml:space="preserve"> </w:t>
      </w:r>
      <w:r w:rsidRPr="00E43E53">
        <w:t>выступают</w:t>
      </w:r>
      <w:r w:rsidRPr="00E43E53">
        <w:rPr>
          <w:b/>
        </w:rPr>
        <w:t xml:space="preserve"> требования Стандарта, </w:t>
      </w:r>
      <w:r w:rsidRPr="00E43E53">
        <w:t>которые конкретизируются в</w:t>
      </w:r>
      <w:r w:rsidRPr="00E43E53">
        <w:rPr>
          <w:b/>
        </w:rPr>
        <w:t xml:space="preserve"> планируемых результатах</w:t>
      </w:r>
      <w:r w:rsidRPr="00E43E53">
        <w:t xml:space="preserve"> освоения обучающимися основной образовательной программы</w:t>
      </w:r>
      <w:r w:rsidRPr="00E43E53">
        <w:rPr>
          <w:i/>
        </w:rPr>
        <w:t xml:space="preserve"> </w:t>
      </w:r>
      <w:r w:rsidRPr="00E43E53">
        <w:t>основного общего образования.</w:t>
      </w:r>
    </w:p>
    <w:p w:rsidR="00310283" w:rsidRPr="00E43E53" w:rsidRDefault="00310283" w:rsidP="00310283">
      <w:pPr>
        <w:pStyle w:val="dash041e0431044b0447043d044b0439"/>
        <w:ind w:left="-142" w:firstLine="596"/>
        <w:jc w:val="both"/>
      </w:pPr>
      <w:r w:rsidRPr="00E43E53">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310283" w:rsidRPr="00E43E53" w:rsidRDefault="00310283" w:rsidP="00310283">
      <w:pPr>
        <w:pStyle w:val="dash041e0431044b0447043d044b0439"/>
        <w:ind w:left="-142" w:firstLine="596"/>
        <w:jc w:val="both"/>
        <w:rPr>
          <w:rStyle w:val="dash041e0431044b0447043d044b0439char1"/>
        </w:rPr>
      </w:pPr>
      <w:r w:rsidRPr="00E43E53">
        <w:rPr>
          <w:rStyle w:val="dash041e0431044b0447043d044b0439char1"/>
          <w:b/>
          <w:i/>
        </w:rPr>
        <w:t xml:space="preserve">Результаты промежуточной аттестации, </w:t>
      </w:r>
      <w:r w:rsidRPr="00E43E53">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E43E53">
        <w:rPr>
          <w:rStyle w:val="dash041e0431044b0447043d044b0439char1"/>
          <w:b/>
          <w:i/>
        </w:rPr>
        <w:t xml:space="preserve">отражают динамику </w:t>
      </w:r>
      <w:r w:rsidRPr="00E43E53">
        <w:rPr>
          <w:rStyle w:val="dash041e0431044b0447043d044b0439char1"/>
        </w:rPr>
        <w:t>формирования их</w:t>
      </w:r>
      <w:r w:rsidRPr="00E43E53">
        <w:rPr>
          <w:rStyle w:val="dash041e0431044b0447043d044b0439char1"/>
          <w:color w:val="0000FF"/>
        </w:rPr>
        <w:t xml:space="preserve"> </w:t>
      </w:r>
      <w:r w:rsidRPr="00E43E53">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E43E53">
        <w:rPr>
          <w:rStyle w:val="dash041e0431044b0447043d044b0439char1"/>
          <w:b/>
          <w:i/>
        </w:rPr>
        <w:t>внутренней оценкой.</w:t>
      </w:r>
    </w:p>
    <w:p w:rsidR="00310283" w:rsidRPr="00E43E53" w:rsidRDefault="00310283" w:rsidP="00310283">
      <w:pPr>
        <w:pStyle w:val="dash041e0431044b0447043d044b0439"/>
        <w:ind w:left="-142" w:firstLine="596"/>
        <w:jc w:val="both"/>
      </w:pPr>
      <w:r w:rsidRPr="00E43E53">
        <w:rPr>
          <w:rStyle w:val="dash041e0431044b0447043d044b0439char1"/>
          <w:b/>
          <w:i/>
        </w:rPr>
        <w:t>Результаты итоговой аттестации выпускников (в том числе государственной)</w:t>
      </w:r>
      <w:r w:rsidRPr="00E43E53">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43E53">
        <w:rPr>
          <w:rStyle w:val="dash041e0431044b0447043d044b0439char1"/>
          <w:b/>
          <w:i/>
        </w:rPr>
        <w:t>внешней оценкой</w:t>
      </w:r>
      <w:r w:rsidRPr="00E43E53">
        <w:rPr>
          <w:rStyle w:val="dash041e0431044b0447043d044b0439char1"/>
        </w:rPr>
        <w:t>.</w:t>
      </w:r>
    </w:p>
    <w:p w:rsidR="00310283" w:rsidRPr="00E43E53" w:rsidRDefault="00310283" w:rsidP="00310283">
      <w:pPr>
        <w:ind w:left="-142" w:firstLine="596"/>
        <w:jc w:val="both"/>
      </w:pPr>
      <w:r w:rsidRPr="00E43E53">
        <w:t>Основным объектом, содержательной и критериальной базой</w:t>
      </w:r>
      <w:r w:rsidRPr="00E43E53">
        <w:rPr>
          <w:b/>
        </w:rPr>
        <w:t xml:space="preserve"> итоговой оценки</w:t>
      </w:r>
      <w:r w:rsidRPr="00E43E53">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310283" w:rsidRPr="00E43E53" w:rsidRDefault="00310283" w:rsidP="00310283">
      <w:pPr>
        <w:ind w:left="-142" w:firstLine="596"/>
        <w:jc w:val="both"/>
      </w:pPr>
      <w:r w:rsidRPr="00E43E53">
        <w:lastRenderedPageBreak/>
        <w:t xml:space="preserve">При </w:t>
      </w:r>
      <w:r w:rsidRPr="00E43E53">
        <w:rPr>
          <w:b/>
        </w:rPr>
        <w:t>оценке результатов деятельности образовательных учреждений и работников образования</w:t>
      </w:r>
      <w:r w:rsidRPr="00E43E53">
        <w:t xml:space="preserve"> основным</w:t>
      </w:r>
      <w:r w:rsidRPr="00E43E53">
        <w:rPr>
          <w:b/>
        </w:rPr>
        <w:t xml:space="preserve"> </w:t>
      </w:r>
      <w:r w:rsidRPr="00E43E53">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E43E53">
        <w:rPr>
          <w:b/>
        </w:rPr>
        <w:t xml:space="preserve"> </w:t>
      </w:r>
      <w:r w:rsidRPr="00E43E53">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310283" w:rsidRPr="00E43E53" w:rsidRDefault="00310283" w:rsidP="00310283">
      <w:pPr>
        <w:ind w:left="-142" w:firstLine="596"/>
        <w:jc w:val="both"/>
      </w:pPr>
      <w:r w:rsidRPr="00E43E53">
        <w:t xml:space="preserve">При </w:t>
      </w:r>
      <w:r w:rsidRPr="00E43E53">
        <w:rPr>
          <w:b/>
        </w:rPr>
        <w:t>оценке</w:t>
      </w:r>
      <w:r w:rsidRPr="00E43E53">
        <w:t xml:space="preserve"> </w:t>
      </w:r>
      <w:r w:rsidRPr="00E43E53">
        <w:rPr>
          <w:b/>
        </w:rPr>
        <w:t>состояния и тенденций развития систем</w:t>
      </w:r>
      <w:r w:rsidRPr="00E43E53">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310283" w:rsidRPr="00E43E53" w:rsidRDefault="00310283" w:rsidP="00310283">
      <w:pPr>
        <w:ind w:left="-142" w:firstLine="596"/>
        <w:jc w:val="both"/>
        <w:rPr>
          <w:shd w:val="clear" w:color="auto" w:fill="FFFF99"/>
        </w:rPr>
      </w:pPr>
      <w:r w:rsidRPr="00E43E53">
        <w:t>В соответствии с требованиями Стандарта предоставление и использование</w:t>
      </w:r>
      <w:r w:rsidRPr="00E43E53">
        <w:rPr>
          <w:i/>
        </w:rPr>
        <w:t xml:space="preserve"> </w:t>
      </w:r>
      <w:r w:rsidRPr="00E43E53">
        <w:rPr>
          <w:b/>
          <w:i/>
        </w:rPr>
        <w:t>персонифицированной информации</w:t>
      </w:r>
      <w:r w:rsidRPr="00E43E53">
        <w:rPr>
          <w:i/>
        </w:rPr>
        <w:t xml:space="preserve"> </w:t>
      </w:r>
      <w:r w:rsidRPr="00E43E53">
        <w:t>возможно только в рамках процедур итоговой оценки обучающихся. Во всех иных процедурах допустимо предоставление и использование</w:t>
      </w:r>
      <w:r w:rsidRPr="00E43E53">
        <w:rPr>
          <w:i/>
        </w:rPr>
        <w:t xml:space="preserve"> </w:t>
      </w:r>
      <w:r w:rsidRPr="00E43E53">
        <w:t xml:space="preserve">исключительно </w:t>
      </w:r>
      <w:r w:rsidRPr="00E43E53">
        <w:rPr>
          <w:b/>
          <w:i/>
        </w:rPr>
        <w:t>неперсонифицированной (анонимной) информации</w:t>
      </w:r>
      <w:r w:rsidRPr="00E43E53">
        <w:t xml:space="preserve"> о достигаемых обучающимися образовательных результатах.</w:t>
      </w:r>
    </w:p>
    <w:p w:rsidR="00310283" w:rsidRPr="00E43E53" w:rsidRDefault="00310283" w:rsidP="00310283">
      <w:pPr>
        <w:ind w:left="-142" w:firstLine="596"/>
        <w:jc w:val="both"/>
      </w:pPr>
      <w:r w:rsidRPr="00E43E53">
        <w:t>Интерпретация результатов оценки ведётся на основе</w:t>
      </w:r>
      <w:r w:rsidRPr="00E43E53">
        <w:rPr>
          <w:b/>
          <w:i/>
        </w:rPr>
        <w:t xml:space="preserve"> контекстной информации</w:t>
      </w:r>
      <w:r w:rsidRPr="00E43E53">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10283" w:rsidRPr="00E43E53" w:rsidRDefault="00310283" w:rsidP="00310283">
      <w:pPr>
        <w:ind w:left="-142" w:firstLine="596"/>
        <w:jc w:val="both"/>
      </w:pPr>
      <w:r w:rsidRPr="00E43E53">
        <w:t>Система оценки достижения планируемых результатов освоения основной образовательной программы</w:t>
      </w:r>
      <w:r w:rsidRPr="00E43E53">
        <w:rPr>
          <w:i/>
        </w:rPr>
        <w:t xml:space="preserve"> </w:t>
      </w:r>
      <w:r w:rsidRPr="00E43E53">
        <w:t xml:space="preserve">основного общего образования предполагает </w:t>
      </w:r>
      <w:r w:rsidRPr="00E43E53">
        <w:rPr>
          <w:b/>
          <w:i/>
        </w:rPr>
        <w:t>комплексный подход к оценке результатов</w:t>
      </w:r>
      <w:r w:rsidRPr="00E43E53">
        <w:rPr>
          <w:b/>
        </w:rPr>
        <w:t xml:space="preserve"> </w:t>
      </w:r>
      <w:r w:rsidRPr="00E43E53">
        <w:t xml:space="preserve">образования, позволяющий вести оценку достижения обучающимися всех трёх групп результатов образования: </w:t>
      </w:r>
      <w:r w:rsidRPr="00E43E53">
        <w:rPr>
          <w:b/>
          <w:i/>
        </w:rPr>
        <w:t xml:space="preserve">личностных, метапредметных </w:t>
      </w:r>
      <w:r w:rsidRPr="00E43E53">
        <w:t>и</w:t>
      </w:r>
      <w:r w:rsidRPr="00E43E53">
        <w:rPr>
          <w:b/>
          <w:i/>
        </w:rPr>
        <w:t xml:space="preserve"> предметных</w:t>
      </w:r>
      <w:r w:rsidRPr="00E43E53">
        <w:t>.</w:t>
      </w:r>
    </w:p>
    <w:p w:rsidR="00310283" w:rsidRPr="00E43E53" w:rsidRDefault="00310283" w:rsidP="00310283">
      <w:pPr>
        <w:ind w:left="-142" w:firstLine="596"/>
        <w:jc w:val="both"/>
        <w:rPr>
          <w:bCs/>
        </w:rPr>
      </w:pPr>
      <w:r w:rsidRPr="00E43E53">
        <w:t xml:space="preserve">Система оценки предусматривает </w:t>
      </w:r>
      <w:r w:rsidRPr="00E43E53">
        <w:rPr>
          <w:b/>
          <w:bCs/>
          <w:i/>
        </w:rPr>
        <w:t>уровневый подход</w:t>
      </w:r>
      <w:r w:rsidRPr="00E43E53">
        <w:rPr>
          <w:bCs/>
          <w:i/>
        </w:rPr>
        <w:t xml:space="preserve"> </w:t>
      </w:r>
      <w:r w:rsidRPr="00E43E53">
        <w:rPr>
          <w:bCs/>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310283" w:rsidRPr="00E43E53" w:rsidRDefault="00310283" w:rsidP="00310283">
      <w:pPr>
        <w:ind w:left="-142" w:firstLine="596"/>
        <w:jc w:val="both"/>
        <w:rPr>
          <w:bCs/>
        </w:rPr>
      </w:pPr>
      <w:r w:rsidRPr="00E43E53">
        <w:rPr>
          <w:bCs/>
        </w:rPr>
        <w:t>Одним из проявлений уровневого подхода является оценка индивидуальных образовательных достижений на основе</w:t>
      </w:r>
      <w:r w:rsidRPr="00E43E53">
        <w:rPr>
          <w:bCs/>
          <w:i/>
        </w:rPr>
        <w:t xml:space="preserve"> </w:t>
      </w:r>
      <w:r w:rsidRPr="00E43E53">
        <w:rPr>
          <w:bCs/>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310283" w:rsidRPr="00E43E53" w:rsidRDefault="00310283" w:rsidP="00310283">
      <w:pPr>
        <w:ind w:left="-142" w:firstLine="596"/>
        <w:jc w:val="both"/>
      </w:pPr>
      <w:r w:rsidRPr="00E43E53">
        <w:rPr>
          <w:b/>
        </w:rPr>
        <w:t xml:space="preserve">Оценка личностных результатов </w:t>
      </w:r>
      <w:r w:rsidRPr="00E43E53">
        <w:rPr>
          <w:bCs/>
        </w:rPr>
        <w:t xml:space="preserve">представляет собой оценку достижения обучающимися </w:t>
      </w:r>
      <w:r w:rsidRPr="00E43E53">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310283" w:rsidRPr="00E43E53" w:rsidRDefault="00310283" w:rsidP="00310283">
      <w:pPr>
        <w:ind w:left="-142" w:firstLine="596"/>
        <w:jc w:val="both"/>
      </w:pPr>
      <w:r w:rsidRPr="00E43E53">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310283" w:rsidRPr="00E43E53" w:rsidRDefault="00310283" w:rsidP="00310283">
      <w:pPr>
        <w:ind w:left="-142" w:firstLine="596"/>
        <w:jc w:val="both"/>
        <w:rPr>
          <w:bCs/>
          <w:iCs/>
        </w:rPr>
      </w:pPr>
      <w:r w:rsidRPr="00E43E53">
        <w:rPr>
          <w:bCs/>
          <w:iCs/>
        </w:rPr>
        <w:t xml:space="preserve">Основным </w:t>
      </w:r>
      <w:r w:rsidRPr="00E43E53">
        <w:rPr>
          <w:b/>
          <w:bCs/>
          <w:iCs/>
        </w:rPr>
        <w:t>объектом</w:t>
      </w:r>
      <w:r w:rsidRPr="00E43E53">
        <w:rPr>
          <w:bCs/>
          <w:iCs/>
        </w:rPr>
        <w:t xml:space="preserve"> оценки личностных результатов служит сформированность </w:t>
      </w:r>
      <w:r w:rsidRPr="00E43E53">
        <w:t>универсальных учебных действий, включаемых в следующие три основных</w:t>
      </w:r>
      <w:r w:rsidRPr="00E43E53">
        <w:rPr>
          <w:bCs/>
          <w:iCs/>
        </w:rPr>
        <w:t xml:space="preserve"> блока:</w:t>
      </w:r>
    </w:p>
    <w:p w:rsidR="00310283" w:rsidRPr="00E43E53" w:rsidRDefault="00310283" w:rsidP="00310283">
      <w:pPr>
        <w:ind w:left="-142" w:firstLine="596"/>
        <w:jc w:val="both"/>
        <w:rPr>
          <w:iCs/>
        </w:rPr>
      </w:pPr>
      <w:r w:rsidRPr="00E43E53">
        <w:lastRenderedPageBreak/>
        <w:t xml:space="preserve">1) сформированность </w:t>
      </w:r>
      <w:r w:rsidRPr="00E43E53">
        <w:rPr>
          <w:i/>
        </w:rPr>
        <w:t>основ гражданской идентичности</w:t>
      </w:r>
      <w:r w:rsidRPr="00E43E53">
        <w:t xml:space="preserve"> личности;</w:t>
      </w:r>
    </w:p>
    <w:p w:rsidR="00310283" w:rsidRPr="00E43E53" w:rsidRDefault="00310283" w:rsidP="00310283">
      <w:pPr>
        <w:ind w:left="-142" w:firstLine="596"/>
        <w:jc w:val="both"/>
        <w:rPr>
          <w:iCs/>
        </w:rPr>
      </w:pPr>
      <w:r w:rsidRPr="00E43E53">
        <w:t xml:space="preserve">2) готовность к переходу к </w:t>
      </w:r>
      <w:r w:rsidRPr="00E43E53">
        <w:rPr>
          <w:i/>
        </w:rPr>
        <w:t>самообразованию</w:t>
      </w:r>
      <w:r w:rsidRPr="00E43E53">
        <w:t xml:space="preserve"> </w:t>
      </w:r>
      <w:r w:rsidRPr="00E43E53">
        <w:rPr>
          <w:i/>
        </w:rPr>
        <w:t>на основе учебно-познавательной мотивации</w:t>
      </w:r>
      <w:r w:rsidRPr="00E43E53">
        <w:t xml:space="preserve">, в том числе готовность к </w:t>
      </w:r>
      <w:r w:rsidRPr="00E43E53">
        <w:rPr>
          <w:i/>
        </w:rPr>
        <w:t>выбору направления профильного образования</w:t>
      </w:r>
      <w:r w:rsidRPr="00E43E53">
        <w:t>;</w:t>
      </w:r>
    </w:p>
    <w:p w:rsidR="00310283" w:rsidRPr="00E43E53" w:rsidRDefault="00310283" w:rsidP="00310283">
      <w:pPr>
        <w:ind w:left="-142" w:firstLine="596"/>
        <w:jc w:val="both"/>
      </w:pPr>
      <w:r w:rsidRPr="00E43E53">
        <w:rPr>
          <w:rStyle w:val="dash041e005f0431005f044b005f0447005f043d005f044b005f0439005f005fchar1char1"/>
        </w:rPr>
        <w:t>3) </w:t>
      </w:r>
      <w:r w:rsidRPr="00E43E53">
        <w:t xml:space="preserve">сформированность </w:t>
      </w:r>
      <w:r w:rsidRPr="00E43E53">
        <w:rPr>
          <w:rStyle w:val="dash041e005f0431005f044b005f0447005f043d005f044b005f0439005f005fchar1char1"/>
          <w:i/>
        </w:rPr>
        <w:t>социальных компетенций</w:t>
      </w:r>
      <w:r w:rsidRPr="00E43E53">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E43E53">
        <w:t>.</w:t>
      </w:r>
    </w:p>
    <w:p w:rsidR="00310283" w:rsidRPr="00E43E53" w:rsidRDefault="00310283" w:rsidP="00310283">
      <w:pPr>
        <w:ind w:left="-142" w:firstLine="596"/>
        <w:jc w:val="both"/>
      </w:pPr>
      <w:r w:rsidRPr="00E43E53">
        <w:t xml:space="preserve">В соответствии с требованиями Стандарта </w:t>
      </w:r>
      <w:r w:rsidRPr="00E43E53">
        <w:rPr>
          <w:b/>
        </w:rPr>
        <w:t>достижение личностных результатов не выносится на итоговую оценку обучающихся</w:t>
      </w:r>
      <w:r w:rsidRPr="00E43E53">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E43E53">
        <w:rPr>
          <w:bCs/>
          <w:iCs/>
        </w:rPr>
        <w:t xml:space="preserve">Поэтому оценка </w:t>
      </w:r>
      <w:r w:rsidRPr="00E43E53">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310283" w:rsidRPr="00E43E53" w:rsidRDefault="00310283" w:rsidP="00310283">
      <w:pPr>
        <w:ind w:left="-142" w:firstLine="596"/>
        <w:jc w:val="both"/>
      </w:pPr>
      <w:r w:rsidRPr="00E43E53">
        <w:t xml:space="preserve">Результаты мониторинговых исследований являются основанием для принятия различных управленческих решений. </w:t>
      </w:r>
    </w:p>
    <w:p w:rsidR="00310283" w:rsidRPr="00E43E53" w:rsidRDefault="00310283" w:rsidP="00310283">
      <w:pPr>
        <w:pStyle w:val="ad"/>
        <w:spacing w:line="240" w:lineRule="auto"/>
        <w:ind w:left="-142" w:firstLine="596"/>
        <w:rPr>
          <w:sz w:val="24"/>
          <w:szCs w:val="24"/>
        </w:rPr>
      </w:pPr>
      <w:r w:rsidRPr="00E43E53">
        <w:rPr>
          <w:sz w:val="24"/>
          <w:szCs w:val="24"/>
        </w:rPr>
        <w:t>Данные о достижении этих результатов являются составляющими системы внутреннего мониторинга образовательных достижений обучающихся. В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обучающихся.</w:t>
      </w:r>
    </w:p>
    <w:p w:rsidR="00310283" w:rsidRPr="00E43E53" w:rsidRDefault="00310283" w:rsidP="00310283">
      <w:pPr>
        <w:ind w:left="-142" w:firstLine="596"/>
        <w:jc w:val="center"/>
        <w:outlineLvl w:val="0"/>
        <w:rPr>
          <w:b/>
        </w:rPr>
      </w:pPr>
    </w:p>
    <w:p w:rsidR="00310283" w:rsidRPr="00E43E53" w:rsidRDefault="00310283" w:rsidP="00310283">
      <w:pPr>
        <w:ind w:left="-142" w:firstLine="596"/>
        <w:outlineLvl w:val="0"/>
        <w:rPr>
          <w:b/>
        </w:rPr>
      </w:pPr>
      <w:r w:rsidRPr="00E43E53">
        <w:rPr>
          <w:b/>
        </w:rPr>
        <w:t>Особенности оценки метапредметных результатов</w:t>
      </w:r>
    </w:p>
    <w:p w:rsidR="00310283" w:rsidRPr="00E43E53" w:rsidRDefault="00310283" w:rsidP="00310283">
      <w:pPr>
        <w:ind w:left="-142" w:firstLine="596"/>
        <w:jc w:val="both"/>
      </w:pPr>
      <w:r w:rsidRPr="00E43E53">
        <w:t>Оценка метапредметных результатов</w:t>
      </w:r>
      <w:r w:rsidRPr="00E43E53">
        <w:rPr>
          <w:b/>
        </w:rPr>
        <w:t xml:space="preserve"> </w:t>
      </w:r>
      <w:r w:rsidRPr="00E43E53">
        <w:rPr>
          <w:bCs/>
        </w:rPr>
        <w:t xml:space="preserve">представляет собой оценку достижения </w:t>
      </w:r>
      <w:r w:rsidRPr="00E43E53">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310283" w:rsidRPr="00E43E53" w:rsidRDefault="00310283" w:rsidP="00310283">
      <w:pPr>
        <w:ind w:left="-142" w:firstLine="596"/>
        <w:jc w:val="both"/>
      </w:pPr>
      <w:r w:rsidRPr="00E43E53">
        <w:t>Формирование метапредметных результатов обеспечивается за счёт основных компонентов образовательного процесса — учебных предметов.</w:t>
      </w:r>
    </w:p>
    <w:p w:rsidR="00310283" w:rsidRPr="00E43E53" w:rsidRDefault="00310283" w:rsidP="00310283">
      <w:pPr>
        <w:ind w:left="-142" w:firstLine="596"/>
        <w:jc w:val="both"/>
      </w:pPr>
      <w:r w:rsidRPr="00E43E53">
        <w:rPr>
          <w:bCs/>
          <w:iCs/>
        </w:rPr>
        <w:t xml:space="preserve">Основным </w:t>
      </w:r>
      <w:r w:rsidRPr="00E43E53">
        <w:rPr>
          <w:b/>
          <w:bCs/>
          <w:iCs/>
        </w:rPr>
        <w:t>объектом</w:t>
      </w:r>
      <w:r w:rsidRPr="00E43E53">
        <w:rPr>
          <w:bCs/>
          <w:iCs/>
        </w:rPr>
        <w:t xml:space="preserve"> оценки метапредметных результатов является</w:t>
      </w:r>
      <w:r w:rsidRPr="00E43E53">
        <w:t>:</w:t>
      </w:r>
    </w:p>
    <w:p w:rsidR="00310283" w:rsidRPr="00E43E53" w:rsidRDefault="00310283" w:rsidP="00310283">
      <w:pPr>
        <w:pStyle w:val="ad"/>
        <w:spacing w:line="240" w:lineRule="auto"/>
        <w:ind w:left="-142" w:firstLine="596"/>
        <w:rPr>
          <w:sz w:val="24"/>
          <w:szCs w:val="24"/>
        </w:rPr>
      </w:pPr>
      <w:r w:rsidRPr="00E43E53">
        <w:rPr>
          <w:sz w:val="24"/>
          <w:szCs w:val="24"/>
        </w:rPr>
        <w:t>• способность и готовность к освоению систематических знаний, их самостоятельному пополнению, переносу и интеграции;</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sz w:val="24"/>
          <w:szCs w:val="24"/>
        </w:rPr>
        <w:t>способность к сотрудничеству и коммуникации;</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sz w:val="24"/>
          <w:szCs w:val="24"/>
        </w:rPr>
        <w:t>способность к решению личностно и социально значимых проблем и воплощению найденных решений в практику;</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sz w:val="24"/>
          <w:szCs w:val="24"/>
        </w:rPr>
        <w:t>способность и готовность к использованию ИКТ в целях обучения и развития;</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sz w:val="24"/>
          <w:szCs w:val="24"/>
        </w:rPr>
        <w:t>способность к самоорганизации, саморегуляции и рефлексии.</w:t>
      </w:r>
    </w:p>
    <w:p w:rsidR="00310283" w:rsidRPr="00E43E53" w:rsidRDefault="00310283" w:rsidP="00310283">
      <w:pPr>
        <w:pStyle w:val="ad"/>
        <w:spacing w:line="240" w:lineRule="auto"/>
        <w:ind w:left="-142" w:firstLine="596"/>
        <w:rPr>
          <w:sz w:val="24"/>
          <w:szCs w:val="24"/>
        </w:rPr>
      </w:pPr>
      <w:r w:rsidRPr="00E43E53">
        <w:rPr>
          <w:sz w:val="24"/>
          <w:szCs w:val="24"/>
        </w:rPr>
        <w:lastRenderedPageBreak/>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E43E53">
        <w:rPr>
          <w:i/>
          <w:sz w:val="24"/>
          <w:szCs w:val="24"/>
        </w:rPr>
        <w:t>защита итогового индивидуального проекта</w:t>
      </w:r>
      <w:r w:rsidRPr="00E43E53">
        <w:rPr>
          <w:sz w:val="24"/>
          <w:szCs w:val="24"/>
        </w:rPr>
        <w:t>.</w:t>
      </w:r>
    </w:p>
    <w:p w:rsidR="00310283" w:rsidRPr="00E43E53" w:rsidRDefault="00310283" w:rsidP="00310283">
      <w:pPr>
        <w:ind w:left="-142" w:firstLine="596"/>
        <w:jc w:val="both"/>
      </w:pPr>
      <w:r w:rsidRPr="00E43E53">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310283" w:rsidRPr="00E43E53" w:rsidRDefault="00310283" w:rsidP="00310283">
      <w:pPr>
        <w:tabs>
          <w:tab w:val="left" w:pos="0"/>
        </w:tabs>
        <w:suppressAutoHyphens/>
        <w:ind w:left="-142" w:firstLine="596"/>
        <w:jc w:val="both"/>
      </w:pPr>
      <w:r w:rsidRPr="00E43E53">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10283" w:rsidRPr="00E43E53" w:rsidRDefault="00310283" w:rsidP="00310283">
      <w:pPr>
        <w:tabs>
          <w:tab w:val="left" w:pos="357"/>
        </w:tabs>
        <w:suppressAutoHyphens/>
        <w:ind w:left="-142" w:firstLine="596"/>
        <w:jc w:val="both"/>
      </w:pPr>
      <w:r w:rsidRPr="00E43E53">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E43E53">
        <w:rPr>
          <w:u w:val="single"/>
        </w:rPr>
        <w:t>все</w:t>
      </w:r>
      <w:r w:rsidRPr="00E43E53">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310283" w:rsidRPr="00E43E53" w:rsidRDefault="00310283" w:rsidP="00310283">
      <w:pPr>
        <w:tabs>
          <w:tab w:val="left" w:pos="357"/>
        </w:tabs>
        <w:suppressAutoHyphens/>
        <w:ind w:left="-142" w:firstLine="596"/>
        <w:jc w:val="both"/>
      </w:pPr>
      <w:r w:rsidRPr="00E43E53">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10283" w:rsidRPr="00E43E53" w:rsidRDefault="00310283" w:rsidP="00310283">
      <w:pPr>
        <w:tabs>
          <w:tab w:val="left" w:pos="357"/>
        </w:tabs>
        <w:suppressAutoHyphens/>
        <w:ind w:left="-142" w:firstLine="596"/>
        <w:jc w:val="both"/>
      </w:pPr>
      <w:r w:rsidRPr="00E43E53">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10283" w:rsidRPr="00E43E53" w:rsidRDefault="00310283" w:rsidP="00310283">
      <w:pPr>
        <w:tabs>
          <w:tab w:val="left" w:pos="357"/>
        </w:tabs>
        <w:suppressAutoHyphens/>
        <w:ind w:left="-142" w:firstLine="596"/>
        <w:jc w:val="both"/>
      </w:pPr>
      <w:r w:rsidRPr="00E43E53">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10283" w:rsidRPr="00E43E53" w:rsidRDefault="00310283" w:rsidP="00310283">
      <w:pPr>
        <w:tabs>
          <w:tab w:val="left" w:pos="357"/>
        </w:tabs>
        <w:suppressAutoHyphens/>
        <w:ind w:left="-142" w:firstLine="596"/>
        <w:jc w:val="both"/>
      </w:pPr>
      <w:r w:rsidRPr="00E43E53">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310283" w:rsidRPr="00E43E53" w:rsidRDefault="00310283" w:rsidP="00310283">
      <w:pPr>
        <w:ind w:left="-142" w:firstLine="596"/>
        <w:outlineLvl w:val="0"/>
        <w:rPr>
          <w:b/>
        </w:rPr>
      </w:pPr>
      <w:r w:rsidRPr="00E43E53">
        <w:rPr>
          <w:b/>
        </w:rPr>
        <w:t>Особенности оценки предметных результатов</w:t>
      </w:r>
    </w:p>
    <w:p w:rsidR="00310283" w:rsidRPr="00E43E53" w:rsidRDefault="00310283" w:rsidP="00310283">
      <w:pPr>
        <w:ind w:left="-142" w:firstLine="596"/>
        <w:jc w:val="both"/>
      </w:pPr>
      <w:r w:rsidRPr="00E43E53">
        <w:t>Оценка предметных результатов</w:t>
      </w:r>
      <w:r w:rsidRPr="00E43E53">
        <w:rPr>
          <w:b/>
        </w:rPr>
        <w:t xml:space="preserve"> </w:t>
      </w:r>
      <w:r w:rsidRPr="00E43E53">
        <w:rPr>
          <w:bCs/>
        </w:rPr>
        <w:t xml:space="preserve">представляет собой оценку достижения обучающимся </w:t>
      </w:r>
      <w:r w:rsidRPr="00E43E53">
        <w:t>планируемых результатов по отдельным предметам.</w:t>
      </w:r>
    </w:p>
    <w:p w:rsidR="00310283" w:rsidRPr="00E43E53" w:rsidRDefault="00310283" w:rsidP="00310283">
      <w:pPr>
        <w:ind w:left="-142" w:firstLine="596"/>
        <w:jc w:val="both"/>
      </w:pPr>
      <w:r w:rsidRPr="00E43E53">
        <w:t>Формирование этих результатов обеспечивается за счёт основных компонентов образовательного процесса — учебных предметов.</w:t>
      </w:r>
    </w:p>
    <w:p w:rsidR="00310283" w:rsidRPr="00E43E53" w:rsidRDefault="00310283" w:rsidP="00310283">
      <w:pPr>
        <w:ind w:left="-142" w:firstLine="596"/>
        <w:jc w:val="both"/>
      </w:pPr>
      <w:r w:rsidRPr="00E43E53">
        <w:rPr>
          <w:bCs/>
          <w:iCs/>
        </w:rPr>
        <w:t xml:space="preserve">Основным </w:t>
      </w:r>
      <w:r w:rsidRPr="00E43E53">
        <w:rPr>
          <w:b/>
          <w:bCs/>
          <w:iCs/>
        </w:rPr>
        <w:t>объектом</w:t>
      </w:r>
      <w:r w:rsidRPr="00E43E53">
        <w:rPr>
          <w:bCs/>
          <w:iCs/>
        </w:rPr>
        <w:t xml:space="preserve"> оценки предметных результатов в соответствии с требованиями Стандарта является </w:t>
      </w:r>
      <w:r w:rsidRPr="00E43E53">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310283" w:rsidRPr="00E43E53" w:rsidRDefault="00310283" w:rsidP="00310283">
      <w:pPr>
        <w:ind w:left="-142" w:firstLine="596"/>
        <w:jc w:val="both"/>
      </w:pPr>
      <w:r w:rsidRPr="00E43E53">
        <w:lastRenderedPageBreak/>
        <w:t xml:space="preserve">Система оценки предметных результатов освоения учебных программ с учётом уровневого подхода, принятого в Стандарте, предполагает </w:t>
      </w:r>
      <w:r w:rsidRPr="00E43E53">
        <w:rPr>
          <w:b/>
        </w:rPr>
        <w:t>выделение</w:t>
      </w:r>
      <w:r w:rsidRPr="00E43E53">
        <w:t xml:space="preserve"> </w:t>
      </w:r>
      <w:r w:rsidRPr="00E43E53">
        <w:rPr>
          <w:b/>
        </w:rPr>
        <w:t>базового уровня достижений как точки отсчёта</w:t>
      </w:r>
      <w:r w:rsidRPr="00E43E53">
        <w:t xml:space="preserve"> при построении всей системы оценки и организации индивидуальной работы с обучающимися.</w:t>
      </w:r>
    </w:p>
    <w:p w:rsidR="00310283" w:rsidRPr="00E43E53" w:rsidRDefault="00310283" w:rsidP="00310283">
      <w:pPr>
        <w:ind w:left="-142" w:firstLine="596"/>
        <w:jc w:val="both"/>
      </w:pPr>
      <w:r w:rsidRPr="00E43E53">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310283" w:rsidRPr="00E43E53" w:rsidRDefault="00310283" w:rsidP="00310283">
      <w:pPr>
        <w:ind w:left="-142" w:firstLine="596"/>
        <w:jc w:val="both"/>
      </w:pPr>
      <w:r w:rsidRPr="00E43E53">
        <w:t>Практика показывает, что для описания достижений обучающихся целесообразно установить следующие пять уровней.</w:t>
      </w:r>
    </w:p>
    <w:p w:rsidR="00310283" w:rsidRPr="00E43E53" w:rsidRDefault="00310283" w:rsidP="00310283">
      <w:pPr>
        <w:ind w:left="-142" w:firstLine="596"/>
        <w:jc w:val="both"/>
      </w:pPr>
      <w:r w:rsidRPr="00E43E53">
        <w:rPr>
          <w:b/>
        </w:rPr>
        <w:t>Базовый уровень достижений</w:t>
      </w:r>
      <w:r w:rsidRPr="00E43E53">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310283" w:rsidRPr="00E43E53" w:rsidRDefault="00310283" w:rsidP="00310283">
      <w:pPr>
        <w:ind w:left="-142" w:firstLine="596"/>
        <w:jc w:val="both"/>
      </w:pPr>
      <w:r w:rsidRPr="00E43E53">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E43E53">
        <w:rPr>
          <w:b/>
        </w:rPr>
        <w:t xml:space="preserve"> превышающие базовый</w:t>
      </w:r>
      <w:r w:rsidRPr="00E43E53">
        <w:t>:</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b/>
          <w:sz w:val="24"/>
          <w:szCs w:val="24"/>
        </w:rPr>
        <w:t>повышенный</w:t>
      </w:r>
      <w:r w:rsidRPr="00E43E53">
        <w:rPr>
          <w:sz w:val="24"/>
          <w:szCs w:val="24"/>
        </w:rPr>
        <w:t xml:space="preserve"> </w:t>
      </w:r>
      <w:r w:rsidRPr="00E43E53">
        <w:rPr>
          <w:b/>
          <w:sz w:val="24"/>
          <w:szCs w:val="24"/>
        </w:rPr>
        <w:t>уровень</w:t>
      </w:r>
      <w:r w:rsidRPr="00E43E53">
        <w:rPr>
          <w:sz w:val="24"/>
          <w:szCs w:val="24"/>
        </w:rPr>
        <w:t xml:space="preserve"> достижения планируемых результатов, оценка «хорошо» (отметка «4»);</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b/>
          <w:sz w:val="24"/>
          <w:szCs w:val="24"/>
        </w:rPr>
        <w:t xml:space="preserve">высокий уровень </w:t>
      </w:r>
      <w:r w:rsidRPr="00E43E53">
        <w:rPr>
          <w:sz w:val="24"/>
          <w:szCs w:val="24"/>
        </w:rPr>
        <w:t>достижения планируемых результатов, оценка «отлично» (отметка «5»).</w:t>
      </w:r>
    </w:p>
    <w:p w:rsidR="00310283" w:rsidRPr="00E43E53" w:rsidRDefault="00310283" w:rsidP="00310283">
      <w:pPr>
        <w:ind w:left="-142" w:firstLine="596"/>
        <w:jc w:val="both"/>
      </w:pPr>
      <w:r w:rsidRPr="00E43E53">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310283" w:rsidRPr="00E43E53" w:rsidRDefault="00310283" w:rsidP="00310283">
      <w:pPr>
        <w:ind w:left="-142" w:firstLine="596"/>
        <w:jc w:val="both"/>
      </w:pPr>
      <w:r w:rsidRPr="00E43E53">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310283" w:rsidRPr="00E43E53" w:rsidRDefault="00310283" w:rsidP="00310283">
      <w:pPr>
        <w:ind w:left="-142" w:firstLine="596"/>
        <w:jc w:val="both"/>
      </w:pPr>
      <w:r w:rsidRPr="00E43E53">
        <w:t xml:space="preserve">Для описания подготовки учащихся, уровень достижений которых </w:t>
      </w:r>
      <w:r w:rsidRPr="00E43E53">
        <w:rPr>
          <w:b/>
        </w:rPr>
        <w:t>ниже базового</w:t>
      </w:r>
      <w:r w:rsidRPr="00E43E53">
        <w:t>, целесообразно выделить также два уровня:</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b/>
          <w:sz w:val="24"/>
          <w:szCs w:val="24"/>
        </w:rPr>
        <w:t>пониженный уровень</w:t>
      </w:r>
      <w:r w:rsidRPr="00E43E53">
        <w:rPr>
          <w:sz w:val="24"/>
          <w:szCs w:val="24"/>
        </w:rPr>
        <w:t xml:space="preserve"> достижений, оценка «неудовлетворительно» (отметка «2»);</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b/>
          <w:sz w:val="24"/>
          <w:szCs w:val="24"/>
        </w:rPr>
        <w:t>низкий уровень</w:t>
      </w:r>
      <w:r w:rsidRPr="00E43E53">
        <w:rPr>
          <w:sz w:val="24"/>
          <w:szCs w:val="24"/>
        </w:rPr>
        <w:t xml:space="preserve"> достижений, оценка «плохо» (отметка «1»).</w:t>
      </w:r>
    </w:p>
    <w:p w:rsidR="00310283" w:rsidRPr="00E43E53" w:rsidRDefault="00310283" w:rsidP="00310283">
      <w:pPr>
        <w:ind w:left="-142" w:firstLine="596"/>
        <w:jc w:val="both"/>
      </w:pPr>
      <w:r w:rsidRPr="00E43E53">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310283" w:rsidRPr="00E43E53" w:rsidRDefault="00310283" w:rsidP="00310283">
      <w:pPr>
        <w:ind w:left="-142" w:firstLine="596"/>
        <w:jc w:val="both"/>
      </w:pPr>
      <w:r w:rsidRPr="00E43E53">
        <w:t xml:space="preserve">Как правило, </w:t>
      </w:r>
      <w:r w:rsidRPr="00E43E53">
        <w:rPr>
          <w:b/>
        </w:rPr>
        <w:t>пониженный уровень</w:t>
      </w:r>
      <w:r w:rsidRPr="00E43E53">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310283" w:rsidRPr="005B6148" w:rsidRDefault="00310283" w:rsidP="00310283">
      <w:pPr>
        <w:ind w:left="-142" w:firstLine="596"/>
        <w:jc w:val="both"/>
      </w:pPr>
      <w:r w:rsidRPr="00E43E53">
        <w:rPr>
          <w:b/>
        </w:rPr>
        <w:lastRenderedPageBreak/>
        <w:t>Низкий уровень</w:t>
      </w:r>
      <w:r w:rsidRPr="00E43E53">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EC6CB2">
        <w:t>формированию мотивации к обучению</w:t>
      </w:r>
      <w:r w:rsidRPr="00E43E53">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310283" w:rsidRPr="00E43E53" w:rsidRDefault="00310283" w:rsidP="00310283">
      <w:pPr>
        <w:ind w:left="-142" w:firstLine="596"/>
        <w:jc w:val="center"/>
        <w:outlineLvl w:val="0"/>
        <w:rPr>
          <w:b/>
        </w:rPr>
      </w:pPr>
      <w:r w:rsidRPr="00E43E53">
        <w:rPr>
          <w:b/>
        </w:rPr>
        <w:t>Портфель достижений как инструмент  динамики образовательных достижений</w:t>
      </w:r>
    </w:p>
    <w:p w:rsidR="00310283" w:rsidRPr="00E43E53" w:rsidRDefault="00310283" w:rsidP="00310283">
      <w:pPr>
        <w:pStyle w:val="21"/>
        <w:spacing w:after="0" w:line="240" w:lineRule="auto"/>
        <w:ind w:left="-142" w:firstLine="596"/>
        <w:jc w:val="both"/>
      </w:pPr>
      <w:r w:rsidRPr="00E43E53">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310283" w:rsidRPr="00E43E53" w:rsidRDefault="00310283" w:rsidP="00310283">
      <w:pPr>
        <w:pStyle w:val="21"/>
        <w:spacing w:after="0" w:line="240" w:lineRule="auto"/>
        <w:ind w:left="-142" w:firstLine="596"/>
        <w:jc w:val="both"/>
      </w:pPr>
      <w:r w:rsidRPr="00E43E53">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10283" w:rsidRPr="00E43E53" w:rsidRDefault="00310283" w:rsidP="00310283">
      <w:pPr>
        <w:pStyle w:val="21"/>
        <w:spacing w:after="0" w:line="240" w:lineRule="auto"/>
        <w:ind w:left="-142" w:firstLine="596"/>
        <w:jc w:val="both"/>
      </w:pPr>
      <w:r w:rsidRPr="00E43E53">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310283" w:rsidRPr="00E43E53" w:rsidRDefault="00310283" w:rsidP="00310283">
      <w:pPr>
        <w:pStyle w:val="21"/>
        <w:spacing w:after="0" w:line="240" w:lineRule="auto"/>
        <w:ind w:left="-142" w:firstLine="596"/>
        <w:jc w:val="both"/>
      </w:pPr>
      <w:r w:rsidRPr="00E43E53">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C6CB2">
        <w:rPr>
          <w:sz w:val="24"/>
          <w:szCs w:val="24"/>
        </w:rPr>
        <w:t>педагогические показания</w:t>
      </w:r>
      <w:r w:rsidRPr="00E43E53">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sz w:val="24"/>
          <w:szCs w:val="24"/>
        </w:rPr>
        <w:t xml:space="preserve">соображения, связанные с </w:t>
      </w:r>
      <w:r w:rsidRPr="00EC6CB2">
        <w:rPr>
          <w:sz w:val="24"/>
          <w:szCs w:val="24"/>
        </w:rPr>
        <w:t>возможным использованием</w:t>
      </w:r>
      <w:r w:rsidRPr="00E43E53">
        <w:rPr>
          <w:sz w:val="24"/>
          <w:szCs w:val="24"/>
        </w:rPr>
        <w:t xml:space="preserve"> учащимися портфеля достижений при выборе направления профильного образования.</w:t>
      </w:r>
    </w:p>
    <w:p w:rsidR="00310283" w:rsidRPr="00E43E53" w:rsidRDefault="00310283" w:rsidP="00310283">
      <w:pPr>
        <w:pStyle w:val="21"/>
        <w:spacing w:after="0" w:line="240" w:lineRule="auto"/>
        <w:ind w:left="-142" w:firstLine="596"/>
        <w:jc w:val="both"/>
      </w:pPr>
      <w:r w:rsidRPr="00E43E53">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10283" w:rsidRPr="00E43E53" w:rsidRDefault="00310283" w:rsidP="00310283">
      <w:pPr>
        <w:ind w:left="-142" w:firstLine="596"/>
        <w:jc w:val="both"/>
      </w:pPr>
      <w:r w:rsidRPr="00E43E53">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10283" w:rsidRPr="00E43E53" w:rsidRDefault="00310283" w:rsidP="00310283">
      <w:pPr>
        <w:ind w:left="-142" w:firstLine="596"/>
        <w:jc w:val="both"/>
      </w:pPr>
      <w:r w:rsidRPr="00E43E53">
        <w:t xml:space="preserve">В состав портфеля достижений </w:t>
      </w:r>
      <w:r>
        <w:t>включают</w:t>
      </w:r>
      <w:r w:rsidRPr="00E43E53">
        <w:t>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310283" w:rsidRPr="00E43E53" w:rsidRDefault="00310283" w:rsidP="00310283">
      <w:pPr>
        <w:ind w:left="-142" w:firstLine="596"/>
        <w:jc w:val="both"/>
      </w:pPr>
      <w:r w:rsidRPr="00E43E53">
        <w:lastRenderedPageBreak/>
        <w:t>Учитывая основные педагогические задачи основного общего образования</w:t>
      </w:r>
      <w:r w:rsidRPr="00E43E53">
        <w:rPr>
          <w:vertAlign w:val="superscript"/>
        </w:rPr>
        <w:t xml:space="preserve"> </w:t>
      </w:r>
      <w:r w:rsidRPr="00E43E53">
        <w:t>и основную область использования портфеля достижений подростков, в его состав целесообразно включать работы, демонстрирующие динамику:</w:t>
      </w:r>
    </w:p>
    <w:p w:rsidR="00310283" w:rsidRPr="00E43E53" w:rsidRDefault="00310283" w:rsidP="00310283">
      <w:pPr>
        <w:pStyle w:val="ad"/>
        <w:spacing w:line="240" w:lineRule="auto"/>
        <w:ind w:left="-142" w:firstLine="596"/>
        <w:rPr>
          <w:sz w:val="24"/>
          <w:szCs w:val="24"/>
        </w:rPr>
      </w:pPr>
      <w:r w:rsidRPr="00E43E53">
        <w:rPr>
          <w:iCs/>
          <w:sz w:val="24"/>
          <w:szCs w:val="24"/>
        </w:rPr>
        <w:t>• </w:t>
      </w:r>
      <w:r w:rsidRPr="00E43E53">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310283" w:rsidRDefault="00310283" w:rsidP="00310283">
      <w:pPr>
        <w:pStyle w:val="ad"/>
        <w:spacing w:line="240" w:lineRule="auto"/>
        <w:ind w:left="-142" w:firstLine="596"/>
        <w:rPr>
          <w:sz w:val="24"/>
          <w:szCs w:val="24"/>
        </w:rPr>
      </w:pPr>
      <w:r w:rsidRPr="00E43E53">
        <w:rPr>
          <w:iCs/>
          <w:sz w:val="24"/>
          <w:szCs w:val="24"/>
        </w:rPr>
        <w:t>• </w:t>
      </w:r>
      <w:r w:rsidRPr="00E43E53">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310283" w:rsidRDefault="00310283" w:rsidP="00310283">
      <w:pPr>
        <w:pStyle w:val="ad"/>
        <w:spacing w:line="240" w:lineRule="auto"/>
        <w:ind w:left="-142" w:firstLine="596"/>
        <w:rPr>
          <w:sz w:val="24"/>
          <w:szCs w:val="24"/>
        </w:rPr>
      </w:pPr>
    </w:p>
    <w:p w:rsidR="00310283" w:rsidRDefault="00310283" w:rsidP="00310283">
      <w:pPr>
        <w:pStyle w:val="ad"/>
        <w:spacing w:line="240" w:lineRule="auto"/>
        <w:ind w:left="-142" w:firstLine="596"/>
        <w:rPr>
          <w:sz w:val="24"/>
          <w:szCs w:val="24"/>
        </w:rPr>
      </w:pPr>
    </w:p>
    <w:p w:rsidR="00310283" w:rsidRDefault="00310283" w:rsidP="00310283">
      <w:pPr>
        <w:pStyle w:val="ad"/>
        <w:spacing w:line="240" w:lineRule="auto"/>
        <w:ind w:left="-142" w:firstLine="596"/>
        <w:rPr>
          <w:sz w:val="24"/>
          <w:szCs w:val="24"/>
        </w:rPr>
      </w:pPr>
    </w:p>
    <w:p w:rsidR="00310283" w:rsidRDefault="00310283" w:rsidP="00310283">
      <w:pPr>
        <w:pStyle w:val="ad"/>
        <w:spacing w:line="240" w:lineRule="auto"/>
        <w:ind w:left="-142" w:firstLine="596"/>
        <w:rPr>
          <w:sz w:val="24"/>
          <w:szCs w:val="24"/>
        </w:rPr>
      </w:pPr>
    </w:p>
    <w:p w:rsidR="00310283" w:rsidRDefault="00310283" w:rsidP="00310283">
      <w:pPr>
        <w:pStyle w:val="afc"/>
        <w:tabs>
          <w:tab w:val="num" w:pos="720"/>
        </w:tabs>
        <w:spacing w:line="360" w:lineRule="auto"/>
        <w:ind w:left="-142" w:firstLine="596"/>
        <w:jc w:val="center"/>
        <w:outlineLvl w:val="0"/>
        <w:rPr>
          <w:rFonts w:ascii="Times New Roman" w:hAnsi="Times New Roman"/>
          <w:b/>
          <w:sz w:val="28"/>
          <w:szCs w:val="28"/>
          <w:lang w:val="ru-RU"/>
        </w:rPr>
      </w:pPr>
      <w:r>
        <w:rPr>
          <w:rFonts w:ascii="Times New Roman" w:hAnsi="Times New Roman"/>
          <w:b/>
          <w:sz w:val="28"/>
          <w:szCs w:val="28"/>
        </w:rPr>
        <w:t>II</w:t>
      </w:r>
      <w:r w:rsidRPr="004C4371">
        <w:rPr>
          <w:rFonts w:ascii="Times New Roman" w:hAnsi="Times New Roman"/>
          <w:b/>
          <w:sz w:val="28"/>
          <w:szCs w:val="28"/>
          <w:lang w:val="ru-RU"/>
        </w:rPr>
        <w:t xml:space="preserve">. </w:t>
      </w:r>
      <w:r>
        <w:rPr>
          <w:rFonts w:ascii="Times New Roman" w:hAnsi="Times New Roman"/>
          <w:b/>
          <w:sz w:val="28"/>
          <w:szCs w:val="28"/>
          <w:lang w:val="ru-RU"/>
        </w:rPr>
        <w:t>Содержательный раздел</w:t>
      </w:r>
    </w:p>
    <w:p w:rsidR="00310283" w:rsidRPr="00F313E0" w:rsidRDefault="00310283" w:rsidP="00310283">
      <w:pPr>
        <w:pStyle w:val="afc"/>
        <w:tabs>
          <w:tab w:val="num" w:pos="720"/>
        </w:tabs>
        <w:ind w:left="-142" w:firstLine="596"/>
        <w:jc w:val="center"/>
        <w:outlineLvl w:val="0"/>
        <w:rPr>
          <w:rFonts w:ascii="Times New Roman" w:hAnsi="Times New Roman"/>
          <w:b/>
          <w:sz w:val="28"/>
          <w:szCs w:val="28"/>
          <w:lang w:val="ru-RU"/>
        </w:rPr>
      </w:pPr>
      <w:r w:rsidRPr="00F313E0">
        <w:rPr>
          <w:rFonts w:ascii="Times New Roman" w:hAnsi="Times New Roman"/>
          <w:b/>
          <w:sz w:val="28"/>
          <w:szCs w:val="28"/>
          <w:lang w:val="ru-RU"/>
        </w:rPr>
        <w:t>2.1.</w:t>
      </w:r>
      <w:r w:rsidRPr="00C9067C">
        <w:rPr>
          <w:rFonts w:ascii="Times New Roman" w:hAnsi="Times New Roman"/>
          <w:b/>
          <w:sz w:val="28"/>
          <w:szCs w:val="28"/>
        </w:rPr>
        <w:t> </w:t>
      </w:r>
      <w:r w:rsidRPr="00F313E0">
        <w:rPr>
          <w:rFonts w:ascii="Times New Roman" w:hAnsi="Times New Roman"/>
          <w:b/>
          <w:sz w:val="28"/>
          <w:szCs w:val="28"/>
          <w:lang w:val="ru-RU"/>
        </w:rPr>
        <w:t>Программа развития универсальных учебных действий на</w:t>
      </w:r>
    </w:p>
    <w:p w:rsidR="00310283" w:rsidRPr="00C623D5" w:rsidRDefault="00310283" w:rsidP="00310283">
      <w:pPr>
        <w:pStyle w:val="afc"/>
        <w:tabs>
          <w:tab w:val="num" w:pos="720"/>
        </w:tabs>
        <w:ind w:left="-142" w:firstLine="596"/>
        <w:jc w:val="center"/>
        <w:outlineLvl w:val="0"/>
        <w:rPr>
          <w:rFonts w:ascii="Times New Roman" w:hAnsi="Times New Roman"/>
          <w:b/>
          <w:sz w:val="28"/>
          <w:szCs w:val="28"/>
          <w:lang w:val="ru-RU"/>
        </w:rPr>
      </w:pPr>
      <w:r w:rsidRPr="00E97844">
        <w:rPr>
          <w:rFonts w:ascii="Times New Roman" w:hAnsi="Times New Roman"/>
          <w:b/>
          <w:sz w:val="28"/>
          <w:szCs w:val="28"/>
          <w:lang w:val="ru-RU"/>
        </w:rPr>
        <w:t>ступени основного общего образования</w:t>
      </w:r>
    </w:p>
    <w:p w:rsidR="00310283" w:rsidRPr="007350FC" w:rsidRDefault="00310283" w:rsidP="00310283">
      <w:pPr>
        <w:ind w:firstLine="720"/>
        <w:jc w:val="both"/>
      </w:pPr>
    </w:p>
    <w:p w:rsidR="00310283" w:rsidRPr="007350FC" w:rsidRDefault="00310283" w:rsidP="00310283">
      <w:pPr>
        <w:pStyle w:val="Abstract"/>
        <w:spacing w:line="240" w:lineRule="auto"/>
        <w:rPr>
          <w:sz w:val="24"/>
          <w:szCs w:val="24"/>
        </w:rPr>
      </w:pPr>
      <w:r w:rsidRPr="007350FC">
        <w:rPr>
          <w:b/>
          <w:sz w:val="24"/>
          <w:szCs w:val="24"/>
        </w:rPr>
        <w:t>Цель программы:</w:t>
      </w:r>
      <w:r w:rsidRPr="007350FC">
        <w:rPr>
          <w:sz w:val="24"/>
          <w:szCs w:val="24"/>
        </w:rPr>
        <w:t xml:space="preserve">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310283" w:rsidRPr="007350FC" w:rsidRDefault="00310283" w:rsidP="00310283">
      <w:pPr>
        <w:pStyle w:val="Abstract"/>
        <w:spacing w:line="240" w:lineRule="auto"/>
        <w:rPr>
          <w:sz w:val="24"/>
          <w:szCs w:val="24"/>
        </w:rPr>
      </w:pPr>
    </w:p>
    <w:p w:rsidR="00310283" w:rsidRPr="00774F41" w:rsidRDefault="00310283" w:rsidP="00310283">
      <w:pPr>
        <w:pStyle w:val="Abstract"/>
        <w:spacing w:line="240" w:lineRule="auto"/>
        <w:rPr>
          <w:sz w:val="24"/>
          <w:szCs w:val="24"/>
        </w:rPr>
      </w:pPr>
      <w:r w:rsidRPr="00774F41">
        <w:rPr>
          <w:b/>
          <w:sz w:val="24"/>
          <w:szCs w:val="24"/>
        </w:rPr>
        <w:t>Задачи программы</w:t>
      </w:r>
      <w:r w:rsidRPr="00774F41">
        <w:rPr>
          <w:sz w:val="24"/>
          <w:szCs w:val="24"/>
        </w:rPr>
        <w:t>:</w:t>
      </w:r>
    </w:p>
    <w:p w:rsidR="00310283" w:rsidRPr="007350FC" w:rsidRDefault="00310283" w:rsidP="0054712E">
      <w:pPr>
        <w:pStyle w:val="Abstract"/>
        <w:numPr>
          <w:ilvl w:val="0"/>
          <w:numId w:val="27"/>
        </w:numPr>
        <w:spacing w:line="240" w:lineRule="auto"/>
        <w:rPr>
          <w:i/>
          <w:sz w:val="24"/>
          <w:szCs w:val="24"/>
        </w:rPr>
      </w:pPr>
      <w:r w:rsidRPr="007350FC">
        <w:rPr>
          <w:sz w:val="24"/>
          <w:szCs w:val="24"/>
        </w:rPr>
        <w:t>установить ценностные ориентиры на ступени основного общего образования;</w:t>
      </w:r>
    </w:p>
    <w:p w:rsidR="00310283" w:rsidRPr="007350FC" w:rsidRDefault="00310283" w:rsidP="0054712E">
      <w:pPr>
        <w:pStyle w:val="Abstract"/>
        <w:numPr>
          <w:ilvl w:val="0"/>
          <w:numId w:val="27"/>
        </w:numPr>
        <w:spacing w:line="240" w:lineRule="auto"/>
        <w:rPr>
          <w:i/>
          <w:sz w:val="24"/>
          <w:szCs w:val="24"/>
        </w:rPr>
      </w:pPr>
      <w:r w:rsidRPr="007350FC">
        <w:rPr>
          <w:sz w:val="24"/>
          <w:szCs w:val="24"/>
        </w:rPr>
        <w:t>определить состав и характеристику универсальных учебных действий основного общего образования;</w:t>
      </w:r>
    </w:p>
    <w:p w:rsidR="00310283" w:rsidRPr="007350FC" w:rsidRDefault="00310283" w:rsidP="0054712E">
      <w:pPr>
        <w:pStyle w:val="Abstract"/>
        <w:numPr>
          <w:ilvl w:val="0"/>
          <w:numId w:val="27"/>
        </w:numPr>
        <w:spacing w:line="240" w:lineRule="auto"/>
        <w:rPr>
          <w:i/>
          <w:sz w:val="24"/>
          <w:szCs w:val="24"/>
        </w:rPr>
      </w:pPr>
      <w:r w:rsidRPr="007350FC">
        <w:rPr>
          <w:sz w:val="24"/>
          <w:szCs w:val="24"/>
        </w:rPr>
        <w:t>выявить в содержании предметных линий универсальные учебные действия и определить условия их формирования в образовательном процессе и в социуме;</w:t>
      </w:r>
    </w:p>
    <w:p w:rsidR="00310283" w:rsidRPr="007350FC" w:rsidRDefault="00310283" w:rsidP="0054712E">
      <w:pPr>
        <w:pStyle w:val="Abstract"/>
        <w:numPr>
          <w:ilvl w:val="0"/>
          <w:numId w:val="27"/>
        </w:numPr>
        <w:spacing w:line="240" w:lineRule="auto"/>
        <w:rPr>
          <w:i/>
          <w:sz w:val="24"/>
          <w:szCs w:val="24"/>
        </w:rPr>
      </w:pPr>
      <w:r w:rsidRPr="007350FC">
        <w:rPr>
          <w:sz w:val="24"/>
          <w:szCs w:val="24"/>
        </w:rPr>
        <w:t>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310283" w:rsidRPr="007350FC" w:rsidRDefault="00310283" w:rsidP="00310283">
      <w:pPr>
        <w:pStyle w:val="Abstract"/>
        <w:spacing w:line="240" w:lineRule="auto"/>
        <w:ind w:left="1174" w:firstLine="0"/>
        <w:rPr>
          <w:i/>
          <w:sz w:val="24"/>
          <w:szCs w:val="24"/>
        </w:rPr>
      </w:pPr>
    </w:p>
    <w:p w:rsidR="00310283" w:rsidRPr="007350FC" w:rsidRDefault="00310283" w:rsidP="00310283">
      <w:pPr>
        <w:pStyle w:val="afc"/>
        <w:tabs>
          <w:tab w:val="num" w:pos="720"/>
        </w:tabs>
        <w:ind w:firstLine="454"/>
        <w:jc w:val="both"/>
        <w:outlineLvl w:val="0"/>
        <w:rPr>
          <w:rFonts w:ascii="Times New Roman" w:hAnsi="Times New Roman"/>
          <w:sz w:val="24"/>
          <w:szCs w:val="24"/>
          <w:lang w:val="ru-RU"/>
        </w:rPr>
      </w:pPr>
      <w:r w:rsidRPr="007350FC">
        <w:rPr>
          <w:rFonts w:ascii="Times New Roman" w:hAnsi="Times New Roman"/>
          <w:sz w:val="24"/>
          <w:szCs w:val="24"/>
          <w:lang w:val="ru-RU"/>
        </w:rPr>
        <w:t xml:space="preserve">Программа развития универсальных учебных действий (УУД) в основной школе содержит: </w:t>
      </w:r>
    </w:p>
    <w:p w:rsidR="00310283" w:rsidRPr="00774F41" w:rsidRDefault="00310283" w:rsidP="0054712E">
      <w:pPr>
        <w:pStyle w:val="Abstract"/>
        <w:numPr>
          <w:ilvl w:val="0"/>
          <w:numId w:val="17"/>
        </w:numPr>
        <w:spacing w:line="240" w:lineRule="auto"/>
        <w:rPr>
          <w:sz w:val="24"/>
          <w:szCs w:val="24"/>
        </w:rPr>
      </w:pPr>
      <w:r w:rsidRPr="007350FC">
        <w:rPr>
          <w:sz w:val="24"/>
          <w:szCs w:val="24"/>
        </w:rPr>
        <w:t xml:space="preserve">описание основных подходов по развитию универсальных учебных действий в основной школе, взаимосвязи содержания урочной и внеурочной деятельности обучающихся по развитию </w:t>
      </w:r>
      <w:r w:rsidRPr="00774F41">
        <w:rPr>
          <w:sz w:val="24"/>
          <w:szCs w:val="24"/>
        </w:rPr>
        <w:t>УУД;</w:t>
      </w:r>
    </w:p>
    <w:p w:rsidR="00310283" w:rsidRPr="007350FC" w:rsidRDefault="00310283" w:rsidP="0054712E">
      <w:pPr>
        <w:pStyle w:val="Abstract"/>
        <w:numPr>
          <w:ilvl w:val="0"/>
          <w:numId w:val="17"/>
        </w:numPr>
        <w:spacing w:line="240" w:lineRule="auto"/>
        <w:rPr>
          <w:sz w:val="24"/>
          <w:szCs w:val="24"/>
        </w:rPr>
      </w:pPr>
      <w:r w:rsidRPr="007350FC">
        <w:rPr>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310283" w:rsidRPr="007350FC" w:rsidRDefault="00310283" w:rsidP="0054712E">
      <w:pPr>
        <w:pStyle w:val="Abstract"/>
        <w:numPr>
          <w:ilvl w:val="0"/>
          <w:numId w:val="17"/>
        </w:numPr>
        <w:spacing w:line="240" w:lineRule="auto"/>
        <w:rPr>
          <w:sz w:val="24"/>
          <w:szCs w:val="24"/>
        </w:rPr>
      </w:pPr>
      <w:r w:rsidRPr="007350FC">
        <w:rPr>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w:t>
      </w:r>
      <w:r w:rsidRPr="00774F41">
        <w:rPr>
          <w:sz w:val="24"/>
          <w:szCs w:val="24"/>
        </w:rPr>
        <w:t> </w:t>
      </w:r>
      <w:r w:rsidRPr="007350FC">
        <w:rPr>
          <w:sz w:val="24"/>
          <w:szCs w:val="24"/>
        </w:rPr>
        <w:t>п. Связь универсальных учебных действий с содержанием учебных предметов;</w:t>
      </w:r>
    </w:p>
    <w:p w:rsidR="00310283" w:rsidRPr="007350FC" w:rsidRDefault="00310283" w:rsidP="0054712E">
      <w:pPr>
        <w:pStyle w:val="Abstract"/>
        <w:numPr>
          <w:ilvl w:val="0"/>
          <w:numId w:val="17"/>
        </w:numPr>
        <w:spacing w:line="240" w:lineRule="auto"/>
        <w:rPr>
          <w:sz w:val="24"/>
          <w:szCs w:val="24"/>
        </w:rPr>
      </w:pPr>
      <w:r w:rsidRPr="007350FC">
        <w:rPr>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310283" w:rsidRPr="00774F41" w:rsidRDefault="00310283" w:rsidP="0054712E">
      <w:pPr>
        <w:pStyle w:val="Abstract"/>
        <w:numPr>
          <w:ilvl w:val="0"/>
          <w:numId w:val="17"/>
        </w:numPr>
        <w:spacing w:line="240" w:lineRule="auto"/>
        <w:rPr>
          <w:sz w:val="24"/>
          <w:szCs w:val="24"/>
        </w:rPr>
      </w:pPr>
      <w:r w:rsidRPr="00774F41">
        <w:rPr>
          <w:sz w:val="24"/>
          <w:szCs w:val="24"/>
        </w:rPr>
        <w:lastRenderedPageBreak/>
        <w:t>условия развития УУД;</w:t>
      </w:r>
    </w:p>
    <w:p w:rsidR="00310283" w:rsidRPr="007350FC" w:rsidRDefault="00310283" w:rsidP="0054712E">
      <w:pPr>
        <w:pStyle w:val="Abstract"/>
        <w:numPr>
          <w:ilvl w:val="0"/>
          <w:numId w:val="17"/>
        </w:numPr>
        <w:spacing w:line="240" w:lineRule="auto"/>
        <w:rPr>
          <w:sz w:val="24"/>
          <w:szCs w:val="24"/>
        </w:rPr>
      </w:pPr>
      <w:r w:rsidRPr="007350FC">
        <w:rPr>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310283" w:rsidRPr="007350FC" w:rsidRDefault="00310283" w:rsidP="0054712E">
      <w:pPr>
        <w:pStyle w:val="Abstract"/>
        <w:numPr>
          <w:ilvl w:val="0"/>
          <w:numId w:val="17"/>
        </w:numPr>
        <w:spacing w:line="240" w:lineRule="auto"/>
        <w:rPr>
          <w:sz w:val="24"/>
          <w:szCs w:val="24"/>
        </w:rPr>
      </w:pPr>
      <w:r w:rsidRPr="007350FC">
        <w:rPr>
          <w:sz w:val="24"/>
          <w:szCs w:val="24"/>
        </w:rPr>
        <w:t>план мероприятий по формированию УУД в МБОУ«</w:t>
      </w:r>
      <w:r>
        <w:rPr>
          <w:sz w:val="24"/>
          <w:szCs w:val="24"/>
        </w:rPr>
        <w:t>Кочетовская средняя</w:t>
      </w:r>
      <w:r w:rsidRPr="007350FC">
        <w:rPr>
          <w:sz w:val="24"/>
          <w:szCs w:val="24"/>
        </w:rPr>
        <w:t xml:space="preserve"> общеобразовательная школа»</w:t>
      </w:r>
    </w:p>
    <w:p w:rsidR="00310283" w:rsidRPr="007350FC" w:rsidRDefault="00310283" w:rsidP="00310283">
      <w:pPr>
        <w:pStyle w:val="afc"/>
        <w:tabs>
          <w:tab w:val="num" w:pos="720"/>
        </w:tabs>
        <w:ind w:firstLine="454"/>
        <w:jc w:val="both"/>
        <w:outlineLvl w:val="0"/>
        <w:rPr>
          <w:rFonts w:ascii="Times New Roman" w:hAnsi="Times New Roman"/>
          <w:sz w:val="24"/>
          <w:szCs w:val="24"/>
          <w:lang w:val="ru-RU"/>
        </w:rPr>
      </w:pPr>
      <w:r w:rsidRPr="007350FC">
        <w:rPr>
          <w:rFonts w:ascii="Times New Roman" w:hAnsi="Times New Roman"/>
          <w:sz w:val="24"/>
          <w:szCs w:val="24"/>
          <w:lang w:val="ru-RU"/>
        </w:rPr>
        <w:t>Данная  программа является основой внутришкольного контроля за качеством деятельности по  формированию УУД и используется при разработке рабочих программ отдельных учебных предметов.</w:t>
      </w:r>
    </w:p>
    <w:p w:rsidR="00310283" w:rsidRPr="007350FC" w:rsidRDefault="00310283" w:rsidP="00310283">
      <w:pPr>
        <w:pStyle w:val="afc"/>
        <w:tabs>
          <w:tab w:val="num" w:pos="720"/>
        </w:tabs>
        <w:ind w:firstLine="454"/>
        <w:jc w:val="both"/>
        <w:outlineLvl w:val="0"/>
        <w:rPr>
          <w:rFonts w:ascii="Times New Roman" w:hAnsi="Times New Roman"/>
          <w:sz w:val="24"/>
          <w:szCs w:val="24"/>
          <w:lang w:val="ru-RU"/>
        </w:rPr>
      </w:pPr>
    </w:p>
    <w:p w:rsidR="00310283" w:rsidRPr="0012537E" w:rsidRDefault="00310283" w:rsidP="00310283">
      <w:pPr>
        <w:ind w:firstLine="709"/>
        <w:jc w:val="both"/>
        <w:rPr>
          <w:bCs/>
        </w:rPr>
      </w:pPr>
      <w:r w:rsidRPr="007350FC">
        <w:rPr>
          <w:b/>
          <w:bCs/>
        </w:rPr>
        <w:t>Универсальные учебные действия  (УУД)</w:t>
      </w:r>
      <w:r w:rsidRPr="007350FC">
        <w:t xml:space="preserve"> </w:t>
      </w:r>
      <w:r w:rsidRPr="007350FC">
        <w:rPr>
          <w:bCs/>
        </w:rPr>
        <w:t>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p>
    <w:p w:rsidR="00310283" w:rsidRPr="00774F41" w:rsidRDefault="00310283" w:rsidP="00310283">
      <w:pPr>
        <w:ind w:firstLine="709"/>
        <w:jc w:val="both"/>
      </w:pPr>
      <w:r w:rsidRPr="00774F41">
        <w:rPr>
          <w:b/>
        </w:rPr>
        <w:t>Задачи формирования УУД</w:t>
      </w:r>
    </w:p>
    <w:p w:rsidR="00310283" w:rsidRPr="00774F41" w:rsidRDefault="00310283" w:rsidP="0054712E">
      <w:pPr>
        <w:pStyle w:val="af5"/>
        <w:numPr>
          <w:ilvl w:val="0"/>
          <w:numId w:val="23"/>
        </w:numPr>
        <w:ind w:left="284" w:firstLine="0"/>
        <w:jc w:val="both"/>
      </w:pPr>
      <w:r w:rsidRPr="00774F41">
        <w:t xml:space="preserve">обеспечить </w:t>
      </w:r>
      <w:r w:rsidRPr="00774F41">
        <w:rPr>
          <w:bCs/>
          <w:iCs/>
        </w:rPr>
        <w:t xml:space="preserve">смысл </w:t>
      </w:r>
      <w:r w:rsidRPr="00774F41">
        <w:t xml:space="preserve">учебной деятельности для учащихся и развитие </w:t>
      </w:r>
      <w:r w:rsidRPr="00774F41">
        <w:rPr>
          <w:bCs/>
          <w:iCs/>
        </w:rPr>
        <w:t xml:space="preserve">учебной и познавательной мотивации. </w:t>
      </w:r>
    </w:p>
    <w:p w:rsidR="00310283" w:rsidRPr="0012537E" w:rsidRDefault="00310283" w:rsidP="00310283">
      <w:pPr>
        <w:ind w:left="284"/>
        <w:jc w:val="both"/>
      </w:pPr>
    </w:p>
    <w:p w:rsidR="00310283" w:rsidRDefault="00310283" w:rsidP="0054712E">
      <w:pPr>
        <w:pStyle w:val="af5"/>
        <w:numPr>
          <w:ilvl w:val="0"/>
          <w:numId w:val="24"/>
        </w:numPr>
        <w:ind w:left="284" w:firstLine="0"/>
        <w:jc w:val="both"/>
      </w:pPr>
      <w:r w:rsidRPr="00774F41">
        <w:t>возможности управления смыслообразованием в учебной деятельности</w:t>
      </w:r>
    </w:p>
    <w:p w:rsidR="00310283" w:rsidRPr="00774F41" w:rsidRDefault="00310283" w:rsidP="00310283">
      <w:pPr>
        <w:pStyle w:val="af5"/>
        <w:ind w:left="284"/>
        <w:jc w:val="both"/>
      </w:pPr>
    </w:p>
    <w:p w:rsidR="00310283" w:rsidRPr="007350FC" w:rsidRDefault="00310283" w:rsidP="00310283">
      <w:pPr>
        <w:pStyle w:val="afc"/>
        <w:ind w:left="1066"/>
        <w:jc w:val="center"/>
        <w:outlineLvl w:val="0"/>
        <w:rPr>
          <w:rFonts w:ascii="Times New Roman" w:hAnsi="Times New Roman"/>
          <w:b/>
          <w:sz w:val="24"/>
          <w:szCs w:val="24"/>
          <w:lang w:val="ru-RU"/>
        </w:rPr>
      </w:pPr>
      <w:r w:rsidRPr="00C27334">
        <w:rPr>
          <w:rFonts w:ascii="Times New Roman" w:hAnsi="Times New Roman"/>
          <w:b/>
          <w:sz w:val="24"/>
          <w:szCs w:val="24"/>
          <w:lang w:val="ru-RU"/>
        </w:rPr>
        <w:t>Ценностные ориентиры содержания образования на ступени основного общего образования</w:t>
      </w:r>
    </w:p>
    <w:p w:rsidR="00310283" w:rsidRPr="00774F41" w:rsidRDefault="00310283" w:rsidP="00310283">
      <w:pPr>
        <w:pStyle w:val="western"/>
        <w:ind w:firstLine="709"/>
        <w:jc w:val="both"/>
      </w:pPr>
      <w:r w:rsidRPr="00774F41">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310283" w:rsidRPr="007350FC" w:rsidRDefault="00310283" w:rsidP="00310283">
      <w:pPr>
        <w:ind w:firstLine="709"/>
        <w:jc w:val="both"/>
        <w:rPr>
          <w:i/>
        </w:rPr>
      </w:pPr>
      <w:r w:rsidRPr="007350FC">
        <w:t xml:space="preserve">- формирование основ </w:t>
      </w:r>
      <w:r w:rsidRPr="007350FC">
        <w:rPr>
          <w:b/>
        </w:rPr>
        <w:t>гражданственности, патриотизма, уважения к правам, свободам и обязанностям человека</w:t>
      </w:r>
      <w:r w:rsidRPr="007350FC">
        <w:t xml:space="preserve"> (ценности</w:t>
      </w:r>
      <w:r w:rsidRPr="007350FC">
        <w:rPr>
          <w:i/>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7350FC">
        <w:t xml:space="preserve"> </w:t>
      </w:r>
      <w:r w:rsidRPr="007350FC">
        <w:rPr>
          <w:i/>
        </w:rPr>
        <w:t>мир во всём мире, многообразие и уважение культур и народов);</w:t>
      </w:r>
    </w:p>
    <w:p w:rsidR="00310283" w:rsidRPr="007350FC" w:rsidRDefault="00310283" w:rsidP="00310283">
      <w:pPr>
        <w:ind w:firstLine="709"/>
        <w:jc w:val="both"/>
        <w:rPr>
          <w:b/>
        </w:rPr>
      </w:pPr>
      <w:r w:rsidRPr="007350FC">
        <w:t xml:space="preserve">- формирование основ </w:t>
      </w:r>
      <w:r w:rsidRPr="007350FC">
        <w:rPr>
          <w:b/>
        </w:rPr>
        <w:t>социальной ответственности и компетентности (</w:t>
      </w:r>
      <w:r w:rsidRPr="007350FC">
        <w:t xml:space="preserve">ценности: </w:t>
      </w:r>
      <w:r w:rsidRPr="007350FC">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310283" w:rsidRPr="007350FC" w:rsidRDefault="00310283" w:rsidP="00310283">
      <w:pPr>
        <w:ind w:firstLine="709"/>
        <w:jc w:val="both"/>
      </w:pPr>
      <w:r w:rsidRPr="007350FC">
        <w:t xml:space="preserve">- развитие </w:t>
      </w:r>
      <w:r w:rsidRPr="007350FC">
        <w:rPr>
          <w:b/>
        </w:rPr>
        <w:t>ценностно-смысловой сферы личности на основе общечеловеческих принципов нравственности и гуманизма</w:t>
      </w:r>
      <w:r w:rsidRPr="007350FC">
        <w:t xml:space="preserve"> (ценности: </w:t>
      </w:r>
      <w:r w:rsidRPr="007350FC">
        <w:rPr>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310283" w:rsidRPr="00774F41" w:rsidRDefault="00310283" w:rsidP="00310283">
      <w:pPr>
        <w:pStyle w:val="ad"/>
        <w:spacing w:line="240" w:lineRule="auto"/>
        <w:ind w:firstLine="709"/>
        <w:rPr>
          <w:i/>
          <w:sz w:val="24"/>
          <w:szCs w:val="24"/>
        </w:rPr>
      </w:pPr>
      <w:r w:rsidRPr="00774F41">
        <w:rPr>
          <w:sz w:val="24"/>
          <w:szCs w:val="24"/>
        </w:rPr>
        <w:t xml:space="preserve">- развитие </w:t>
      </w:r>
      <w:r w:rsidRPr="00774F41">
        <w:rPr>
          <w:b/>
          <w:sz w:val="24"/>
          <w:szCs w:val="24"/>
        </w:rPr>
        <w:t>умения учиться,</w:t>
      </w:r>
      <w:r w:rsidRPr="00774F41">
        <w:rPr>
          <w:sz w:val="24"/>
          <w:szCs w:val="24"/>
        </w:rPr>
        <w:t xml:space="preserve"> </w:t>
      </w:r>
      <w:r w:rsidRPr="00774F41">
        <w:rPr>
          <w:b/>
          <w:sz w:val="24"/>
          <w:szCs w:val="24"/>
        </w:rPr>
        <w:t>трудолюбия, сознательного, творческого отношения к образованию, труду и жизни, подготовка к сознательному выбору профессии</w:t>
      </w:r>
      <w:r w:rsidRPr="00774F41">
        <w:rPr>
          <w:sz w:val="24"/>
          <w:szCs w:val="24"/>
        </w:rPr>
        <w:t xml:space="preserve"> (ценности:</w:t>
      </w:r>
      <w:r w:rsidRPr="00774F41">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w:t>
      </w:r>
      <w:r w:rsidRPr="00774F41">
        <w:rPr>
          <w:i/>
          <w:sz w:val="24"/>
          <w:szCs w:val="24"/>
        </w:rPr>
        <w:lastRenderedPageBreak/>
        <w:t>личности;</w:t>
      </w:r>
      <w:r w:rsidRPr="00774F41">
        <w:rPr>
          <w:sz w:val="24"/>
          <w:szCs w:val="24"/>
        </w:rPr>
        <w:t xml:space="preserve"> </w:t>
      </w:r>
      <w:r w:rsidRPr="00774F41">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774F41">
        <w:rPr>
          <w:sz w:val="24"/>
          <w:szCs w:val="24"/>
        </w:rPr>
        <w:t>;</w:t>
      </w:r>
    </w:p>
    <w:p w:rsidR="00310283" w:rsidRPr="007350FC" w:rsidRDefault="00310283" w:rsidP="00310283">
      <w:pPr>
        <w:ind w:firstLine="709"/>
        <w:jc w:val="both"/>
        <w:rPr>
          <w:i/>
        </w:rPr>
      </w:pPr>
      <w:r w:rsidRPr="007350FC">
        <w:t xml:space="preserve">- формирование </w:t>
      </w:r>
      <w:r w:rsidRPr="007350FC">
        <w:rPr>
          <w:b/>
        </w:rPr>
        <w:t xml:space="preserve">ценностного отношения к прекрасному, формирование основ эстетической культуры — эстетическое воспитание </w:t>
      </w:r>
      <w:r w:rsidRPr="007350FC">
        <w:t xml:space="preserve">(ценности: </w:t>
      </w:r>
      <w:r w:rsidRPr="007350FC">
        <w:rPr>
          <w:i/>
        </w:rPr>
        <w:t>красота, гармония, духовный мир человека, самовыражение личности в творчестве и искусстве, эстетическое развитие личности</w:t>
      </w:r>
      <w:r w:rsidRPr="007350FC">
        <w:t>).</w:t>
      </w:r>
    </w:p>
    <w:p w:rsidR="00310283" w:rsidRPr="00774F41" w:rsidRDefault="00310283" w:rsidP="00310283">
      <w:pPr>
        <w:pStyle w:val="western"/>
        <w:ind w:firstLine="709"/>
        <w:jc w:val="both"/>
      </w:pPr>
      <w:r w:rsidRPr="00774F41">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310283" w:rsidRPr="00774F41" w:rsidRDefault="00310283" w:rsidP="00310283">
      <w:pPr>
        <w:pStyle w:val="western"/>
        <w:ind w:firstLine="709"/>
        <w:jc w:val="both"/>
        <w:rPr>
          <w:rStyle w:val="dash041e005f0431005f044b005f0447005f043d005f044b005f0439005f005fchar1char1"/>
        </w:rPr>
      </w:pPr>
      <w:r w:rsidRPr="00774F41">
        <w:rPr>
          <w:rStyle w:val="dash041e005f0431005f044b005f0447005f043d005f044b005f0439005f005fchar1char1"/>
        </w:rPr>
        <w:t xml:space="preserve">Ценностные ориентиры формирования УУД определяются вышеперечисленными требованиями ФГОС и </w:t>
      </w:r>
      <w:r w:rsidRPr="00774F41">
        <w:rPr>
          <w:rStyle w:val="dash041e005f0431005f044b005f0447005f043d005f044b005f0439005f005fchar1char1"/>
          <w:b/>
        </w:rPr>
        <w:t>общим представлением о современном выпускнике основной школы</w:t>
      </w:r>
      <w:r w:rsidRPr="00774F41">
        <w:rPr>
          <w:rStyle w:val="dash041e005f0431005f044b005f0447005f043d005f044b005f0439005f005fchar1char1"/>
        </w:rPr>
        <w:t xml:space="preserve">. </w:t>
      </w:r>
    </w:p>
    <w:p w:rsidR="00310283" w:rsidRPr="00774F41" w:rsidRDefault="00310283" w:rsidP="00310283">
      <w:pPr>
        <w:pStyle w:val="dash041e005f0431005f044b005f0447005f043d005f044b005f0439"/>
        <w:ind w:firstLine="720"/>
        <w:jc w:val="both"/>
        <w:rPr>
          <w:rStyle w:val="dash041e005f0431005f044b005f0447005f043d005f044b005f0439005f005fchar1char1"/>
        </w:rPr>
      </w:pPr>
      <w:r w:rsidRPr="00774F41">
        <w:rPr>
          <w:rStyle w:val="dash041e005f0431005f044b005f0447005f043d005f044b005f0439005f005fchar1char1"/>
        </w:rPr>
        <w:t>Это человек:</w:t>
      </w:r>
    </w:p>
    <w:p w:rsidR="00310283" w:rsidRPr="00774F41" w:rsidRDefault="00310283" w:rsidP="0054712E">
      <w:pPr>
        <w:pStyle w:val="dash041e005f0431005f044b005f0447005f043d005f044b005f0439"/>
        <w:numPr>
          <w:ilvl w:val="0"/>
          <w:numId w:val="16"/>
        </w:numPr>
        <w:jc w:val="both"/>
      </w:pPr>
      <w:r w:rsidRPr="00774F41">
        <w:rPr>
          <w:rStyle w:val="dash041e005f0431005f044b005f0447005f043d005f044b005f0439005f005fchar1char1"/>
        </w:rPr>
        <w:t xml:space="preserve">любящий свой край и своё Отечество, знающий русский и родной язык, уважающий свой народ, его культуру и духовные традиции; </w:t>
      </w:r>
    </w:p>
    <w:p w:rsidR="00310283" w:rsidRPr="00774F41" w:rsidRDefault="00310283" w:rsidP="0054712E">
      <w:pPr>
        <w:pStyle w:val="dash041e005f0431005f044b005f0447005f043d005f044b005f0439"/>
        <w:numPr>
          <w:ilvl w:val="0"/>
          <w:numId w:val="16"/>
        </w:numPr>
        <w:jc w:val="both"/>
      </w:pPr>
      <w:r w:rsidRPr="00774F41">
        <w:rPr>
          <w:rStyle w:val="dash041e005f0431005f044b005f0447005f043d005f044b005f0439005f005fchar1char1"/>
        </w:rPr>
        <w:t>осознающий и принимающий ценности человеческой жизни, семьи, гражданского общества, многонационального российского народа, человечества;</w:t>
      </w:r>
    </w:p>
    <w:p w:rsidR="00310283" w:rsidRPr="00774F41" w:rsidRDefault="00310283" w:rsidP="0054712E">
      <w:pPr>
        <w:pStyle w:val="dash041e005f0431005f044b005f0447005f043d005f044b005f0439"/>
        <w:numPr>
          <w:ilvl w:val="0"/>
          <w:numId w:val="16"/>
        </w:numPr>
        <w:jc w:val="both"/>
      </w:pPr>
      <w:r w:rsidRPr="00774F41">
        <w:rPr>
          <w:rStyle w:val="dash041e005f0431005f044b005f0447005f043d005f044b005f0439005f005fchar1char1"/>
        </w:rPr>
        <w:t>активно и заинтересованно познающий мир, осознающий ценность труда, науки и творчества;</w:t>
      </w:r>
    </w:p>
    <w:p w:rsidR="00310283" w:rsidRPr="00774F41" w:rsidRDefault="00310283" w:rsidP="0054712E">
      <w:pPr>
        <w:pStyle w:val="dash041e005f0431005f044b005f0447005f043d005f044b005f0439"/>
        <w:numPr>
          <w:ilvl w:val="0"/>
          <w:numId w:val="16"/>
        </w:numPr>
        <w:jc w:val="both"/>
      </w:pPr>
      <w:r w:rsidRPr="00774F41">
        <w:rPr>
          <w:rStyle w:val="dash041e005f0431005f044b005f0447005f043d005f044b005f0439005f005fchar1char1"/>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310283" w:rsidRPr="00774F41" w:rsidRDefault="00310283" w:rsidP="0054712E">
      <w:pPr>
        <w:pStyle w:val="dash041e005f0431005f044b005f0447005f043d005f044b005f0439"/>
        <w:numPr>
          <w:ilvl w:val="0"/>
          <w:numId w:val="16"/>
        </w:numPr>
        <w:jc w:val="both"/>
      </w:pPr>
      <w:r w:rsidRPr="00774F41">
        <w:rPr>
          <w:rStyle w:val="dash041e005f0431005f044b005f0447005f043d005f044b005f0439005f005fchar1char1"/>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310283" w:rsidRPr="00774F41" w:rsidRDefault="00310283" w:rsidP="0054712E">
      <w:pPr>
        <w:pStyle w:val="dash041e005f0431005f044b005f0447005f043d005f044b005f0439"/>
        <w:numPr>
          <w:ilvl w:val="0"/>
          <w:numId w:val="16"/>
        </w:numPr>
        <w:jc w:val="both"/>
      </w:pPr>
      <w:r w:rsidRPr="00774F41">
        <w:rPr>
          <w:rStyle w:val="dash041e005f0431005f044b005f0447005f043d005f044b005f0439005f005fchar1char1"/>
        </w:rPr>
        <w:t>уважающий других людей, умеющий вести конструктивный диалог, достигать взаимопонимания, сотрудничать для достижения общих результатов;</w:t>
      </w:r>
    </w:p>
    <w:p w:rsidR="00310283" w:rsidRPr="00774F41" w:rsidRDefault="00310283" w:rsidP="0054712E">
      <w:pPr>
        <w:pStyle w:val="af5"/>
        <w:numPr>
          <w:ilvl w:val="0"/>
          <w:numId w:val="16"/>
        </w:numPr>
        <w:tabs>
          <w:tab w:val="left" w:pos="993"/>
        </w:tabs>
        <w:autoSpaceDE w:val="0"/>
        <w:autoSpaceDN w:val="0"/>
        <w:adjustRightInd w:val="0"/>
        <w:jc w:val="both"/>
      </w:pPr>
      <w:r w:rsidRPr="00774F41">
        <w:rPr>
          <w:rStyle w:val="dash041e005f0431005f044b005f0447005f043d005f044b005f0439005f005fchar1char1"/>
        </w:rPr>
        <w:t xml:space="preserve">осознанно выполняющий правила здорового и </w:t>
      </w:r>
      <w:r w:rsidRPr="00774F41">
        <w:t xml:space="preserve">экологически целесообразного образа жизни, безопасного для человека и окружающей его среды; </w:t>
      </w:r>
    </w:p>
    <w:p w:rsidR="00310283" w:rsidRDefault="00310283" w:rsidP="0054712E">
      <w:pPr>
        <w:pStyle w:val="dash041e005f0431005f044b005f0447005f043d005f044b005f0439"/>
        <w:numPr>
          <w:ilvl w:val="0"/>
          <w:numId w:val="16"/>
        </w:numPr>
        <w:jc w:val="both"/>
      </w:pPr>
      <w:r w:rsidRPr="00774F41">
        <w:rPr>
          <w:rStyle w:val="dash041e005f0431005f044b005f0447005f043d005f044b005f0439005f005fchar1char1"/>
        </w:rPr>
        <w:t>ориентирующийся в мире профессий, понимающий значение профессиональной деятельности для человека</w:t>
      </w:r>
      <w:r w:rsidRPr="00774F41">
        <w:rPr>
          <w:color w:val="0000FF"/>
        </w:rPr>
        <w:t xml:space="preserve"> </w:t>
      </w:r>
      <w:r w:rsidRPr="00774F41">
        <w:t>в интересах устойчивого развития общества и природы.</w:t>
      </w:r>
    </w:p>
    <w:p w:rsidR="00310283" w:rsidRPr="00774F41" w:rsidRDefault="00310283" w:rsidP="00310283">
      <w:pPr>
        <w:pStyle w:val="dash041e005f0431005f044b005f0447005f043d005f044b005f0439"/>
        <w:ind w:left="1420"/>
        <w:jc w:val="both"/>
      </w:pPr>
    </w:p>
    <w:p w:rsidR="00310283" w:rsidRDefault="00310283" w:rsidP="00310283">
      <w:pPr>
        <w:jc w:val="center"/>
        <w:rPr>
          <w:b/>
          <w:u w:val="single"/>
        </w:rPr>
      </w:pPr>
      <w:r w:rsidRPr="007350FC">
        <w:rPr>
          <w:b/>
          <w:u w:val="single"/>
        </w:rPr>
        <w:t>Модель ученика второй ступени обучения:</w:t>
      </w:r>
    </w:p>
    <w:p w:rsidR="00310283" w:rsidRPr="007350FC" w:rsidRDefault="00310283" w:rsidP="00310283">
      <w:pPr>
        <w:jc w:val="center"/>
        <w:rPr>
          <w:b/>
          <w:u w:val="single"/>
        </w:rPr>
      </w:pPr>
    </w:p>
    <w:p w:rsidR="00310283" w:rsidRDefault="00310283" w:rsidP="00310283">
      <w:pPr>
        <w:suppressAutoHyphens/>
        <w:ind w:left="567"/>
        <w:jc w:val="both"/>
      </w:pPr>
      <w:r>
        <w:t>Целевое назначение:</w:t>
      </w:r>
    </w:p>
    <w:p w:rsidR="00310283" w:rsidRPr="007350FC" w:rsidRDefault="00310283" w:rsidP="0054712E">
      <w:pPr>
        <w:numPr>
          <w:ilvl w:val="0"/>
          <w:numId w:val="28"/>
        </w:numPr>
        <w:tabs>
          <w:tab w:val="clear" w:pos="360"/>
        </w:tabs>
        <w:suppressAutoHyphens/>
        <w:spacing w:after="0" w:line="240" w:lineRule="auto"/>
        <w:ind w:left="567" w:hanging="540"/>
        <w:jc w:val="both"/>
      </w:pPr>
      <w:r w:rsidRPr="007350FC">
        <w:t>Обеспечить прочное усвоение учащимися знаний умений и навыков, предусмотренных обязательным минимумом содержания основного образования по всем предметным областям.</w:t>
      </w:r>
    </w:p>
    <w:p w:rsidR="00310283" w:rsidRPr="007350FC" w:rsidRDefault="00310283" w:rsidP="0054712E">
      <w:pPr>
        <w:numPr>
          <w:ilvl w:val="0"/>
          <w:numId w:val="28"/>
        </w:numPr>
        <w:tabs>
          <w:tab w:val="clear" w:pos="360"/>
        </w:tabs>
        <w:suppressAutoHyphens/>
        <w:spacing w:after="0" w:line="240" w:lineRule="auto"/>
        <w:ind w:left="567" w:hanging="540"/>
        <w:jc w:val="both"/>
      </w:pPr>
      <w:r w:rsidRPr="007350FC">
        <w:t>Обеспечить прочное овладение учащимися общеучебными умениями и навыками самостоятельного приобретения и пополнения знаний.</w:t>
      </w:r>
    </w:p>
    <w:p w:rsidR="00310283" w:rsidRPr="007350FC" w:rsidRDefault="00310283" w:rsidP="0054712E">
      <w:pPr>
        <w:numPr>
          <w:ilvl w:val="0"/>
          <w:numId w:val="28"/>
        </w:numPr>
        <w:tabs>
          <w:tab w:val="clear" w:pos="360"/>
        </w:tabs>
        <w:suppressAutoHyphens/>
        <w:spacing w:after="0" w:line="240" w:lineRule="auto"/>
        <w:ind w:left="567" w:hanging="540"/>
        <w:jc w:val="both"/>
      </w:pPr>
      <w:r w:rsidRPr="007350FC">
        <w:t>Целенаправленно развивать интеллектуальные способности учащихся в учебном процессе и внеурочной деятельности, формировать познавательные мотивы, готовность к самообразованию.</w:t>
      </w:r>
    </w:p>
    <w:p w:rsidR="00310283" w:rsidRPr="007350FC" w:rsidRDefault="00310283" w:rsidP="0054712E">
      <w:pPr>
        <w:numPr>
          <w:ilvl w:val="0"/>
          <w:numId w:val="28"/>
        </w:numPr>
        <w:tabs>
          <w:tab w:val="clear" w:pos="360"/>
        </w:tabs>
        <w:suppressAutoHyphens/>
        <w:spacing w:after="0" w:line="240" w:lineRule="auto"/>
        <w:ind w:left="567" w:hanging="540"/>
        <w:jc w:val="both"/>
      </w:pPr>
      <w:r w:rsidRPr="007350FC">
        <w:lastRenderedPageBreak/>
        <w:t>Создать условия для формирования у учащихся повышенного общекультурного уровня образованности по различным областям гуманитарных знаний.</w:t>
      </w:r>
    </w:p>
    <w:p w:rsidR="00310283" w:rsidRPr="007350FC" w:rsidRDefault="00310283" w:rsidP="0054712E">
      <w:pPr>
        <w:numPr>
          <w:ilvl w:val="0"/>
          <w:numId w:val="28"/>
        </w:numPr>
        <w:tabs>
          <w:tab w:val="clear" w:pos="360"/>
        </w:tabs>
        <w:suppressAutoHyphens/>
        <w:spacing w:after="0" w:line="240" w:lineRule="auto"/>
        <w:ind w:left="567" w:hanging="540"/>
        <w:jc w:val="both"/>
      </w:pPr>
      <w:r w:rsidRPr="007350FC">
        <w:t>Развивать коммуникативную культуру учащихся (умение вести диалог, правильно излагать мысли, навыки публичных выступлений).</w:t>
      </w:r>
    </w:p>
    <w:p w:rsidR="00310283" w:rsidRPr="007350FC" w:rsidRDefault="00310283" w:rsidP="0054712E">
      <w:pPr>
        <w:numPr>
          <w:ilvl w:val="0"/>
          <w:numId w:val="28"/>
        </w:numPr>
        <w:tabs>
          <w:tab w:val="clear" w:pos="360"/>
        </w:tabs>
        <w:suppressAutoHyphens/>
        <w:spacing w:after="0" w:line="240" w:lineRule="auto"/>
        <w:ind w:left="567" w:hanging="540"/>
        <w:jc w:val="both"/>
      </w:pPr>
      <w:r w:rsidRPr="007350FC">
        <w:t>Воспитывать ответственное отношение к себе, своему здоровью, своему будущему, формировать гуманность и миролюбие по отношению к другим людям.</w:t>
      </w:r>
    </w:p>
    <w:p w:rsidR="00310283" w:rsidRDefault="00310283" w:rsidP="0054712E">
      <w:pPr>
        <w:numPr>
          <w:ilvl w:val="0"/>
          <w:numId w:val="28"/>
        </w:numPr>
        <w:tabs>
          <w:tab w:val="clear" w:pos="360"/>
        </w:tabs>
        <w:suppressAutoHyphens/>
        <w:spacing w:after="0" w:line="240" w:lineRule="auto"/>
        <w:ind w:left="567" w:hanging="540"/>
        <w:jc w:val="both"/>
      </w:pPr>
      <w:r w:rsidRPr="007350FC">
        <w:t>Создать психологическую основу для выбора образовательного маршрута.</w:t>
      </w:r>
    </w:p>
    <w:p w:rsidR="00310283" w:rsidRPr="007350FC" w:rsidRDefault="00310283" w:rsidP="00310283">
      <w:pPr>
        <w:suppressAutoHyphens/>
        <w:ind w:left="567"/>
        <w:jc w:val="both"/>
      </w:pPr>
    </w:p>
    <w:p w:rsidR="00310283" w:rsidRPr="0012537E" w:rsidRDefault="00310283" w:rsidP="00310283">
      <w:pPr>
        <w:jc w:val="both"/>
        <w:rPr>
          <w:b/>
          <w:bCs/>
        </w:rPr>
      </w:pPr>
      <w:r w:rsidRPr="0012537E">
        <w:rPr>
          <w:b/>
          <w:bCs/>
        </w:rPr>
        <w:t>Задачи, стоящие перед педагогическим коллективом</w:t>
      </w:r>
    </w:p>
    <w:p w:rsidR="00310283" w:rsidRPr="00774F41" w:rsidRDefault="00310283" w:rsidP="0054712E">
      <w:pPr>
        <w:pStyle w:val="aa"/>
        <w:numPr>
          <w:ilvl w:val="0"/>
          <w:numId w:val="29"/>
        </w:numPr>
        <w:tabs>
          <w:tab w:val="clear" w:pos="1555"/>
          <w:tab w:val="num" w:pos="540"/>
        </w:tabs>
        <w:suppressAutoHyphens/>
        <w:spacing w:after="0"/>
        <w:ind w:left="540"/>
        <w:jc w:val="both"/>
      </w:pPr>
      <w:r w:rsidRPr="00774F41">
        <w:t>видеть свою роль не столько в передаче знаний и опыта, сколько в развитии у учащихся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rsidR="00310283" w:rsidRPr="00774F41" w:rsidRDefault="00310283" w:rsidP="0054712E">
      <w:pPr>
        <w:pStyle w:val="aa"/>
        <w:numPr>
          <w:ilvl w:val="0"/>
          <w:numId w:val="29"/>
        </w:numPr>
        <w:tabs>
          <w:tab w:val="clear" w:pos="1555"/>
          <w:tab w:val="num" w:pos="540"/>
        </w:tabs>
        <w:suppressAutoHyphens/>
        <w:spacing w:after="0"/>
        <w:ind w:left="540"/>
        <w:jc w:val="both"/>
      </w:pPr>
      <w:r w:rsidRPr="00774F41">
        <w:t>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rsidR="00310283" w:rsidRPr="00774F41" w:rsidRDefault="00310283" w:rsidP="0054712E">
      <w:pPr>
        <w:pStyle w:val="aa"/>
        <w:numPr>
          <w:ilvl w:val="0"/>
          <w:numId w:val="29"/>
        </w:numPr>
        <w:tabs>
          <w:tab w:val="clear" w:pos="1555"/>
          <w:tab w:val="num" w:pos="540"/>
        </w:tabs>
        <w:suppressAutoHyphens/>
        <w:spacing w:after="0"/>
        <w:ind w:left="540"/>
        <w:jc w:val="both"/>
      </w:pPr>
      <w:r w:rsidRPr="00774F41">
        <w:t>создавать атмосферу уважения друг к другу, признания индивидуальности, условия для развития и совершенствования ребенка;</w:t>
      </w:r>
    </w:p>
    <w:p w:rsidR="00310283" w:rsidRPr="00774F41" w:rsidRDefault="00310283" w:rsidP="0054712E">
      <w:pPr>
        <w:pStyle w:val="aa"/>
        <w:numPr>
          <w:ilvl w:val="0"/>
          <w:numId w:val="29"/>
        </w:numPr>
        <w:tabs>
          <w:tab w:val="clear" w:pos="1555"/>
          <w:tab w:val="num" w:pos="540"/>
        </w:tabs>
        <w:suppressAutoHyphens/>
        <w:spacing w:after="0"/>
        <w:ind w:left="540"/>
        <w:jc w:val="both"/>
      </w:pPr>
      <w:r w:rsidRPr="00774F41">
        <w:t>использовать инновационные методы и активные формы в обучении и развитии ребенка;</w:t>
      </w:r>
    </w:p>
    <w:p w:rsidR="00310283" w:rsidRDefault="00310283" w:rsidP="0054712E">
      <w:pPr>
        <w:pStyle w:val="aa"/>
        <w:numPr>
          <w:ilvl w:val="0"/>
          <w:numId w:val="29"/>
        </w:numPr>
        <w:tabs>
          <w:tab w:val="clear" w:pos="1555"/>
          <w:tab w:val="num" w:pos="540"/>
        </w:tabs>
        <w:suppressAutoHyphens/>
        <w:spacing w:after="0"/>
        <w:ind w:left="540"/>
        <w:jc w:val="both"/>
      </w:pPr>
      <w:r w:rsidRPr="00774F41">
        <w:t>постоянно учиться и повышать уровень своего профессионального мастерства.</w:t>
      </w:r>
    </w:p>
    <w:p w:rsidR="00310283" w:rsidRPr="00774F41" w:rsidRDefault="00310283" w:rsidP="00310283">
      <w:pPr>
        <w:pStyle w:val="aa"/>
        <w:suppressAutoHyphens/>
        <w:spacing w:after="0"/>
        <w:ind w:left="540"/>
        <w:jc w:val="both"/>
      </w:pPr>
    </w:p>
    <w:p w:rsidR="00310283" w:rsidRPr="00774F41" w:rsidRDefault="00310283" w:rsidP="00310283">
      <w:pPr>
        <w:jc w:val="both"/>
        <w:rPr>
          <w:b/>
          <w:snapToGrid w:val="0"/>
        </w:rPr>
      </w:pPr>
      <w:r w:rsidRPr="007350FC">
        <w:rPr>
          <w:color w:val="000000"/>
        </w:rPr>
        <w:t xml:space="preserve"> </w:t>
      </w:r>
      <w:r w:rsidRPr="00774F41">
        <w:rPr>
          <w:b/>
          <w:snapToGrid w:val="0"/>
        </w:rPr>
        <w:t>Выпускник основной общей школы:</w:t>
      </w:r>
    </w:p>
    <w:p w:rsidR="00310283" w:rsidRPr="007350FC" w:rsidRDefault="00310283" w:rsidP="0054712E">
      <w:pPr>
        <w:numPr>
          <w:ilvl w:val="0"/>
          <w:numId w:val="30"/>
        </w:numPr>
        <w:tabs>
          <w:tab w:val="clear" w:pos="1195"/>
          <w:tab w:val="num" w:pos="540"/>
        </w:tabs>
        <w:spacing w:after="0" w:line="240" w:lineRule="auto"/>
        <w:ind w:left="540"/>
        <w:jc w:val="both"/>
      </w:pPr>
      <w:r w:rsidRPr="007350FC">
        <w:t>освоил  на уровне государственного стандарта  учебный материал по всем предметам школьного учебного плана за курс основной общей школы;</w:t>
      </w:r>
    </w:p>
    <w:p w:rsidR="00310283" w:rsidRPr="007350FC" w:rsidRDefault="00310283" w:rsidP="0054712E">
      <w:pPr>
        <w:numPr>
          <w:ilvl w:val="0"/>
          <w:numId w:val="30"/>
        </w:numPr>
        <w:tabs>
          <w:tab w:val="clear" w:pos="1195"/>
          <w:tab w:val="num" w:pos="540"/>
        </w:tabs>
        <w:spacing w:after="0" w:line="240" w:lineRule="auto"/>
        <w:ind w:left="540"/>
        <w:jc w:val="both"/>
      </w:pPr>
      <w:r w:rsidRPr="007350FC">
        <w:t>обладает сформированными устойчивыми учебными интересами, готов к сознательному выбору дальнейшего образовательного маршрута;</w:t>
      </w:r>
    </w:p>
    <w:p w:rsidR="00310283" w:rsidRPr="007350FC" w:rsidRDefault="00310283" w:rsidP="0054712E">
      <w:pPr>
        <w:numPr>
          <w:ilvl w:val="0"/>
          <w:numId w:val="30"/>
        </w:numPr>
        <w:tabs>
          <w:tab w:val="clear" w:pos="1195"/>
          <w:tab w:val="num" w:pos="540"/>
        </w:tabs>
        <w:spacing w:after="0" w:line="240" w:lineRule="auto"/>
        <w:ind w:left="540"/>
        <w:jc w:val="both"/>
      </w:pPr>
      <w:r w:rsidRPr="007350FC">
        <w:t>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w:t>
      </w:r>
    </w:p>
    <w:p w:rsidR="00310283" w:rsidRPr="007350FC" w:rsidRDefault="00310283" w:rsidP="0054712E">
      <w:pPr>
        <w:numPr>
          <w:ilvl w:val="0"/>
          <w:numId w:val="30"/>
        </w:numPr>
        <w:tabs>
          <w:tab w:val="clear" w:pos="1195"/>
          <w:tab w:val="num" w:pos="540"/>
        </w:tabs>
        <w:spacing w:after="0" w:line="240" w:lineRule="auto"/>
        <w:ind w:left="540"/>
        <w:jc w:val="both"/>
      </w:pPr>
      <w:r w:rsidRPr="007350FC">
        <w:t>знает  и применяет  способы укрепления здоровья, способен развивать основные физические качества;</w:t>
      </w:r>
    </w:p>
    <w:p w:rsidR="00310283" w:rsidRPr="007350FC" w:rsidRDefault="00310283" w:rsidP="0054712E">
      <w:pPr>
        <w:numPr>
          <w:ilvl w:val="0"/>
          <w:numId w:val="30"/>
        </w:numPr>
        <w:tabs>
          <w:tab w:val="clear" w:pos="1195"/>
          <w:tab w:val="num" w:pos="540"/>
        </w:tabs>
        <w:spacing w:after="0" w:line="240" w:lineRule="auto"/>
        <w:ind w:left="540"/>
        <w:jc w:val="both"/>
      </w:pPr>
      <w:r w:rsidRPr="007350FC">
        <w:t>знает свои гражданские права и умеет их реализовывать, ориентироваться в соблюдении прав и обязанностей;</w:t>
      </w:r>
    </w:p>
    <w:p w:rsidR="00310283" w:rsidRPr="007350FC" w:rsidRDefault="00310283" w:rsidP="0054712E">
      <w:pPr>
        <w:numPr>
          <w:ilvl w:val="0"/>
          <w:numId w:val="30"/>
        </w:numPr>
        <w:tabs>
          <w:tab w:val="clear" w:pos="1195"/>
          <w:tab w:val="num" w:pos="540"/>
        </w:tabs>
        <w:spacing w:after="0" w:line="240" w:lineRule="auto"/>
        <w:ind w:left="540"/>
        <w:jc w:val="both"/>
      </w:pPr>
      <w:r w:rsidRPr="007350FC">
        <w:t>умеет  понимать и ценить прекрасное, способен к творческой деятельности;</w:t>
      </w:r>
    </w:p>
    <w:p w:rsidR="00310283" w:rsidRPr="007350FC" w:rsidRDefault="00310283" w:rsidP="0054712E">
      <w:pPr>
        <w:numPr>
          <w:ilvl w:val="0"/>
          <w:numId w:val="30"/>
        </w:numPr>
        <w:tabs>
          <w:tab w:val="clear" w:pos="1195"/>
          <w:tab w:val="num" w:pos="540"/>
        </w:tabs>
        <w:suppressAutoHyphens/>
        <w:spacing w:after="0" w:line="240" w:lineRule="auto"/>
        <w:ind w:left="540"/>
        <w:jc w:val="both"/>
      </w:pPr>
      <w:r w:rsidRPr="007350FC">
        <w:t>усвоил основы коммуникативной культуры, навыки бесконфликтного поведения.</w:t>
      </w:r>
    </w:p>
    <w:p w:rsidR="00310283" w:rsidRPr="007350FC" w:rsidRDefault="00310283" w:rsidP="00310283">
      <w:pPr>
        <w:suppressAutoHyphens/>
        <w:ind w:left="540"/>
        <w:jc w:val="both"/>
      </w:pPr>
    </w:p>
    <w:p w:rsidR="00310283" w:rsidRPr="00C27334" w:rsidRDefault="00310283" w:rsidP="00310283">
      <w:pPr>
        <w:tabs>
          <w:tab w:val="num" w:pos="993"/>
        </w:tabs>
        <w:ind w:firstLine="720"/>
        <w:jc w:val="center"/>
        <w:rPr>
          <w:b/>
        </w:rPr>
      </w:pPr>
      <w:r w:rsidRPr="00C27334">
        <w:rPr>
          <w:b/>
        </w:rPr>
        <w:t>Характеристики универсальных учебных действий</w:t>
      </w:r>
    </w:p>
    <w:p w:rsidR="00310283" w:rsidRPr="007350FC" w:rsidRDefault="00310283" w:rsidP="00310283">
      <w:pPr>
        <w:tabs>
          <w:tab w:val="num" w:pos="993"/>
        </w:tabs>
        <w:ind w:firstLine="720"/>
        <w:jc w:val="center"/>
        <w:rPr>
          <w:b/>
        </w:rPr>
      </w:pPr>
    </w:p>
    <w:p w:rsidR="00310283" w:rsidRPr="007350FC" w:rsidRDefault="00310283" w:rsidP="00310283">
      <w:pPr>
        <w:pStyle w:val="afc"/>
        <w:ind w:firstLine="709"/>
        <w:jc w:val="both"/>
        <w:outlineLvl w:val="0"/>
        <w:rPr>
          <w:rFonts w:ascii="Times New Roman" w:hAnsi="Times New Roman"/>
          <w:sz w:val="24"/>
          <w:szCs w:val="24"/>
          <w:lang w:val="ru-RU"/>
        </w:rPr>
      </w:pPr>
      <w:r w:rsidRPr="007350FC">
        <w:rPr>
          <w:rFonts w:ascii="Times New Roman" w:hAnsi="Times New Roman"/>
          <w:sz w:val="24"/>
          <w:szCs w:val="24"/>
          <w:lang w:val="ru-RU"/>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310283" w:rsidRPr="007350FC" w:rsidRDefault="00310283" w:rsidP="00310283">
      <w:pPr>
        <w:pStyle w:val="afc"/>
        <w:ind w:firstLine="709"/>
        <w:jc w:val="both"/>
        <w:outlineLvl w:val="0"/>
        <w:rPr>
          <w:rFonts w:ascii="Times New Roman" w:hAnsi="Times New Roman"/>
          <w:sz w:val="24"/>
          <w:szCs w:val="24"/>
          <w:lang w:val="ru-RU"/>
        </w:rPr>
      </w:pPr>
      <w:r w:rsidRPr="007350FC">
        <w:rPr>
          <w:rFonts w:ascii="Times New Roman" w:hAnsi="Times New Roman"/>
          <w:sz w:val="24"/>
          <w:szCs w:val="24"/>
          <w:lang w:val="ru-RU"/>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310283" w:rsidRPr="007350FC" w:rsidRDefault="00310283" w:rsidP="00310283">
      <w:pPr>
        <w:pStyle w:val="afc"/>
        <w:ind w:firstLine="709"/>
        <w:jc w:val="both"/>
        <w:outlineLvl w:val="0"/>
        <w:rPr>
          <w:rFonts w:ascii="Times New Roman" w:hAnsi="Times New Roman"/>
          <w:sz w:val="24"/>
          <w:szCs w:val="24"/>
          <w:lang w:val="ru-RU"/>
        </w:rPr>
      </w:pPr>
    </w:p>
    <w:p w:rsidR="00310283" w:rsidRPr="00774F41" w:rsidRDefault="00310283" w:rsidP="00310283">
      <w:pPr>
        <w:pStyle w:val="western"/>
        <w:ind w:firstLine="562"/>
        <w:jc w:val="both"/>
      </w:pPr>
      <w:r w:rsidRPr="00774F41">
        <w:rPr>
          <w:b/>
          <w:u w:val="single"/>
        </w:rPr>
        <w:t>Личностные универсальные учебные действия</w:t>
      </w:r>
      <w:r w:rsidRPr="00774F41">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10283" w:rsidRPr="00774F41" w:rsidRDefault="00310283" w:rsidP="00310283">
      <w:pPr>
        <w:pStyle w:val="western"/>
        <w:ind w:firstLine="562"/>
        <w:jc w:val="both"/>
      </w:pPr>
      <w:r w:rsidRPr="00774F41">
        <w:lastRenderedPageBreak/>
        <w:t xml:space="preserve">Применительно к учебной деятельности следует выделить </w:t>
      </w:r>
      <w:r w:rsidRPr="00774F41">
        <w:rPr>
          <w:i/>
          <w:iCs/>
        </w:rPr>
        <w:t>три вида личностных действий</w:t>
      </w:r>
      <w:r w:rsidRPr="00774F41">
        <w:t>:</w:t>
      </w:r>
    </w:p>
    <w:p w:rsidR="00310283" w:rsidRPr="00774F41" w:rsidRDefault="00310283" w:rsidP="0054712E">
      <w:pPr>
        <w:pStyle w:val="western"/>
        <w:numPr>
          <w:ilvl w:val="0"/>
          <w:numId w:val="31"/>
        </w:numPr>
        <w:suppressAutoHyphens w:val="0"/>
        <w:jc w:val="both"/>
      </w:pPr>
      <w:r w:rsidRPr="00774F41">
        <w:t>личностное, профессиональное, жизненное самоопределение;</w:t>
      </w:r>
    </w:p>
    <w:p w:rsidR="00310283" w:rsidRPr="00774F41" w:rsidRDefault="00310283" w:rsidP="0054712E">
      <w:pPr>
        <w:pStyle w:val="western"/>
        <w:numPr>
          <w:ilvl w:val="0"/>
          <w:numId w:val="31"/>
        </w:numPr>
        <w:suppressAutoHyphens w:val="0"/>
        <w:jc w:val="both"/>
      </w:pPr>
      <w:r w:rsidRPr="00774F41">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310283" w:rsidRDefault="00310283" w:rsidP="0054712E">
      <w:pPr>
        <w:pStyle w:val="western"/>
        <w:numPr>
          <w:ilvl w:val="0"/>
          <w:numId w:val="31"/>
        </w:numPr>
        <w:suppressAutoHyphens w:val="0"/>
        <w:jc w:val="both"/>
      </w:pPr>
      <w:r w:rsidRPr="00774F41">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310283" w:rsidRPr="00774F41" w:rsidRDefault="00310283" w:rsidP="00310283">
      <w:pPr>
        <w:pStyle w:val="western"/>
        <w:ind w:left="720"/>
        <w:jc w:val="both"/>
      </w:pPr>
    </w:p>
    <w:p w:rsidR="00310283" w:rsidRPr="00774F41" w:rsidRDefault="00310283" w:rsidP="00310283">
      <w:pPr>
        <w:pStyle w:val="western"/>
        <w:ind w:firstLine="567"/>
      </w:pPr>
      <w:r w:rsidRPr="00774F41">
        <w:rPr>
          <w:b/>
          <w:u w:val="single"/>
        </w:rPr>
        <w:t>Регулятивные универсальные учебные действия</w:t>
      </w:r>
      <w:r w:rsidRPr="00774F41">
        <w:t xml:space="preserve"> обеспечивают обучающимся организацию своей учебной деятельности. К ним относятся:</w:t>
      </w:r>
    </w:p>
    <w:p w:rsidR="00310283" w:rsidRPr="00774F41" w:rsidRDefault="00310283" w:rsidP="0054712E">
      <w:pPr>
        <w:pStyle w:val="western"/>
        <w:numPr>
          <w:ilvl w:val="0"/>
          <w:numId w:val="31"/>
        </w:numPr>
        <w:suppressAutoHyphens w:val="0"/>
        <w:jc w:val="both"/>
      </w:pPr>
      <w:r w:rsidRPr="00774F41">
        <w:t>целеполагание как постановка учебной задачи на основе соотнесения того, что уже известно и усвоено учащимися, и того, что ещё неизвестно;</w:t>
      </w:r>
    </w:p>
    <w:p w:rsidR="00310283" w:rsidRPr="00774F41" w:rsidRDefault="00310283" w:rsidP="0054712E">
      <w:pPr>
        <w:pStyle w:val="western"/>
        <w:numPr>
          <w:ilvl w:val="0"/>
          <w:numId w:val="31"/>
        </w:numPr>
        <w:suppressAutoHyphens w:val="0"/>
        <w:jc w:val="both"/>
      </w:pPr>
      <w:r w:rsidRPr="00774F41">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10283" w:rsidRPr="00774F41" w:rsidRDefault="00310283" w:rsidP="0054712E">
      <w:pPr>
        <w:pStyle w:val="western"/>
        <w:numPr>
          <w:ilvl w:val="0"/>
          <w:numId w:val="31"/>
        </w:numPr>
        <w:suppressAutoHyphens w:val="0"/>
        <w:jc w:val="both"/>
      </w:pPr>
      <w:r w:rsidRPr="00774F41">
        <w:t>прогнозирование — предвосхищение результата и уровня усвоения знаний, его временных характеристик;</w:t>
      </w:r>
    </w:p>
    <w:p w:rsidR="00310283" w:rsidRPr="00774F41" w:rsidRDefault="00310283" w:rsidP="0054712E">
      <w:pPr>
        <w:pStyle w:val="western"/>
        <w:numPr>
          <w:ilvl w:val="0"/>
          <w:numId w:val="31"/>
        </w:numPr>
        <w:suppressAutoHyphens w:val="0"/>
        <w:jc w:val="both"/>
      </w:pPr>
      <w:r w:rsidRPr="00774F41">
        <w:t>контроль в форме сличения способа действия и его результата с заданным эталоном с целью обнаружения отклонений и отличий от эталона;</w:t>
      </w:r>
    </w:p>
    <w:p w:rsidR="00310283" w:rsidRPr="00774F41" w:rsidRDefault="00310283" w:rsidP="0054712E">
      <w:pPr>
        <w:pStyle w:val="western"/>
        <w:numPr>
          <w:ilvl w:val="0"/>
          <w:numId w:val="31"/>
        </w:numPr>
        <w:suppressAutoHyphens w:val="0"/>
        <w:jc w:val="both"/>
      </w:pPr>
      <w:r w:rsidRPr="00774F41">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310283" w:rsidRPr="00774F41" w:rsidRDefault="00310283" w:rsidP="0054712E">
      <w:pPr>
        <w:pStyle w:val="western"/>
        <w:numPr>
          <w:ilvl w:val="0"/>
          <w:numId w:val="31"/>
        </w:numPr>
        <w:suppressAutoHyphens w:val="0"/>
        <w:jc w:val="both"/>
      </w:pPr>
      <w:r w:rsidRPr="00774F41">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310283" w:rsidRDefault="00310283" w:rsidP="0054712E">
      <w:pPr>
        <w:pStyle w:val="western"/>
        <w:numPr>
          <w:ilvl w:val="0"/>
          <w:numId w:val="31"/>
        </w:numPr>
        <w:suppressAutoHyphens w:val="0"/>
        <w:jc w:val="both"/>
      </w:pPr>
      <w:r w:rsidRPr="00774F41">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310283" w:rsidRPr="00774F41" w:rsidRDefault="00310283" w:rsidP="00310283">
      <w:pPr>
        <w:pStyle w:val="western"/>
        <w:ind w:left="720"/>
        <w:jc w:val="both"/>
      </w:pPr>
    </w:p>
    <w:p w:rsidR="00310283" w:rsidRPr="00774F41" w:rsidRDefault="00310283" w:rsidP="00310283">
      <w:pPr>
        <w:pStyle w:val="western"/>
        <w:ind w:left="426"/>
        <w:rPr>
          <w:u w:val="single"/>
        </w:rPr>
      </w:pPr>
      <w:r w:rsidRPr="00774F41">
        <w:rPr>
          <w:b/>
          <w:u w:val="single"/>
        </w:rPr>
        <w:t>Познавательные универсальные учебные действия включают</w:t>
      </w:r>
      <w:r w:rsidRPr="00774F41">
        <w:rPr>
          <w:u w:val="single"/>
        </w:rPr>
        <w:t>:</w:t>
      </w:r>
    </w:p>
    <w:p w:rsidR="00310283" w:rsidRPr="00774F41" w:rsidRDefault="00310283" w:rsidP="00310283">
      <w:pPr>
        <w:pStyle w:val="western"/>
        <w:ind w:left="142"/>
      </w:pPr>
      <w:r w:rsidRPr="00774F41">
        <w:t>общеучебные, логические учебные действия, а также постановку и решение проблемы.</w:t>
      </w:r>
    </w:p>
    <w:p w:rsidR="00310283" w:rsidRPr="00774F41" w:rsidRDefault="00310283" w:rsidP="00310283">
      <w:pPr>
        <w:pStyle w:val="western"/>
        <w:ind w:left="720"/>
        <w:jc w:val="center"/>
        <w:rPr>
          <w:i/>
        </w:rPr>
      </w:pPr>
      <w:r w:rsidRPr="00774F41">
        <w:rPr>
          <w:i/>
        </w:rPr>
        <w:t>Общеучебные универсальные действия:</w:t>
      </w:r>
    </w:p>
    <w:p w:rsidR="00310283" w:rsidRPr="00774F41" w:rsidRDefault="00310283" w:rsidP="0054712E">
      <w:pPr>
        <w:pStyle w:val="western"/>
        <w:numPr>
          <w:ilvl w:val="0"/>
          <w:numId w:val="31"/>
        </w:numPr>
        <w:suppressAutoHyphens w:val="0"/>
        <w:jc w:val="both"/>
      </w:pPr>
      <w:r w:rsidRPr="00774F41">
        <w:t>самостоятельное выделение и формулирование познавательной цели;</w:t>
      </w:r>
    </w:p>
    <w:p w:rsidR="00310283" w:rsidRPr="00774F41" w:rsidRDefault="00310283" w:rsidP="0054712E">
      <w:pPr>
        <w:pStyle w:val="western"/>
        <w:numPr>
          <w:ilvl w:val="0"/>
          <w:numId w:val="31"/>
        </w:numPr>
        <w:suppressAutoHyphens w:val="0"/>
        <w:jc w:val="both"/>
      </w:pPr>
      <w:r w:rsidRPr="00774F41">
        <w:t>поиск и выделение необходимой информации; применение методов информационного поиска, в том числе с помощью компьютерных средств;</w:t>
      </w:r>
    </w:p>
    <w:p w:rsidR="00310283" w:rsidRPr="00774F41" w:rsidRDefault="00310283" w:rsidP="0054712E">
      <w:pPr>
        <w:pStyle w:val="western"/>
        <w:numPr>
          <w:ilvl w:val="0"/>
          <w:numId w:val="31"/>
        </w:numPr>
        <w:suppressAutoHyphens w:val="0"/>
        <w:jc w:val="both"/>
      </w:pPr>
      <w:r w:rsidRPr="00774F41">
        <w:t>структурирование знаний;</w:t>
      </w:r>
    </w:p>
    <w:p w:rsidR="00310283" w:rsidRPr="00774F41" w:rsidRDefault="00310283" w:rsidP="0054712E">
      <w:pPr>
        <w:pStyle w:val="western"/>
        <w:numPr>
          <w:ilvl w:val="0"/>
          <w:numId w:val="31"/>
        </w:numPr>
        <w:suppressAutoHyphens w:val="0"/>
        <w:jc w:val="both"/>
      </w:pPr>
      <w:r w:rsidRPr="00774F41">
        <w:t>осознанное и произвольное построение речевого высказывания в устной и письменной форме;</w:t>
      </w:r>
    </w:p>
    <w:p w:rsidR="00310283" w:rsidRPr="00774F41" w:rsidRDefault="00310283" w:rsidP="0054712E">
      <w:pPr>
        <w:pStyle w:val="western"/>
        <w:numPr>
          <w:ilvl w:val="0"/>
          <w:numId w:val="31"/>
        </w:numPr>
        <w:suppressAutoHyphens w:val="0"/>
        <w:jc w:val="both"/>
      </w:pPr>
      <w:r w:rsidRPr="00774F41">
        <w:t>выбор наиболее эффективных способов решения задач в зависимости от конкретных условий;</w:t>
      </w:r>
    </w:p>
    <w:p w:rsidR="00310283" w:rsidRPr="00774F41" w:rsidRDefault="00310283" w:rsidP="0054712E">
      <w:pPr>
        <w:pStyle w:val="western"/>
        <w:numPr>
          <w:ilvl w:val="0"/>
          <w:numId w:val="31"/>
        </w:numPr>
        <w:suppressAutoHyphens w:val="0"/>
        <w:jc w:val="both"/>
      </w:pPr>
      <w:r w:rsidRPr="00774F41">
        <w:t>рефлексия способов и условий действия, контроль оценка процесса и результатов деятельности;</w:t>
      </w:r>
    </w:p>
    <w:p w:rsidR="00310283" w:rsidRPr="00774F41" w:rsidRDefault="00310283" w:rsidP="0054712E">
      <w:pPr>
        <w:pStyle w:val="western"/>
        <w:numPr>
          <w:ilvl w:val="0"/>
          <w:numId w:val="31"/>
        </w:numPr>
        <w:suppressAutoHyphens w:val="0"/>
        <w:jc w:val="both"/>
      </w:pPr>
      <w:r w:rsidRPr="00774F41">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310283" w:rsidRPr="00774F41" w:rsidRDefault="00310283" w:rsidP="0054712E">
      <w:pPr>
        <w:pStyle w:val="western"/>
        <w:numPr>
          <w:ilvl w:val="0"/>
          <w:numId w:val="31"/>
        </w:numPr>
        <w:suppressAutoHyphens w:val="0"/>
        <w:jc w:val="both"/>
      </w:pPr>
      <w:r w:rsidRPr="00774F41">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310283" w:rsidRPr="00774F41" w:rsidRDefault="00310283" w:rsidP="0054712E">
      <w:pPr>
        <w:pStyle w:val="western"/>
        <w:numPr>
          <w:ilvl w:val="0"/>
          <w:numId w:val="31"/>
        </w:numPr>
        <w:suppressAutoHyphens w:val="0"/>
        <w:jc w:val="both"/>
      </w:pPr>
      <w:r w:rsidRPr="00774F41">
        <w:t>понимание и адекватная оценка языка средств массовой информации;</w:t>
      </w:r>
    </w:p>
    <w:p w:rsidR="00310283" w:rsidRPr="00774F41" w:rsidRDefault="00310283" w:rsidP="0054712E">
      <w:pPr>
        <w:pStyle w:val="western"/>
        <w:numPr>
          <w:ilvl w:val="0"/>
          <w:numId w:val="31"/>
        </w:numPr>
        <w:suppressAutoHyphens w:val="0"/>
        <w:jc w:val="both"/>
      </w:pPr>
      <w:r w:rsidRPr="00774F41">
        <w:lastRenderedPageBreak/>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10283" w:rsidRPr="00774F41" w:rsidRDefault="00310283" w:rsidP="00310283">
      <w:pPr>
        <w:pStyle w:val="western"/>
        <w:jc w:val="both"/>
        <w:rPr>
          <w:b/>
        </w:rPr>
      </w:pPr>
      <w:r w:rsidRPr="00774F41">
        <w:t xml:space="preserve">Особую группу </w:t>
      </w:r>
      <w:r w:rsidRPr="00774F41">
        <w:rPr>
          <w:i/>
        </w:rPr>
        <w:t>общеучебных универсальных действий</w:t>
      </w:r>
      <w:r w:rsidRPr="00774F41">
        <w:t xml:space="preserve"> составляют </w:t>
      </w:r>
      <w:r w:rsidRPr="00774F41">
        <w:rPr>
          <w:i/>
        </w:rPr>
        <w:t>знаково-символические действия:</w:t>
      </w:r>
    </w:p>
    <w:p w:rsidR="00310283" w:rsidRPr="00774F41" w:rsidRDefault="00310283" w:rsidP="0054712E">
      <w:pPr>
        <w:pStyle w:val="western"/>
        <w:numPr>
          <w:ilvl w:val="0"/>
          <w:numId w:val="46"/>
        </w:numPr>
        <w:suppressAutoHyphens w:val="0"/>
        <w:jc w:val="both"/>
      </w:pPr>
      <w:r w:rsidRPr="00774F41">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310283" w:rsidRPr="00774F41" w:rsidRDefault="00310283" w:rsidP="0054712E">
      <w:pPr>
        <w:pStyle w:val="western"/>
        <w:numPr>
          <w:ilvl w:val="0"/>
          <w:numId w:val="46"/>
        </w:numPr>
        <w:suppressAutoHyphens w:val="0"/>
        <w:jc w:val="both"/>
      </w:pPr>
      <w:r w:rsidRPr="00774F41">
        <w:t>преобразование модели с целью выявления общих законов, определяющих данную предметную область.</w:t>
      </w:r>
    </w:p>
    <w:p w:rsidR="00310283" w:rsidRPr="00774F41" w:rsidRDefault="00310283" w:rsidP="00310283">
      <w:pPr>
        <w:pStyle w:val="western"/>
        <w:ind w:firstLine="708"/>
        <w:jc w:val="center"/>
        <w:rPr>
          <w:i/>
        </w:rPr>
      </w:pPr>
      <w:r w:rsidRPr="00774F41">
        <w:rPr>
          <w:i/>
        </w:rPr>
        <w:t>Логические универсальные действия:</w:t>
      </w:r>
    </w:p>
    <w:p w:rsidR="00310283" w:rsidRPr="00774F41" w:rsidRDefault="00310283" w:rsidP="0054712E">
      <w:pPr>
        <w:pStyle w:val="western"/>
        <w:numPr>
          <w:ilvl w:val="0"/>
          <w:numId w:val="31"/>
        </w:numPr>
        <w:suppressAutoHyphens w:val="0"/>
        <w:jc w:val="both"/>
      </w:pPr>
      <w:r w:rsidRPr="00774F41">
        <w:t>анализ объектов с целью выделения признаков (существенных, несущественных);</w:t>
      </w:r>
    </w:p>
    <w:p w:rsidR="00310283" w:rsidRPr="00774F41" w:rsidRDefault="00310283" w:rsidP="0054712E">
      <w:pPr>
        <w:pStyle w:val="western"/>
        <w:numPr>
          <w:ilvl w:val="0"/>
          <w:numId w:val="31"/>
        </w:numPr>
        <w:suppressAutoHyphens w:val="0"/>
        <w:jc w:val="both"/>
      </w:pPr>
      <w:r w:rsidRPr="00774F41">
        <w:t>синтез — составление целого из частей, в том числе самостоятельное достраивание с восполнением недостающих компонентов;</w:t>
      </w:r>
    </w:p>
    <w:p w:rsidR="00310283" w:rsidRPr="00774F41" w:rsidRDefault="00310283" w:rsidP="0054712E">
      <w:pPr>
        <w:pStyle w:val="western"/>
        <w:numPr>
          <w:ilvl w:val="0"/>
          <w:numId w:val="31"/>
        </w:numPr>
        <w:suppressAutoHyphens w:val="0"/>
        <w:jc w:val="both"/>
      </w:pPr>
      <w:r w:rsidRPr="00774F41">
        <w:t>выбор оснований и критериев для сравнения, сериации, классификации объектов;</w:t>
      </w:r>
    </w:p>
    <w:p w:rsidR="00310283" w:rsidRPr="00774F41" w:rsidRDefault="00310283" w:rsidP="0054712E">
      <w:pPr>
        <w:pStyle w:val="western"/>
        <w:numPr>
          <w:ilvl w:val="0"/>
          <w:numId w:val="31"/>
        </w:numPr>
        <w:suppressAutoHyphens w:val="0"/>
        <w:jc w:val="both"/>
      </w:pPr>
      <w:r w:rsidRPr="00774F41">
        <w:t>подведение под понятие, выведение следствий;</w:t>
      </w:r>
    </w:p>
    <w:p w:rsidR="00310283" w:rsidRPr="00774F41" w:rsidRDefault="00310283" w:rsidP="0054712E">
      <w:pPr>
        <w:pStyle w:val="western"/>
        <w:numPr>
          <w:ilvl w:val="0"/>
          <w:numId w:val="31"/>
        </w:numPr>
        <w:suppressAutoHyphens w:val="0"/>
        <w:jc w:val="both"/>
      </w:pPr>
      <w:r w:rsidRPr="00774F41">
        <w:t>установление причинно-следственных связей, представление цепочек объектов и явлений;</w:t>
      </w:r>
    </w:p>
    <w:p w:rsidR="00310283" w:rsidRPr="00774F41" w:rsidRDefault="00310283" w:rsidP="0054712E">
      <w:pPr>
        <w:pStyle w:val="western"/>
        <w:numPr>
          <w:ilvl w:val="0"/>
          <w:numId w:val="31"/>
        </w:numPr>
        <w:suppressAutoHyphens w:val="0"/>
        <w:jc w:val="both"/>
      </w:pPr>
      <w:r w:rsidRPr="00774F41">
        <w:t>построение логической цепочки рассуждений, анализ истинности утверждений;</w:t>
      </w:r>
    </w:p>
    <w:p w:rsidR="00310283" w:rsidRPr="00774F41" w:rsidRDefault="00310283" w:rsidP="0054712E">
      <w:pPr>
        <w:pStyle w:val="western"/>
        <w:numPr>
          <w:ilvl w:val="0"/>
          <w:numId w:val="31"/>
        </w:numPr>
        <w:suppressAutoHyphens w:val="0"/>
        <w:jc w:val="both"/>
      </w:pPr>
      <w:r w:rsidRPr="00774F41">
        <w:t>доказательство;</w:t>
      </w:r>
    </w:p>
    <w:p w:rsidR="00310283" w:rsidRPr="00774F41" w:rsidRDefault="00310283" w:rsidP="0054712E">
      <w:pPr>
        <w:pStyle w:val="western"/>
        <w:numPr>
          <w:ilvl w:val="0"/>
          <w:numId w:val="31"/>
        </w:numPr>
        <w:suppressAutoHyphens w:val="0"/>
        <w:jc w:val="both"/>
      </w:pPr>
      <w:r w:rsidRPr="00774F41">
        <w:t>выдвижение гипотез и их обоснование.</w:t>
      </w:r>
    </w:p>
    <w:p w:rsidR="00310283" w:rsidRPr="00774F41" w:rsidRDefault="00310283" w:rsidP="00310283">
      <w:pPr>
        <w:pStyle w:val="western"/>
        <w:ind w:firstLine="708"/>
        <w:jc w:val="center"/>
        <w:rPr>
          <w:i/>
        </w:rPr>
      </w:pPr>
      <w:r w:rsidRPr="00774F41">
        <w:rPr>
          <w:i/>
        </w:rPr>
        <w:t>Постановка и решение проблемы:</w:t>
      </w:r>
    </w:p>
    <w:p w:rsidR="00310283" w:rsidRPr="00774F41" w:rsidRDefault="00310283" w:rsidP="0054712E">
      <w:pPr>
        <w:pStyle w:val="western"/>
        <w:numPr>
          <w:ilvl w:val="0"/>
          <w:numId w:val="31"/>
        </w:numPr>
        <w:suppressAutoHyphens w:val="0"/>
        <w:jc w:val="both"/>
      </w:pPr>
      <w:r w:rsidRPr="00774F41">
        <w:t>формулирование проблемы;</w:t>
      </w:r>
    </w:p>
    <w:p w:rsidR="00310283" w:rsidRDefault="00310283" w:rsidP="0054712E">
      <w:pPr>
        <w:pStyle w:val="western"/>
        <w:numPr>
          <w:ilvl w:val="0"/>
          <w:numId w:val="31"/>
        </w:numPr>
        <w:suppressAutoHyphens w:val="0"/>
        <w:jc w:val="both"/>
      </w:pPr>
      <w:r w:rsidRPr="00774F41">
        <w:t>самостоятельное создание способов решения проблем творческого и поискового характера.</w:t>
      </w:r>
    </w:p>
    <w:p w:rsidR="00310283" w:rsidRPr="00774F41" w:rsidRDefault="00310283" w:rsidP="00310283">
      <w:pPr>
        <w:pStyle w:val="western"/>
        <w:ind w:left="720"/>
        <w:jc w:val="both"/>
      </w:pPr>
    </w:p>
    <w:p w:rsidR="00310283" w:rsidRPr="00774F41" w:rsidRDefault="00310283" w:rsidP="00310283">
      <w:pPr>
        <w:pStyle w:val="western"/>
        <w:ind w:firstLine="426"/>
        <w:jc w:val="both"/>
      </w:pPr>
      <w:r w:rsidRPr="00774F41">
        <w:rPr>
          <w:b/>
          <w:u w:val="single"/>
        </w:rPr>
        <w:t>Коммуникативные универсальные учебные действия</w:t>
      </w:r>
      <w:r w:rsidRPr="00774F41">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774F41">
        <w:rPr>
          <w:iCs/>
        </w:rPr>
        <w:t>ним</w:t>
      </w:r>
      <w:r w:rsidRPr="00774F41">
        <w:t xml:space="preserve"> относятся:</w:t>
      </w:r>
    </w:p>
    <w:p w:rsidR="00310283" w:rsidRPr="00774F41" w:rsidRDefault="00310283" w:rsidP="0054712E">
      <w:pPr>
        <w:pStyle w:val="western"/>
        <w:numPr>
          <w:ilvl w:val="0"/>
          <w:numId w:val="32"/>
        </w:numPr>
        <w:suppressAutoHyphens w:val="0"/>
        <w:ind w:left="641" w:hanging="357"/>
        <w:jc w:val="both"/>
      </w:pPr>
      <w:r w:rsidRPr="00774F41">
        <w:t>планирование учебного сотрудничества с учителем и сверстниками — определение цели, функций участников, способов взаимодействия;</w:t>
      </w:r>
    </w:p>
    <w:p w:rsidR="00310283" w:rsidRPr="00774F41" w:rsidRDefault="00310283" w:rsidP="0054712E">
      <w:pPr>
        <w:pStyle w:val="western"/>
        <w:numPr>
          <w:ilvl w:val="0"/>
          <w:numId w:val="32"/>
        </w:numPr>
        <w:suppressAutoHyphens w:val="0"/>
        <w:jc w:val="both"/>
      </w:pPr>
      <w:r w:rsidRPr="00774F41">
        <w:t>постановка вопросов — инициативное сотрудничество в поиске и сборе информации;</w:t>
      </w:r>
    </w:p>
    <w:p w:rsidR="00310283" w:rsidRPr="00774F41" w:rsidRDefault="00310283" w:rsidP="0054712E">
      <w:pPr>
        <w:pStyle w:val="western"/>
        <w:numPr>
          <w:ilvl w:val="0"/>
          <w:numId w:val="32"/>
        </w:numPr>
        <w:suppressAutoHyphens w:val="0"/>
        <w:jc w:val="both"/>
      </w:pPr>
      <w:r w:rsidRPr="00774F41">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10283" w:rsidRPr="00774F41" w:rsidRDefault="00310283" w:rsidP="0054712E">
      <w:pPr>
        <w:pStyle w:val="western"/>
        <w:numPr>
          <w:ilvl w:val="0"/>
          <w:numId w:val="32"/>
        </w:numPr>
        <w:suppressAutoHyphens w:val="0"/>
        <w:jc w:val="both"/>
      </w:pPr>
      <w:r w:rsidRPr="00774F41">
        <w:t>управление поведением партнёра — контроль, коррекция, оценка его действий;</w:t>
      </w:r>
    </w:p>
    <w:p w:rsidR="00310283" w:rsidRPr="00774F41" w:rsidRDefault="00310283" w:rsidP="0054712E">
      <w:pPr>
        <w:pStyle w:val="western"/>
        <w:numPr>
          <w:ilvl w:val="0"/>
          <w:numId w:val="32"/>
        </w:numPr>
        <w:suppressAutoHyphens w:val="0"/>
        <w:jc w:val="both"/>
      </w:pPr>
      <w:r w:rsidRPr="00774F41">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10283" w:rsidRPr="007350FC" w:rsidRDefault="00310283" w:rsidP="00310283">
      <w:pPr>
        <w:pStyle w:val="afc"/>
        <w:tabs>
          <w:tab w:val="num" w:pos="720"/>
        </w:tabs>
        <w:ind w:firstLine="454"/>
        <w:jc w:val="both"/>
        <w:outlineLvl w:val="0"/>
        <w:rPr>
          <w:rFonts w:ascii="Times New Roman" w:hAnsi="Times New Roman"/>
          <w:b/>
          <w:i/>
          <w:sz w:val="24"/>
          <w:szCs w:val="24"/>
          <w:lang w:val="ru-RU"/>
        </w:rPr>
      </w:pPr>
      <w:r w:rsidRPr="007350FC">
        <w:rPr>
          <w:rFonts w:ascii="Times New Roman" w:hAnsi="Times New Roman"/>
          <w:sz w:val="24"/>
          <w:szCs w:val="24"/>
          <w:lang w:val="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310283" w:rsidRPr="007350FC" w:rsidRDefault="00310283" w:rsidP="00310283">
      <w:pPr>
        <w:pStyle w:val="afc"/>
        <w:tabs>
          <w:tab w:val="num" w:pos="720"/>
        </w:tabs>
        <w:ind w:firstLine="454"/>
        <w:jc w:val="both"/>
        <w:outlineLvl w:val="0"/>
        <w:rPr>
          <w:rFonts w:ascii="Times New Roman" w:hAnsi="Times New Roman"/>
          <w:sz w:val="24"/>
          <w:szCs w:val="24"/>
          <w:lang w:val="ru-RU"/>
        </w:rPr>
      </w:pPr>
      <w:r w:rsidRPr="007350FC">
        <w:rPr>
          <w:rFonts w:ascii="Times New Roman" w:hAnsi="Times New Roman"/>
          <w:sz w:val="24"/>
          <w:szCs w:val="24"/>
          <w:lang w:val="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w:t>
      </w:r>
      <w:r w:rsidRPr="007350FC">
        <w:rPr>
          <w:rFonts w:ascii="Times New Roman" w:hAnsi="Times New Roman"/>
          <w:sz w:val="24"/>
          <w:szCs w:val="24"/>
          <w:lang w:val="ru-RU"/>
        </w:rPr>
        <w:lastRenderedPageBreak/>
        <w:t xml:space="preserve">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310283" w:rsidRPr="007350FC" w:rsidRDefault="00310283" w:rsidP="00310283">
      <w:pPr>
        <w:pStyle w:val="afc"/>
        <w:tabs>
          <w:tab w:val="num" w:pos="720"/>
        </w:tabs>
        <w:ind w:firstLine="454"/>
        <w:jc w:val="both"/>
        <w:outlineLvl w:val="0"/>
        <w:rPr>
          <w:rFonts w:ascii="Times New Roman" w:hAnsi="Times New Roman"/>
          <w:sz w:val="24"/>
          <w:szCs w:val="24"/>
          <w:lang w:val="ru-RU"/>
        </w:rPr>
      </w:pPr>
      <w:r w:rsidRPr="007350FC">
        <w:rPr>
          <w:rFonts w:ascii="Times New Roman" w:hAnsi="Times New Roman"/>
          <w:sz w:val="24"/>
          <w:szCs w:val="24"/>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310283" w:rsidRDefault="00310283" w:rsidP="00310283">
      <w:pPr>
        <w:pStyle w:val="dash041e005f0431005f044b005f0447005f043d005f044b005f0439"/>
        <w:rPr>
          <w:b/>
          <w:sz w:val="28"/>
          <w:szCs w:val="28"/>
        </w:rPr>
      </w:pPr>
    </w:p>
    <w:p w:rsidR="00310283" w:rsidRPr="003062F4" w:rsidRDefault="00310283" w:rsidP="00310283">
      <w:pPr>
        <w:pStyle w:val="western"/>
        <w:ind w:left="1069"/>
        <w:jc w:val="center"/>
      </w:pPr>
      <w:r w:rsidRPr="003062F4">
        <w:rPr>
          <w:b/>
          <w:bCs/>
        </w:rPr>
        <w:t>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310283" w:rsidRPr="00774F41" w:rsidRDefault="00310283" w:rsidP="00310283">
      <w:pPr>
        <w:pStyle w:val="western"/>
        <w:ind w:left="1134"/>
        <w:jc w:val="center"/>
      </w:pPr>
    </w:p>
    <w:p w:rsidR="00310283" w:rsidRPr="00774F41" w:rsidRDefault="00310283" w:rsidP="00310283">
      <w:pPr>
        <w:pStyle w:val="western"/>
        <w:ind w:firstLine="562"/>
        <w:jc w:val="both"/>
      </w:pPr>
      <w:r w:rsidRPr="00774F41">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310283" w:rsidRPr="00774F41" w:rsidRDefault="00310283" w:rsidP="00310283">
      <w:pPr>
        <w:pStyle w:val="western"/>
        <w:ind w:firstLine="562"/>
        <w:jc w:val="both"/>
      </w:pPr>
      <w:r w:rsidRPr="00774F41">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310283" w:rsidRPr="00774F41" w:rsidRDefault="00310283" w:rsidP="00310283">
      <w:pPr>
        <w:pStyle w:val="western"/>
        <w:ind w:firstLine="562"/>
        <w:jc w:val="both"/>
      </w:pPr>
      <w:r w:rsidRPr="00774F41">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310283" w:rsidRPr="00774F41" w:rsidRDefault="00310283" w:rsidP="00310283">
      <w:pPr>
        <w:pStyle w:val="western"/>
        <w:ind w:firstLine="562"/>
        <w:jc w:val="both"/>
      </w:pPr>
      <w:r w:rsidRPr="00774F41">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310283" w:rsidRPr="00774F41" w:rsidRDefault="00310283" w:rsidP="0054712E">
      <w:pPr>
        <w:pStyle w:val="western"/>
        <w:numPr>
          <w:ilvl w:val="0"/>
          <w:numId w:val="25"/>
        </w:numPr>
        <w:suppressAutoHyphens w:val="0"/>
        <w:jc w:val="both"/>
      </w:pPr>
      <w:r w:rsidRPr="00774F41">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310283" w:rsidRPr="00774F41" w:rsidRDefault="00310283" w:rsidP="0054712E">
      <w:pPr>
        <w:pStyle w:val="western"/>
        <w:numPr>
          <w:ilvl w:val="0"/>
          <w:numId w:val="25"/>
        </w:numPr>
        <w:suppressAutoHyphens w:val="0"/>
        <w:jc w:val="both"/>
      </w:pPr>
      <w:r w:rsidRPr="00774F41">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310283" w:rsidRPr="00774F41" w:rsidRDefault="00310283" w:rsidP="00310283">
      <w:pPr>
        <w:pStyle w:val="western"/>
        <w:ind w:firstLine="709"/>
        <w:jc w:val="both"/>
      </w:pPr>
      <w:r w:rsidRPr="00774F41">
        <w:rPr>
          <w:b/>
        </w:rPr>
        <w:t xml:space="preserve">Трудности </w:t>
      </w:r>
      <w:r w:rsidRPr="00774F41">
        <w:t>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310283" w:rsidRPr="00774F41" w:rsidRDefault="00310283" w:rsidP="0054712E">
      <w:pPr>
        <w:pStyle w:val="western"/>
        <w:numPr>
          <w:ilvl w:val="0"/>
          <w:numId w:val="26"/>
        </w:numPr>
        <w:suppressAutoHyphens w:val="0"/>
        <w:jc w:val="both"/>
      </w:pPr>
      <w:r w:rsidRPr="00774F41">
        <w:t>необходимостью адаптации обучающихся к новой организации процесса и содержания обучения (предметная система, разные преподаватели и т. д.);</w:t>
      </w:r>
    </w:p>
    <w:p w:rsidR="00310283" w:rsidRPr="00774F41" w:rsidRDefault="00310283" w:rsidP="0054712E">
      <w:pPr>
        <w:pStyle w:val="western"/>
        <w:numPr>
          <w:ilvl w:val="0"/>
          <w:numId w:val="26"/>
        </w:numPr>
        <w:suppressAutoHyphens w:val="0"/>
        <w:jc w:val="both"/>
      </w:pPr>
      <w:r w:rsidRPr="00774F41">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310283" w:rsidRPr="00774F41" w:rsidRDefault="00310283" w:rsidP="0054712E">
      <w:pPr>
        <w:pStyle w:val="western"/>
        <w:numPr>
          <w:ilvl w:val="0"/>
          <w:numId w:val="26"/>
        </w:numPr>
        <w:suppressAutoHyphens w:val="0"/>
        <w:jc w:val="both"/>
      </w:pPr>
      <w:r w:rsidRPr="00774F41">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310283" w:rsidRPr="00774F41" w:rsidRDefault="00310283" w:rsidP="00310283">
      <w:pPr>
        <w:pStyle w:val="western"/>
        <w:ind w:firstLine="709"/>
        <w:jc w:val="both"/>
      </w:pPr>
      <w:r w:rsidRPr="00774F41">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w:t>
      </w:r>
      <w:r w:rsidRPr="00774F41">
        <w:lastRenderedPageBreak/>
        <w:t xml:space="preserve">образования — </w:t>
      </w:r>
      <w:r w:rsidRPr="00774F41">
        <w:rPr>
          <w:b/>
        </w:rPr>
        <w:t>формирование жизнеспособной личности,</w:t>
      </w:r>
      <w:r w:rsidRPr="00774F41">
        <w:t xml:space="preserve"> которое должно быть обеспечено формированием системы универсальных учебных действий.</w:t>
      </w:r>
    </w:p>
    <w:p w:rsidR="00310283" w:rsidRPr="00774F41" w:rsidRDefault="00310283" w:rsidP="00310283">
      <w:pPr>
        <w:pStyle w:val="western"/>
        <w:ind w:firstLine="709"/>
        <w:jc w:val="both"/>
      </w:pPr>
    </w:p>
    <w:p w:rsidR="00310283" w:rsidRPr="00774F41" w:rsidRDefault="00310283" w:rsidP="00310283">
      <w:pPr>
        <w:pStyle w:val="western"/>
        <w:ind w:firstLine="709"/>
        <w:jc w:val="both"/>
      </w:pPr>
    </w:p>
    <w:p w:rsidR="00310283" w:rsidRPr="003062F4" w:rsidRDefault="00310283" w:rsidP="00310283">
      <w:pPr>
        <w:pStyle w:val="af5"/>
        <w:ind w:left="1069"/>
        <w:jc w:val="center"/>
        <w:rPr>
          <w:b/>
        </w:rPr>
      </w:pPr>
      <w:r w:rsidRPr="003062F4">
        <w:rPr>
          <w:b/>
        </w:rPr>
        <w:t>Условия, средства и технологии формирования  и развития универсальных учебных действий на ступени основного общего образования</w:t>
      </w:r>
    </w:p>
    <w:p w:rsidR="00310283" w:rsidRPr="00774F41" w:rsidRDefault="00310283" w:rsidP="00310283">
      <w:pPr>
        <w:pStyle w:val="af5"/>
        <w:ind w:left="992"/>
        <w:jc w:val="center"/>
        <w:rPr>
          <w:b/>
        </w:rPr>
      </w:pPr>
    </w:p>
    <w:p w:rsidR="00310283" w:rsidRPr="008164C8" w:rsidRDefault="00310283" w:rsidP="00310283">
      <w:pPr>
        <w:pStyle w:val="afc"/>
        <w:ind w:left="1069"/>
        <w:jc w:val="center"/>
        <w:outlineLvl w:val="0"/>
        <w:rPr>
          <w:rFonts w:ascii="Times New Roman" w:hAnsi="Times New Roman"/>
          <w:b/>
          <w:sz w:val="24"/>
          <w:szCs w:val="24"/>
          <w:lang w:val="ru-RU"/>
        </w:rPr>
      </w:pPr>
      <w:r w:rsidRPr="008164C8">
        <w:rPr>
          <w:rFonts w:ascii="Times New Roman" w:hAnsi="Times New Roman"/>
          <w:b/>
          <w:sz w:val="24"/>
          <w:szCs w:val="24"/>
          <w:lang w:val="ru-RU"/>
        </w:rPr>
        <w:t>Технологии развития универсальных учебных действий</w:t>
      </w:r>
    </w:p>
    <w:p w:rsidR="00310283" w:rsidRPr="008164C8" w:rsidRDefault="00310283" w:rsidP="00310283">
      <w:pPr>
        <w:pStyle w:val="afc"/>
        <w:ind w:left="1134"/>
        <w:jc w:val="center"/>
        <w:outlineLvl w:val="0"/>
        <w:rPr>
          <w:rFonts w:ascii="Times New Roman" w:hAnsi="Times New Roman"/>
          <w:b/>
          <w:sz w:val="24"/>
          <w:szCs w:val="24"/>
          <w:lang w:val="ru-RU"/>
        </w:rPr>
      </w:pPr>
    </w:p>
    <w:p w:rsidR="00310283" w:rsidRPr="00774F41" w:rsidRDefault="00310283" w:rsidP="00310283">
      <w:pPr>
        <w:pStyle w:val="afc"/>
        <w:ind w:left="142" w:firstLine="709"/>
        <w:jc w:val="both"/>
        <w:outlineLvl w:val="0"/>
        <w:rPr>
          <w:rFonts w:ascii="Times New Roman" w:hAnsi="Times New Roman"/>
          <w:sz w:val="24"/>
          <w:szCs w:val="24"/>
        </w:rPr>
      </w:pPr>
      <w:r w:rsidRPr="008164C8">
        <w:rPr>
          <w:rFonts w:ascii="Times New Roman" w:hAnsi="Times New Roman"/>
          <w:sz w:val="24"/>
          <w:szCs w:val="24"/>
          <w:lang w:val="ru-RU"/>
        </w:rPr>
        <w:t xml:space="preserve">1. В основе развития УУД в основной школе лежит </w:t>
      </w:r>
      <w:r w:rsidRPr="008164C8">
        <w:rPr>
          <w:rFonts w:ascii="Times New Roman" w:hAnsi="Times New Roman"/>
          <w:b/>
          <w:sz w:val="24"/>
          <w:szCs w:val="24"/>
          <w:lang w:val="ru-RU"/>
        </w:rPr>
        <w:t>системно-деятельностный подход</w:t>
      </w:r>
      <w:r w:rsidRPr="008164C8">
        <w:rPr>
          <w:rFonts w:ascii="Times New Roman" w:hAnsi="Times New Roman"/>
          <w:sz w:val="24"/>
          <w:szCs w:val="24"/>
          <w:lang w:val="ru-RU"/>
        </w:rPr>
        <w:t xml:space="preserve">. </w:t>
      </w:r>
      <w:r w:rsidRPr="00774F41">
        <w:rPr>
          <w:rFonts w:ascii="Times New Roman" w:hAnsi="Times New Roman"/>
          <w:sz w:val="24"/>
          <w:szCs w:val="24"/>
        </w:rPr>
        <w:t xml:space="preserve">В соответствии с ним: </w:t>
      </w:r>
    </w:p>
    <w:p w:rsidR="00310283" w:rsidRPr="008164C8" w:rsidRDefault="00310283" w:rsidP="0054712E">
      <w:pPr>
        <w:pStyle w:val="afc"/>
        <w:numPr>
          <w:ilvl w:val="0"/>
          <w:numId w:val="33"/>
        </w:numPr>
        <w:jc w:val="both"/>
        <w:outlineLvl w:val="0"/>
        <w:rPr>
          <w:rFonts w:ascii="Times New Roman" w:hAnsi="Times New Roman"/>
          <w:sz w:val="24"/>
          <w:szCs w:val="24"/>
          <w:lang w:val="ru-RU"/>
        </w:rPr>
      </w:pPr>
      <w:r w:rsidRPr="008164C8">
        <w:rPr>
          <w:rFonts w:ascii="Times New Roman" w:hAnsi="Times New Roman"/>
          <w:sz w:val="24"/>
          <w:szCs w:val="24"/>
          <w:lang w:val="ru-RU"/>
        </w:rPr>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310283" w:rsidRPr="008164C8" w:rsidRDefault="00310283" w:rsidP="0054712E">
      <w:pPr>
        <w:pStyle w:val="afc"/>
        <w:numPr>
          <w:ilvl w:val="0"/>
          <w:numId w:val="33"/>
        </w:numPr>
        <w:jc w:val="both"/>
        <w:outlineLvl w:val="0"/>
        <w:rPr>
          <w:rFonts w:ascii="Times New Roman" w:hAnsi="Times New Roman"/>
          <w:sz w:val="24"/>
          <w:szCs w:val="24"/>
          <w:lang w:val="ru-RU"/>
        </w:rPr>
      </w:pPr>
      <w:r w:rsidRPr="008164C8">
        <w:rPr>
          <w:rFonts w:ascii="Times New Roman" w:hAnsi="Times New Roman"/>
          <w:sz w:val="24"/>
          <w:szCs w:val="24"/>
          <w:lang w:val="ru-RU"/>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310283" w:rsidRPr="008164C8" w:rsidRDefault="00310283" w:rsidP="0054712E">
      <w:pPr>
        <w:pStyle w:val="afc"/>
        <w:numPr>
          <w:ilvl w:val="0"/>
          <w:numId w:val="33"/>
        </w:numPr>
        <w:jc w:val="both"/>
        <w:outlineLvl w:val="0"/>
        <w:rPr>
          <w:rFonts w:ascii="Times New Roman" w:hAnsi="Times New Roman"/>
          <w:sz w:val="24"/>
          <w:szCs w:val="24"/>
          <w:lang w:val="ru-RU"/>
        </w:rPr>
      </w:pPr>
      <w:r w:rsidRPr="008164C8">
        <w:rPr>
          <w:rFonts w:ascii="Times New Roman" w:hAnsi="Times New Roman"/>
          <w:sz w:val="24"/>
          <w:szCs w:val="24"/>
          <w:lang w:val="ru-RU"/>
        </w:rPr>
        <w:t xml:space="preserve">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w:t>
      </w:r>
    </w:p>
    <w:p w:rsidR="00310283" w:rsidRPr="00774F41" w:rsidRDefault="00310283" w:rsidP="0054712E">
      <w:pPr>
        <w:pStyle w:val="afc"/>
        <w:numPr>
          <w:ilvl w:val="0"/>
          <w:numId w:val="33"/>
        </w:numPr>
        <w:jc w:val="both"/>
        <w:outlineLvl w:val="0"/>
        <w:rPr>
          <w:rFonts w:ascii="Times New Roman" w:hAnsi="Times New Roman"/>
          <w:sz w:val="24"/>
          <w:szCs w:val="24"/>
        </w:rPr>
      </w:pPr>
      <w:r w:rsidRPr="00774F41">
        <w:rPr>
          <w:rFonts w:ascii="Times New Roman" w:hAnsi="Times New Roman"/>
          <w:sz w:val="24"/>
          <w:szCs w:val="24"/>
        </w:rPr>
        <w:t>обучение в сотрудничестве;</w:t>
      </w:r>
    </w:p>
    <w:p w:rsidR="00310283" w:rsidRPr="008164C8" w:rsidRDefault="00310283" w:rsidP="0054712E">
      <w:pPr>
        <w:pStyle w:val="afc"/>
        <w:numPr>
          <w:ilvl w:val="0"/>
          <w:numId w:val="33"/>
        </w:numPr>
        <w:jc w:val="both"/>
        <w:outlineLvl w:val="0"/>
        <w:rPr>
          <w:rFonts w:ascii="Times New Roman" w:hAnsi="Times New Roman"/>
          <w:sz w:val="24"/>
          <w:szCs w:val="24"/>
          <w:lang w:val="ru-RU"/>
        </w:rPr>
      </w:pPr>
      <w:r w:rsidRPr="008164C8">
        <w:rPr>
          <w:rFonts w:ascii="Times New Roman" w:hAnsi="Times New Roman"/>
          <w:sz w:val="24"/>
          <w:szCs w:val="24"/>
          <w:lang w:val="ru-RU"/>
        </w:rPr>
        <w:t xml:space="preserve"> активное участие обучающихся в выборе методов обучения.</w:t>
      </w:r>
    </w:p>
    <w:p w:rsidR="00310283" w:rsidRPr="008164C8" w:rsidRDefault="00310283" w:rsidP="00310283">
      <w:pPr>
        <w:pStyle w:val="afc"/>
        <w:ind w:left="142" w:firstLine="709"/>
        <w:jc w:val="both"/>
        <w:outlineLvl w:val="0"/>
        <w:rPr>
          <w:rFonts w:ascii="Times New Roman" w:hAnsi="Times New Roman"/>
          <w:sz w:val="24"/>
          <w:szCs w:val="24"/>
          <w:lang w:val="ru-RU"/>
        </w:rPr>
      </w:pPr>
      <w:r w:rsidRPr="008164C8">
        <w:rPr>
          <w:rFonts w:ascii="Times New Roman" w:hAnsi="Times New Roman"/>
          <w:sz w:val="24"/>
          <w:szCs w:val="24"/>
          <w:lang w:val="ru-RU"/>
        </w:rPr>
        <w:t xml:space="preserve">2. Развитие УУД в основной школе целесообразно в рамках использования возможностей современной </w:t>
      </w:r>
      <w:r w:rsidRPr="008164C8">
        <w:rPr>
          <w:rFonts w:ascii="Times New Roman" w:hAnsi="Times New Roman"/>
          <w:b/>
          <w:sz w:val="24"/>
          <w:szCs w:val="24"/>
          <w:lang w:val="ru-RU"/>
        </w:rPr>
        <w:t>информационной образовательной</w:t>
      </w:r>
      <w:r w:rsidRPr="008164C8">
        <w:rPr>
          <w:rFonts w:ascii="Times New Roman" w:hAnsi="Times New Roman"/>
          <w:sz w:val="24"/>
          <w:szCs w:val="24"/>
          <w:lang w:val="ru-RU"/>
        </w:rPr>
        <w:t xml:space="preserve"> среды как:</w:t>
      </w:r>
    </w:p>
    <w:p w:rsidR="00310283" w:rsidRPr="00774F41" w:rsidRDefault="00310283" w:rsidP="00310283">
      <w:pPr>
        <w:pStyle w:val="ad"/>
        <w:spacing w:line="240" w:lineRule="auto"/>
        <w:ind w:left="142" w:firstLine="709"/>
        <w:rPr>
          <w:sz w:val="24"/>
          <w:szCs w:val="24"/>
        </w:rPr>
      </w:pPr>
      <w:r w:rsidRPr="00774F41">
        <w:rPr>
          <w:iCs/>
          <w:sz w:val="24"/>
          <w:szCs w:val="24"/>
        </w:rPr>
        <w:t>• </w:t>
      </w:r>
      <w:r w:rsidRPr="00774F41">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10283" w:rsidRPr="00774F41" w:rsidRDefault="00310283" w:rsidP="00310283">
      <w:pPr>
        <w:pStyle w:val="ad"/>
        <w:spacing w:line="240" w:lineRule="auto"/>
        <w:ind w:left="142" w:firstLine="709"/>
        <w:rPr>
          <w:sz w:val="24"/>
          <w:szCs w:val="24"/>
        </w:rPr>
      </w:pPr>
      <w:r w:rsidRPr="00774F41">
        <w:rPr>
          <w:iCs/>
          <w:sz w:val="24"/>
          <w:szCs w:val="24"/>
        </w:rPr>
        <w:t>• </w:t>
      </w:r>
      <w:r w:rsidRPr="00774F41">
        <w:rPr>
          <w:sz w:val="24"/>
          <w:szCs w:val="24"/>
        </w:rPr>
        <w:t>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10283" w:rsidRPr="00774F41" w:rsidRDefault="00310283" w:rsidP="00310283">
      <w:pPr>
        <w:pStyle w:val="ad"/>
        <w:spacing w:line="240" w:lineRule="auto"/>
        <w:ind w:left="142" w:firstLine="709"/>
        <w:rPr>
          <w:sz w:val="24"/>
          <w:szCs w:val="24"/>
        </w:rPr>
      </w:pPr>
      <w:r w:rsidRPr="00774F41">
        <w:rPr>
          <w:iCs/>
          <w:sz w:val="24"/>
          <w:szCs w:val="24"/>
        </w:rPr>
        <w:t>• </w:t>
      </w:r>
      <w:r w:rsidRPr="00774F41">
        <w:rPr>
          <w:sz w:val="24"/>
          <w:szCs w:val="24"/>
        </w:rPr>
        <w:t>средства телекоммуникации, формирующего умения и навыки получения необходимой информации из разнообразных источников;</w:t>
      </w:r>
    </w:p>
    <w:p w:rsidR="00310283" w:rsidRPr="00774F41" w:rsidRDefault="00310283" w:rsidP="00310283">
      <w:pPr>
        <w:pStyle w:val="ad"/>
        <w:spacing w:line="240" w:lineRule="auto"/>
        <w:ind w:left="142" w:firstLine="709"/>
        <w:rPr>
          <w:sz w:val="24"/>
          <w:szCs w:val="24"/>
        </w:rPr>
      </w:pPr>
      <w:r w:rsidRPr="00774F41">
        <w:rPr>
          <w:iCs/>
          <w:sz w:val="24"/>
          <w:szCs w:val="24"/>
        </w:rPr>
        <w:t>• </w:t>
      </w:r>
      <w:r w:rsidRPr="00774F41">
        <w:rPr>
          <w:sz w:val="24"/>
          <w:szCs w:val="24"/>
        </w:rPr>
        <w:t>средства развития личности за счёт формирования навыков культуры общения;</w:t>
      </w:r>
    </w:p>
    <w:p w:rsidR="00310283" w:rsidRPr="00774F41" w:rsidRDefault="00310283" w:rsidP="00310283">
      <w:pPr>
        <w:pStyle w:val="ad"/>
        <w:spacing w:line="240" w:lineRule="auto"/>
        <w:ind w:left="142" w:firstLine="709"/>
        <w:rPr>
          <w:sz w:val="24"/>
          <w:szCs w:val="24"/>
        </w:rPr>
      </w:pPr>
      <w:r w:rsidRPr="00774F41">
        <w:rPr>
          <w:iCs/>
          <w:sz w:val="24"/>
          <w:szCs w:val="24"/>
        </w:rPr>
        <w:t>• </w:t>
      </w:r>
      <w:r w:rsidRPr="00774F41">
        <w:rPr>
          <w:sz w:val="24"/>
          <w:szCs w:val="24"/>
        </w:rPr>
        <w:t>эффективного инструмента контроля и коррекции результатов учебной деятельности.</w:t>
      </w:r>
    </w:p>
    <w:p w:rsidR="00310283" w:rsidRPr="00774F41" w:rsidRDefault="00310283" w:rsidP="00310283">
      <w:pPr>
        <w:pStyle w:val="ad"/>
        <w:spacing w:line="240" w:lineRule="auto"/>
        <w:ind w:firstLine="567"/>
        <w:rPr>
          <w:sz w:val="24"/>
          <w:szCs w:val="24"/>
        </w:rPr>
      </w:pPr>
      <w:r w:rsidRPr="00774F41">
        <w:rPr>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Pr="00774F41">
        <w:rPr>
          <w:b/>
          <w:sz w:val="24"/>
          <w:szCs w:val="24"/>
        </w:rPr>
        <w:t>внеурочной деятельности</w:t>
      </w:r>
      <w:r w:rsidRPr="00774F41">
        <w:rPr>
          <w:sz w:val="24"/>
          <w:szCs w:val="24"/>
        </w:rPr>
        <w:t xml:space="preserve">, а также в рамках надпредметных программ курсов и дисциплин (факультативов, кружков). </w:t>
      </w:r>
    </w:p>
    <w:p w:rsidR="00310283" w:rsidRPr="008164C8" w:rsidRDefault="00310283" w:rsidP="00310283">
      <w:pPr>
        <w:pStyle w:val="afc"/>
        <w:ind w:firstLine="567"/>
        <w:jc w:val="both"/>
        <w:outlineLvl w:val="0"/>
        <w:rPr>
          <w:rFonts w:ascii="Times New Roman" w:hAnsi="Times New Roman"/>
          <w:sz w:val="24"/>
          <w:szCs w:val="24"/>
          <w:lang w:val="ru-RU"/>
        </w:rPr>
      </w:pPr>
      <w:r w:rsidRPr="008164C8">
        <w:rPr>
          <w:rFonts w:ascii="Times New Roman" w:hAnsi="Times New Roman"/>
          <w:sz w:val="24"/>
          <w:szCs w:val="24"/>
          <w:lang w:val="ru-RU"/>
        </w:rPr>
        <w:t xml:space="preserve">3. Среди технологий, методов и приёмов развития УУД в основной школе особое место занимают </w:t>
      </w:r>
      <w:r w:rsidRPr="008164C8">
        <w:rPr>
          <w:rFonts w:ascii="Times New Roman" w:hAnsi="Times New Roman"/>
          <w:b/>
          <w:sz w:val="24"/>
          <w:szCs w:val="24"/>
          <w:lang w:val="ru-RU"/>
        </w:rPr>
        <w:t>учебные ситуации</w:t>
      </w:r>
      <w:r w:rsidRPr="008164C8">
        <w:rPr>
          <w:rFonts w:ascii="Times New Roman" w:hAnsi="Times New Roman"/>
          <w:sz w:val="24"/>
          <w:szCs w:val="24"/>
          <w:lang w:val="ru-RU"/>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310283" w:rsidRPr="008164C8" w:rsidRDefault="00310283" w:rsidP="00310283">
      <w:pPr>
        <w:pStyle w:val="afc"/>
        <w:ind w:left="142" w:firstLine="709"/>
        <w:jc w:val="center"/>
        <w:outlineLvl w:val="0"/>
        <w:rPr>
          <w:rFonts w:ascii="Times New Roman" w:hAnsi="Times New Roman"/>
          <w:sz w:val="24"/>
          <w:szCs w:val="24"/>
          <w:lang w:val="ru-RU"/>
        </w:rPr>
      </w:pPr>
      <w:r w:rsidRPr="008164C8">
        <w:rPr>
          <w:rFonts w:ascii="Times New Roman" w:hAnsi="Times New Roman"/>
          <w:b/>
          <w:sz w:val="24"/>
          <w:szCs w:val="24"/>
          <w:lang w:val="ru-RU"/>
        </w:rPr>
        <w:t>Типология учебных ситуаций:</w:t>
      </w:r>
    </w:p>
    <w:p w:rsidR="00310283" w:rsidRPr="00774F41" w:rsidRDefault="00310283" w:rsidP="00310283">
      <w:pPr>
        <w:pStyle w:val="ad"/>
        <w:spacing w:line="240" w:lineRule="auto"/>
        <w:ind w:left="142" w:firstLine="709"/>
        <w:rPr>
          <w:sz w:val="24"/>
          <w:szCs w:val="24"/>
        </w:rPr>
      </w:pPr>
      <w:r w:rsidRPr="00774F41">
        <w:rPr>
          <w:iCs/>
          <w:sz w:val="24"/>
          <w:szCs w:val="24"/>
        </w:rPr>
        <w:t>• </w:t>
      </w:r>
      <w:r w:rsidRPr="00774F41">
        <w:rPr>
          <w:i/>
          <w:sz w:val="24"/>
          <w:szCs w:val="24"/>
        </w:rPr>
        <w:t>ситуация-проблема</w:t>
      </w:r>
      <w:r w:rsidRPr="00774F41">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10283" w:rsidRPr="00774F41" w:rsidRDefault="00310283" w:rsidP="00310283">
      <w:pPr>
        <w:pStyle w:val="ad"/>
        <w:spacing w:line="240" w:lineRule="auto"/>
        <w:ind w:left="142" w:firstLine="709"/>
        <w:rPr>
          <w:sz w:val="24"/>
          <w:szCs w:val="24"/>
        </w:rPr>
      </w:pPr>
      <w:r w:rsidRPr="00774F41">
        <w:rPr>
          <w:iCs/>
          <w:sz w:val="24"/>
          <w:szCs w:val="24"/>
        </w:rPr>
        <w:t>• </w:t>
      </w:r>
      <w:r w:rsidRPr="00774F41">
        <w:rPr>
          <w:i/>
          <w:sz w:val="24"/>
          <w:szCs w:val="24"/>
        </w:rPr>
        <w:t>ситуация-иллюстрация</w:t>
      </w:r>
      <w:r w:rsidRPr="00774F41">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10283" w:rsidRPr="00774F41" w:rsidRDefault="00310283" w:rsidP="00310283">
      <w:pPr>
        <w:pStyle w:val="ad"/>
        <w:spacing w:line="240" w:lineRule="auto"/>
        <w:ind w:left="142" w:firstLine="709"/>
        <w:rPr>
          <w:sz w:val="24"/>
          <w:szCs w:val="24"/>
        </w:rPr>
      </w:pPr>
      <w:r w:rsidRPr="00774F41">
        <w:rPr>
          <w:iCs/>
          <w:sz w:val="24"/>
          <w:szCs w:val="24"/>
        </w:rPr>
        <w:lastRenderedPageBreak/>
        <w:t>• </w:t>
      </w:r>
      <w:r w:rsidRPr="00774F41">
        <w:rPr>
          <w:i/>
          <w:sz w:val="24"/>
          <w:szCs w:val="24"/>
        </w:rPr>
        <w:t>ситуация-оценка</w:t>
      </w:r>
      <w:r w:rsidRPr="00774F41">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310283" w:rsidRPr="00774F41" w:rsidRDefault="00310283" w:rsidP="00310283">
      <w:pPr>
        <w:pStyle w:val="ad"/>
        <w:spacing w:line="240" w:lineRule="auto"/>
        <w:ind w:left="142" w:firstLine="709"/>
        <w:rPr>
          <w:sz w:val="24"/>
          <w:szCs w:val="24"/>
        </w:rPr>
      </w:pPr>
      <w:r w:rsidRPr="00774F41">
        <w:rPr>
          <w:iCs/>
          <w:sz w:val="24"/>
          <w:szCs w:val="24"/>
        </w:rPr>
        <w:t>• </w:t>
      </w:r>
      <w:r w:rsidRPr="00774F41">
        <w:rPr>
          <w:i/>
          <w:sz w:val="24"/>
          <w:szCs w:val="24"/>
        </w:rPr>
        <w:t>ситуация-тренинг</w:t>
      </w:r>
      <w:r w:rsidRPr="00774F41">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310283" w:rsidRPr="008164C8" w:rsidRDefault="00310283" w:rsidP="00310283">
      <w:pPr>
        <w:pStyle w:val="afc"/>
        <w:ind w:left="142" w:firstLine="709"/>
        <w:jc w:val="both"/>
        <w:outlineLvl w:val="0"/>
        <w:rPr>
          <w:rFonts w:ascii="Times New Roman" w:hAnsi="Times New Roman"/>
          <w:sz w:val="24"/>
          <w:szCs w:val="24"/>
          <w:lang w:val="ru-RU"/>
        </w:rPr>
      </w:pPr>
      <w:r w:rsidRPr="008164C8">
        <w:rPr>
          <w:rFonts w:ascii="Times New Roman" w:hAnsi="Times New Roman"/>
          <w:sz w:val="24"/>
          <w:szCs w:val="24"/>
          <w:lang w:val="ru-RU"/>
        </w:rPr>
        <w:t xml:space="preserve">Наряду с учебными ситуациями для развития УУД в основной школе используются следующие </w:t>
      </w:r>
      <w:r w:rsidRPr="008164C8">
        <w:rPr>
          <w:rFonts w:ascii="Times New Roman" w:hAnsi="Times New Roman"/>
          <w:b/>
          <w:sz w:val="24"/>
          <w:szCs w:val="24"/>
          <w:lang w:val="ru-RU"/>
        </w:rPr>
        <w:t>типы задач</w:t>
      </w:r>
      <w:r w:rsidRPr="008164C8">
        <w:rPr>
          <w:rFonts w:ascii="Times New Roman" w:hAnsi="Times New Roman"/>
          <w:sz w:val="24"/>
          <w:szCs w:val="24"/>
          <w:lang w:val="ru-RU"/>
        </w:rPr>
        <w:t>.</w:t>
      </w:r>
    </w:p>
    <w:p w:rsidR="00310283" w:rsidRPr="008164C8" w:rsidRDefault="00310283" w:rsidP="00310283">
      <w:pPr>
        <w:pStyle w:val="afc"/>
        <w:ind w:left="142" w:firstLine="709"/>
        <w:jc w:val="both"/>
        <w:outlineLvl w:val="0"/>
        <w:rPr>
          <w:rFonts w:ascii="Times New Roman" w:hAnsi="Times New Roman"/>
          <w:i/>
          <w:sz w:val="24"/>
          <w:szCs w:val="24"/>
          <w:lang w:val="ru-RU"/>
        </w:rPr>
      </w:pPr>
      <w:r w:rsidRPr="008164C8">
        <w:rPr>
          <w:rFonts w:ascii="Times New Roman" w:hAnsi="Times New Roman"/>
          <w:i/>
          <w:sz w:val="24"/>
          <w:szCs w:val="24"/>
          <w:lang w:val="ru-RU"/>
        </w:rPr>
        <w:t>Личностные универсальные учебные действия:</w:t>
      </w:r>
    </w:p>
    <w:p w:rsidR="00310283" w:rsidRPr="00774F41" w:rsidRDefault="00310283" w:rsidP="00310283">
      <w:pPr>
        <w:pStyle w:val="ad"/>
        <w:spacing w:line="240" w:lineRule="auto"/>
        <w:ind w:left="142" w:firstLine="709"/>
        <w:rPr>
          <w:sz w:val="24"/>
          <w:szCs w:val="24"/>
        </w:rPr>
      </w:pPr>
      <w:r w:rsidRPr="00774F41">
        <w:rPr>
          <w:sz w:val="24"/>
          <w:szCs w:val="24"/>
        </w:rPr>
        <w:t>— на личностное самоопределение;</w:t>
      </w:r>
    </w:p>
    <w:p w:rsidR="00310283" w:rsidRPr="00774F41" w:rsidRDefault="00310283" w:rsidP="00310283">
      <w:pPr>
        <w:pStyle w:val="ad"/>
        <w:spacing w:line="240" w:lineRule="auto"/>
        <w:ind w:left="142" w:firstLine="709"/>
        <w:rPr>
          <w:sz w:val="24"/>
          <w:szCs w:val="24"/>
        </w:rPr>
      </w:pPr>
      <w:r w:rsidRPr="00774F41">
        <w:rPr>
          <w:sz w:val="24"/>
          <w:szCs w:val="24"/>
        </w:rPr>
        <w:t>— на развитие Я-концепции;</w:t>
      </w:r>
    </w:p>
    <w:p w:rsidR="00310283" w:rsidRPr="00774F41" w:rsidRDefault="00310283" w:rsidP="00310283">
      <w:pPr>
        <w:pStyle w:val="ad"/>
        <w:spacing w:line="240" w:lineRule="auto"/>
        <w:ind w:left="142" w:firstLine="709"/>
        <w:rPr>
          <w:sz w:val="24"/>
          <w:szCs w:val="24"/>
        </w:rPr>
      </w:pPr>
      <w:r w:rsidRPr="00774F41">
        <w:rPr>
          <w:sz w:val="24"/>
          <w:szCs w:val="24"/>
        </w:rPr>
        <w:t>— на смыслообразование;</w:t>
      </w:r>
    </w:p>
    <w:p w:rsidR="00310283" w:rsidRPr="00774F41" w:rsidRDefault="00310283" w:rsidP="00310283">
      <w:pPr>
        <w:pStyle w:val="ad"/>
        <w:spacing w:line="240" w:lineRule="auto"/>
        <w:ind w:left="142" w:firstLine="709"/>
        <w:rPr>
          <w:sz w:val="24"/>
          <w:szCs w:val="24"/>
        </w:rPr>
      </w:pPr>
      <w:r w:rsidRPr="00774F41">
        <w:rPr>
          <w:sz w:val="24"/>
          <w:szCs w:val="24"/>
        </w:rPr>
        <w:t>— на мотивацию;</w:t>
      </w:r>
    </w:p>
    <w:p w:rsidR="00310283" w:rsidRPr="00774F41" w:rsidRDefault="00310283" w:rsidP="00310283">
      <w:pPr>
        <w:pStyle w:val="ad"/>
        <w:spacing w:line="240" w:lineRule="auto"/>
        <w:ind w:left="142" w:firstLine="709"/>
        <w:rPr>
          <w:sz w:val="24"/>
          <w:szCs w:val="24"/>
        </w:rPr>
      </w:pPr>
      <w:r w:rsidRPr="00774F41">
        <w:rPr>
          <w:sz w:val="24"/>
          <w:szCs w:val="24"/>
        </w:rPr>
        <w:t>— на нравственно-этическое оценивание.</w:t>
      </w:r>
    </w:p>
    <w:p w:rsidR="00310283" w:rsidRPr="008164C8" w:rsidRDefault="00310283" w:rsidP="00310283">
      <w:pPr>
        <w:pStyle w:val="afc"/>
        <w:ind w:left="142" w:firstLine="709"/>
        <w:jc w:val="both"/>
        <w:outlineLvl w:val="0"/>
        <w:rPr>
          <w:rFonts w:ascii="Times New Roman" w:hAnsi="Times New Roman"/>
          <w:i/>
          <w:sz w:val="24"/>
          <w:szCs w:val="24"/>
          <w:lang w:val="ru-RU"/>
        </w:rPr>
      </w:pPr>
      <w:r w:rsidRPr="008164C8">
        <w:rPr>
          <w:rFonts w:ascii="Times New Roman" w:hAnsi="Times New Roman"/>
          <w:i/>
          <w:sz w:val="24"/>
          <w:szCs w:val="24"/>
          <w:lang w:val="ru-RU"/>
        </w:rPr>
        <w:t>Коммуникативные универсальные учебные действия:</w:t>
      </w:r>
    </w:p>
    <w:p w:rsidR="00310283" w:rsidRPr="00774F41" w:rsidRDefault="00310283" w:rsidP="00310283">
      <w:pPr>
        <w:pStyle w:val="ad"/>
        <w:spacing w:line="240" w:lineRule="auto"/>
        <w:ind w:left="142" w:firstLine="709"/>
        <w:rPr>
          <w:sz w:val="24"/>
          <w:szCs w:val="24"/>
        </w:rPr>
      </w:pPr>
      <w:r w:rsidRPr="00774F41">
        <w:rPr>
          <w:sz w:val="24"/>
          <w:szCs w:val="24"/>
        </w:rPr>
        <w:t>— на учёт позиции партнёра;</w:t>
      </w:r>
    </w:p>
    <w:p w:rsidR="00310283" w:rsidRPr="00774F41" w:rsidRDefault="00310283" w:rsidP="00310283">
      <w:pPr>
        <w:pStyle w:val="ad"/>
        <w:spacing w:line="240" w:lineRule="auto"/>
        <w:ind w:left="142" w:firstLine="709"/>
        <w:rPr>
          <w:sz w:val="24"/>
          <w:szCs w:val="24"/>
        </w:rPr>
      </w:pPr>
      <w:r w:rsidRPr="00774F41">
        <w:rPr>
          <w:sz w:val="24"/>
          <w:szCs w:val="24"/>
        </w:rPr>
        <w:t>— на организацию и осуществление сотрудничества;</w:t>
      </w:r>
    </w:p>
    <w:p w:rsidR="00310283" w:rsidRPr="00774F41" w:rsidRDefault="00310283" w:rsidP="00310283">
      <w:pPr>
        <w:pStyle w:val="ad"/>
        <w:spacing w:line="240" w:lineRule="auto"/>
        <w:ind w:left="142" w:firstLine="709"/>
        <w:rPr>
          <w:sz w:val="24"/>
          <w:szCs w:val="24"/>
        </w:rPr>
      </w:pPr>
      <w:r w:rsidRPr="00774F41">
        <w:rPr>
          <w:sz w:val="24"/>
          <w:szCs w:val="24"/>
        </w:rPr>
        <w:t>— на передачу информации и отображению предметного содержания;</w:t>
      </w:r>
    </w:p>
    <w:p w:rsidR="00310283" w:rsidRPr="00774F41" w:rsidRDefault="00310283" w:rsidP="00310283">
      <w:pPr>
        <w:pStyle w:val="ad"/>
        <w:spacing w:line="240" w:lineRule="auto"/>
        <w:ind w:left="142" w:firstLine="709"/>
        <w:rPr>
          <w:sz w:val="24"/>
          <w:szCs w:val="24"/>
        </w:rPr>
      </w:pPr>
      <w:r w:rsidRPr="00774F41">
        <w:rPr>
          <w:sz w:val="24"/>
          <w:szCs w:val="24"/>
        </w:rPr>
        <w:t>— тренинги коммуникативных навыков;</w:t>
      </w:r>
    </w:p>
    <w:p w:rsidR="00310283" w:rsidRPr="00774F41" w:rsidRDefault="00310283" w:rsidP="00310283">
      <w:pPr>
        <w:pStyle w:val="ad"/>
        <w:spacing w:line="240" w:lineRule="auto"/>
        <w:ind w:left="142" w:firstLine="709"/>
        <w:rPr>
          <w:sz w:val="24"/>
          <w:szCs w:val="24"/>
        </w:rPr>
      </w:pPr>
      <w:r w:rsidRPr="00774F41">
        <w:rPr>
          <w:sz w:val="24"/>
          <w:szCs w:val="24"/>
        </w:rPr>
        <w:t>— ролевые игры;</w:t>
      </w:r>
    </w:p>
    <w:p w:rsidR="00310283" w:rsidRPr="00774F41" w:rsidRDefault="00310283" w:rsidP="00310283">
      <w:pPr>
        <w:pStyle w:val="ad"/>
        <w:spacing w:line="240" w:lineRule="auto"/>
        <w:ind w:left="142" w:firstLine="709"/>
        <w:rPr>
          <w:sz w:val="24"/>
          <w:szCs w:val="24"/>
        </w:rPr>
      </w:pPr>
      <w:r w:rsidRPr="00774F41">
        <w:rPr>
          <w:sz w:val="24"/>
          <w:szCs w:val="24"/>
        </w:rPr>
        <w:t>— групповые игры.</w:t>
      </w:r>
    </w:p>
    <w:p w:rsidR="00310283" w:rsidRPr="008164C8" w:rsidRDefault="00310283" w:rsidP="00310283">
      <w:pPr>
        <w:pStyle w:val="afc"/>
        <w:ind w:left="142" w:firstLine="709"/>
        <w:jc w:val="both"/>
        <w:outlineLvl w:val="0"/>
        <w:rPr>
          <w:rFonts w:ascii="Times New Roman" w:hAnsi="Times New Roman"/>
          <w:i/>
          <w:sz w:val="24"/>
          <w:szCs w:val="24"/>
          <w:lang w:val="ru-RU"/>
        </w:rPr>
      </w:pPr>
      <w:r w:rsidRPr="008164C8">
        <w:rPr>
          <w:rFonts w:ascii="Times New Roman" w:hAnsi="Times New Roman"/>
          <w:i/>
          <w:sz w:val="24"/>
          <w:szCs w:val="24"/>
          <w:lang w:val="ru-RU"/>
        </w:rPr>
        <w:t>Познавательные универсальные учебные действия:</w:t>
      </w:r>
    </w:p>
    <w:p w:rsidR="00310283" w:rsidRPr="00774F41" w:rsidRDefault="00310283" w:rsidP="00310283">
      <w:pPr>
        <w:pStyle w:val="ad"/>
        <w:spacing w:line="240" w:lineRule="auto"/>
        <w:ind w:left="142" w:firstLine="709"/>
        <w:rPr>
          <w:sz w:val="24"/>
          <w:szCs w:val="24"/>
        </w:rPr>
      </w:pPr>
      <w:r w:rsidRPr="00774F41">
        <w:rPr>
          <w:sz w:val="24"/>
          <w:szCs w:val="24"/>
        </w:rPr>
        <w:t>— задачи и проекты на выстраивание стратегии поиска решения задач;</w:t>
      </w:r>
    </w:p>
    <w:p w:rsidR="00310283" w:rsidRPr="00774F41" w:rsidRDefault="00310283" w:rsidP="00310283">
      <w:pPr>
        <w:pStyle w:val="ad"/>
        <w:spacing w:line="240" w:lineRule="auto"/>
        <w:ind w:left="142" w:firstLine="709"/>
        <w:rPr>
          <w:sz w:val="24"/>
          <w:szCs w:val="24"/>
        </w:rPr>
      </w:pPr>
      <w:r w:rsidRPr="00774F41">
        <w:rPr>
          <w:sz w:val="24"/>
          <w:szCs w:val="24"/>
        </w:rPr>
        <w:t>— задачи и проекты на сериацию, сравнение, оценивание;</w:t>
      </w:r>
    </w:p>
    <w:p w:rsidR="00310283" w:rsidRPr="00774F41" w:rsidRDefault="00310283" w:rsidP="00310283">
      <w:pPr>
        <w:pStyle w:val="ad"/>
        <w:spacing w:line="240" w:lineRule="auto"/>
        <w:ind w:left="142" w:firstLine="709"/>
        <w:rPr>
          <w:sz w:val="24"/>
          <w:szCs w:val="24"/>
        </w:rPr>
      </w:pPr>
      <w:r w:rsidRPr="00774F41">
        <w:rPr>
          <w:sz w:val="24"/>
          <w:szCs w:val="24"/>
        </w:rPr>
        <w:t>— задачи и проекты на проведение эмпирического исследования;</w:t>
      </w:r>
    </w:p>
    <w:p w:rsidR="00310283" w:rsidRPr="00774F41" w:rsidRDefault="00310283" w:rsidP="00310283">
      <w:pPr>
        <w:pStyle w:val="ad"/>
        <w:spacing w:line="240" w:lineRule="auto"/>
        <w:ind w:left="142" w:firstLine="709"/>
        <w:rPr>
          <w:sz w:val="24"/>
          <w:szCs w:val="24"/>
        </w:rPr>
      </w:pPr>
      <w:r w:rsidRPr="00774F41">
        <w:rPr>
          <w:sz w:val="24"/>
          <w:szCs w:val="24"/>
        </w:rPr>
        <w:t>— задачи и проекты на проведение теоретического исследования;</w:t>
      </w:r>
    </w:p>
    <w:p w:rsidR="00310283" w:rsidRPr="00774F41" w:rsidRDefault="00310283" w:rsidP="00310283">
      <w:pPr>
        <w:pStyle w:val="ad"/>
        <w:spacing w:line="240" w:lineRule="auto"/>
        <w:ind w:left="142" w:firstLine="709"/>
        <w:rPr>
          <w:sz w:val="24"/>
          <w:szCs w:val="24"/>
        </w:rPr>
      </w:pPr>
      <w:r w:rsidRPr="00774F41">
        <w:rPr>
          <w:sz w:val="24"/>
          <w:szCs w:val="24"/>
        </w:rPr>
        <w:t>— задачи на смысловое чтение.</w:t>
      </w:r>
    </w:p>
    <w:p w:rsidR="00310283" w:rsidRPr="008164C8" w:rsidRDefault="00310283" w:rsidP="00310283">
      <w:pPr>
        <w:pStyle w:val="afc"/>
        <w:ind w:left="142" w:firstLine="709"/>
        <w:jc w:val="both"/>
        <w:outlineLvl w:val="0"/>
        <w:rPr>
          <w:rFonts w:ascii="Times New Roman" w:hAnsi="Times New Roman"/>
          <w:i/>
          <w:sz w:val="24"/>
          <w:szCs w:val="24"/>
          <w:lang w:val="ru-RU"/>
        </w:rPr>
      </w:pPr>
      <w:r w:rsidRPr="008164C8">
        <w:rPr>
          <w:rFonts w:ascii="Times New Roman" w:hAnsi="Times New Roman"/>
          <w:i/>
          <w:sz w:val="24"/>
          <w:szCs w:val="24"/>
          <w:lang w:val="ru-RU"/>
        </w:rPr>
        <w:t>Регулятивные универсальные учебные действия:</w:t>
      </w:r>
    </w:p>
    <w:p w:rsidR="00310283" w:rsidRPr="00774F41" w:rsidRDefault="00310283" w:rsidP="00310283">
      <w:pPr>
        <w:pStyle w:val="ad"/>
        <w:spacing w:line="240" w:lineRule="auto"/>
        <w:ind w:left="142" w:firstLine="709"/>
        <w:rPr>
          <w:sz w:val="24"/>
          <w:szCs w:val="24"/>
        </w:rPr>
      </w:pPr>
      <w:r w:rsidRPr="00774F41">
        <w:rPr>
          <w:sz w:val="24"/>
          <w:szCs w:val="24"/>
        </w:rPr>
        <w:t>— на планирование;</w:t>
      </w:r>
    </w:p>
    <w:p w:rsidR="00310283" w:rsidRPr="00774F41" w:rsidRDefault="00310283" w:rsidP="00310283">
      <w:pPr>
        <w:pStyle w:val="ad"/>
        <w:spacing w:line="240" w:lineRule="auto"/>
        <w:ind w:left="142" w:firstLine="709"/>
        <w:rPr>
          <w:sz w:val="24"/>
          <w:szCs w:val="24"/>
        </w:rPr>
      </w:pPr>
      <w:r w:rsidRPr="00774F41">
        <w:rPr>
          <w:sz w:val="24"/>
          <w:szCs w:val="24"/>
        </w:rPr>
        <w:t>— на рефлексию;</w:t>
      </w:r>
    </w:p>
    <w:p w:rsidR="00310283" w:rsidRPr="00774F41" w:rsidRDefault="00310283" w:rsidP="00310283">
      <w:pPr>
        <w:pStyle w:val="ad"/>
        <w:spacing w:line="240" w:lineRule="auto"/>
        <w:ind w:left="142" w:firstLine="709"/>
        <w:rPr>
          <w:sz w:val="24"/>
          <w:szCs w:val="24"/>
        </w:rPr>
      </w:pPr>
      <w:r w:rsidRPr="00774F41">
        <w:rPr>
          <w:sz w:val="24"/>
          <w:szCs w:val="24"/>
        </w:rPr>
        <w:t>— на ориентировку в ситуации;</w:t>
      </w:r>
    </w:p>
    <w:p w:rsidR="00310283" w:rsidRPr="00774F41" w:rsidRDefault="00310283" w:rsidP="00310283">
      <w:pPr>
        <w:pStyle w:val="ad"/>
        <w:spacing w:line="240" w:lineRule="auto"/>
        <w:ind w:left="142" w:firstLine="709"/>
        <w:rPr>
          <w:sz w:val="24"/>
          <w:szCs w:val="24"/>
        </w:rPr>
      </w:pPr>
      <w:r w:rsidRPr="00774F41">
        <w:rPr>
          <w:sz w:val="24"/>
          <w:szCs w:val="24"/>
        </w:rPr>
        <w:t>— на прогнозирование;</w:t>
      </w:r>
    </w:p>
    <w:p w:rsidR="00310283" w:rsidRPr="00774F41" w:rsidRDefault="00310283" w:rsidP="00310283">
      <w:pPr>
        <w:pStyle w:val="ad"/>
        <w:spacing w:line="240" w:lineRule="auto"/>
        <w:ind w:left="142" w:firstLine="709"/>
        <w:rPr>
          <w:sz w:val="24"/>
          <w:szCs w:val="24"/>
        </w:rPr>
      </w:pPr>
      <w:r w:rsidRPr="00774F41">
        <w:rPr>
          <w:sz w:val="24"/>
          <w:szCs w:val="24"/>
        </w:rPr>
        <w:t>— на целеполагание;</w:t>
      </w:r>
    </w:p>
    <w:p w:rsidR="00310283" w:rsidRPr="00774F41" w:rsidRDefault="00310283" w:rsidP="00310283">
      <w:pPr>
        <w:pStyle w:val="ad"/>
        <w:spacing w:line="240" w:lineRule="auto"/>
        <w:ind w:left="142" w:firstLine="709"/>
        <w:rPr>
          <w:sz w:val="24"/>
          <w:szCs w:val="24"/>
        </w:rPr>
      </w:pPr>
      <w:r w:rsidRPr="00774F41">
        <w:rPr>
          <w:sz w:val="24"/>
          <w:szCs w:val="24"/>
        </w:rPr>
        <w:t>— на оценивание;</w:t>
      </w:r>
    </w:p>
    <w:p w:rsidR="00310283" w:rsidRPr="00774F41" w:rsidRDefault="00310283" w:rsidP="00310283">
      <w:pPr>
        <w:pStyle w:val="ad"/>
        <w:spacing w:line="240" w:lineRule="auto"/>
        <w:ind w:left="142" w:firstLine="709"/>
        <w:rPr>
          <w:sz w:val="24"/>
          <w:szCs w:val="24"/>
        </w:rPr>
      </w:pPr>
      <w:r w:rsidRPr="00774F41">
        <w:rPr>
          <w:sz w:val="24"/>
          <w:szCs w:val="24"/>
        </w:rPr>
        <w:t>— на принятие решения;</w:t>
      </w:r>
    </w:p>
    <w:p w:rsidR="00310283" w:rsidRPr="00774F41" w:rsidRDefault="00310283" w:rsidP="00310283">
      <w:pPr>
        <w:pStyle w:val="ad"/>
        <w:spacing w:line="240" w:lineRule="auto"/>
        <w:ind w:left="142" w:firstLine="709"/>
        <w:rPr>
          <w:sz w:val="24"/>
          <w:szCs w:val="24"/>
        </w:rPr>
      </w:pPr>
      <w:r w:rsidRPr="00774F41">
        <w:rPr>
          <w:sz w:val="24"/>
          <w:szCs w:val="24"/>
        </w:rPr>
        <w:t>— на самоконтроль;</w:t>
      </w:r>
    </w:p>
    <w:p w:rsidR="00310283" w:rsidRPr="00774F41" w:rsidRDefault="00310283" w:rsidP="00310283">
      <w:pPr>
        <w:pStyle w:val="ad"/>
        <w:spacing w:line="240" w:lineRule="auto"/>
        <w:ind w:left="142" w:firstLine="709"/>
        <w:rPr>
          <w:sz w:val="24"/>
          <w:szCs w:val="24"/>
        </w:rPr>
      </w:pPr>
      <w:r w:rsidRPr="00774F41">
        <w:rPr>
          <w:sz w:val="24"/>
          <w:szCs w:val="24"/>
        </w:rPr>
        <w:t>— на коррекцию.</w:t>
      </w:r>
    </w:p>
    <w:p w:rsidR="00310283" w:rsidRPr="008164C8" w:rsidRDefault="00310283" w:rsidP="00310283">
      <w:pPr>
        <w:pStyle w:val="afc"/>
        <w:ind w:firstLine="709"/>
        <w:jc w:val="center"/>
        <w:outlineLvl w:val="0"/>
        <w:rPr>
          <w:rFonts w:ascii="Times New Roman" w:hAnsi="Times New Roman"/>
          <w:sz w:val="24"/>
          <w:szCs w:val="24"/>
          <w:lang w:val="ru-RU"/>
        </w:rPr>
      </w:pPr>
      <w:r w:rsidRPr="008164C8">
        <w:rPr>
          <w:rFonts w:ascii="Times New Roman" w:hAnsi="Times New Roman"/>
          <w:sz w:val="24"/>
          <w:szCs w:val="24"/>
          <w:lang w:val="ru-RU"/>
        </w:rPr>
        <w:t>4.</w:t>
      </w:r>
      <w:r w:rsidRPr="008164C8">
        <w:rPr>
          <w:rFonts w:ascii="Times New Roman" w:hAnsi="Times New Roman"/>
          <w:b/>
          <w:sz w:val="24"/>
          <w:szCs w:val="24"/>
          <w:lang w:val="ru-RU"/>
        </w:rPr>
        <w:t xml:space="preserve"> Система</w:t>
      </w:r>
      <w:r w:rsidRPr="008164C8">
        <w:rPr>
          <w:rFonts w:ascii="Times New Roman" w:hAnsi="Times New Roman"/>
          <w:sz w:val="24"/>
          <w:szCs w:val="24"/>
          <w:lang w:val="ru-RU"/>
        </w:rPr>
        <w:t xml:space="preserve"> </w:t>
      </w:r>
      <w:r w:rsidRPr="008164C8">
        <w:rPr>
          <w:rFonts w:ascii="Times New Roman" w:hAnsi="Times New Roman"/>
          <w:b/>
          <w:sz w:val="24"/>
          <w:szCs w:val="24"/>
          <w:lang w:val="ru-RU"/>
        </w:rPr>
        <w:t>индивидуальных и групповых учебных заданий включает в себя:</w:t>
      </w:r>
    </w:p>
    <w:p w:rsidR="00310283" w:rsidRPr="008164C8" w:rsidRDefault="00310283" w:rsidP="0054712E">
      <w:pPr>
        <w:pStyle w:val="afc"/>
        <w:numPr>
          <w:ilvl w:val="0"/>
          <w:numId w:val="34"/>
        </w:numPr>
        <w:jc w:val="both"/>
        <w:outlineLvl w:val="0"/>
        <w:rPr>
          <w:rFonts w:ascii="Times New Roman" w:hAnsi="Times New Roman"/>
          <w:sz w:val="24"/>
          <w:szCs w:val="24"/>
          <w:lang w:val="ru-RU"/>
        </w:rPr>
      </w:pPr>
      <w:r w:rsidRPr="008164C8">
        <w:rPr>
          <w:rFonts w:ascii="Times New Roman" w:hAnsi="Times New Roman"/>
          <w:sz w:val="24"/>
          <w:szCs w:val="24"/>
          <w:lang w:val="ru-RU"/>
        </w:rPr>
        <w:t>планирование этапов выполнения работы, отслеживания продвижения в выполнении задания,</w:t>
      </w:r>
    </w:p>
    <w:p w:rsidR="00310283" w:rsidRPr="008164C8" w:rsidRDefault="00310283" w:rsidP="0054712E">
      <w:pPr>
        <w:pStyle w:val="afc"/>
        <w:numPr>
          <w:ilvl w:val="0"/>
          <w:numId w:val="34"/>
        </w:numPr>
        <w:jc w:val="both"/>
        <w:outlineLvl w:val="0"/>
        <w:rPr>
          <w:rFonts w:ascii="Times New Roman" w:hAnsi="Times New Roman"/>
          <w:sz w:val="24"/>
          <w:szCs w:val="24"/>
          <w:lang w:val="ru-RU"/>
        </w:rPr>
      </w:pPr>
      <w:r w:rsidRPr="008164C8">
        <w:rPr>
          <w:rFonts w:ascii="Times New Roman" w:hAnsi="Times New Roman"/>
          <w:sz w:val="24"/>
          <w:szCs w:val="24"/>
          <w:lang w:val="ru-RU"/>
        </w:rPr>
        <w:t xml:space="preserve"> соблюдение графика подготовки и предоставления материалов, поиска необходимых ресурсов, </w:t>
      </w:r>
    </w:p>
    <w:p w:rsidR="00310283" w:rsidRPr="008164C8" w:rsidRDefault="00310283" w:rsidP="0054712E">
      <w:pPr>
        <w:pStyle w:val="afc"/>
        <w:numPr>
          <w:ilvl w:val="0"/>
          <w:numId w:val="34"/>
        </w:numPr>
        <w:jc w:val="both"/>
        <w:outlineLvl w:val="0"/>
        <w:rPr>
          <w:rFonts w:ascii="Times New Roman" w:hAnsi="Times New Roman"/>
          <w:sz w:val="24"/>
          <w:szCs w:val="24"/>
          <w:lang w:val="ru-RU"/>
        </w:rPr>
      </w:pPr>
      <w:r w:rsidRPr="008164C8">
        <w:rPr>
          <w:rFonts w:ascii="Times New Roman" w:hAnsi="Times New Roman"/>
          <w:sz w:val="24"/>
          <w:szCs w:val="24"/>
          <w:lang w:val="ru-RU"/>
        </w:rPr>
        <w:t xml:space="preserve">распределение обязанностей и контроля качества выполнения работы, — при минимизации пошагового контроля со стороны учителя. </w:t>
      </w:r>
    </w:p>
    <w:p w:rsidR="00310283" w:rsidRPr="008164C8" w:rsidRDefault="00310283" w:rsidP="00310283">
      <w:pPr>
        <w:pStyle w:val="afc"/>
        <w:ind w:firstLine="709"/>
        <w:jc w:val="both"/>
        <w:outlineLvl w:val="0"/>
        <w:rPr>
          <w:rFonts w:ascii="Times New Roman" w:hAnsi="Times New Roman"/>
          <w:sz w:val="24"/>
          <w:szCs w:val="24"/>
          <w:lang w:val="ru-RU"/>
        </w:rPr>
      </w:pPr>
      <w:r w:rsidRPr="008164C8">
        <w:rPr>
          <w:rFonts w:ascii="Times New Roman" w:hAnsi="Times New Roman"/>
          <w:sz w:val="24"/>
          <w:szCs w:val="24"/>
          <w:lang w:val="ru-RU"/>
        </w:rPr>
        <w:t>5.</w:t>
      </w:r>
      <w:r w:rsidRPr="008164C8">
        <w:rPr>
          <w:rFonts w:ascii="Times New Roman" w:hAnsi="Times New Roman"/>
          <w:b/>
          <w:sz w:val="24"/>
          <w:szCs w:val="24"/>
          <w:lang w:val="ru-RU"/>
        </w:rPr>
        <w:t xml:space="preserve"> Учебно-исследовательская и проектная деятельность</w:t>
      </w:r>
      <w:r w:rsidRPr="008164C8">
        <w:rPr>
          <w:rFonts w:ascii="Times New Roman" w:hAnsi="Times New Roman"/>
          <w:sz w:val="24"/>
          <w:szCs w:val="24"/>
          <w:lang w:val="ru-RU"/>
        </w:rPr>
        <w:t xml:space="preserve"> </w:t>
      </w:r>
    </w:p>
    <w:p w:rsidR="00310283" w:rsidRPr="008164C8" w:rsidRDefault="00310283" w:rsidP="00310283">
      <w:pPr>
        <w:pStyle w:val="afc"/>
        <w:ind w:firstLine="709"/>
        <w:jc w:val="both"/>
        <w:outlineLvl w:val="0"/>
        <w:rPr>
          <w:rFonts w:ascii="Times New Roman" w:hAnsi="Times New Roman"/>
          <w:sz w:val="24"/>
          <w:szCs w:val="24"/>
          <w:lang w:val="ru-RU"/>
        </w:rPr>
      </w:pPr>
      <w:r w:rsidRPr="008164C8">
        <w:rPr>
          <w:rFonts w:ascii="Times New Roman" w:hAnsi="Times New Roman"/>
          <w:sz w:val="24"/>
          <w:szCs w:val="24"/>
          <w:lang w:val="ru-RU"/>
        </w:rPr>
        <w:t xml:space="preserve">(См. программа учебно-исследовательской проектной деятельности) </w:t>
      </w:r>
    </w:p>
    <w:p w:rsidR="00310283" w:rsidRPr="008164C8" w:rsidRDefault="00310283" w:rsidP="00310283">
      <w:pPr>
        <w:pStyle w:val="afc"/>
        <w:ind w:firstLine="709"/>
        <w:jc w:val="both"/>
        <w:outlineLvl w:val="0"/>
        <w:rPr>
          <w:rFonts w:ascii="Times New Roman" w:hAnsi="Times New Roman"/>
          <w:b/>
          <w:sz w:val="24"/>
          <w:szCs w:val="24"/>
          <w:lang w:val="ru-RU"/>
        </w:rPr>
      </w:pPr>
      <w:r w:rsidRPr="008164C8">
        <w:rPr>
          <w:rFonts w:ascii="Times New Roman" w:hAnsi="Times New Roman"/>
          <w:sz w:val="24"/>
          <w:szCs w:val="24"/>
          <w:lang w:val="ru-RU"/>
        </w:rPr>
        <w:t>6.</w:t>
      </w:r>
      <w:r w:rsidRPr="008164C8">
        <w:rPr>
          <w:rFonts w:ascii="Times New Roman" w:hAnsi="Times New Roman"/>
          <w:b/>
          <w:sz w:val="24"/>
          <w:szCs w:val="24"/>
          <w:lang w:val="ru-RU"/>
        </w:rPr>
        <w:t xml:space="preserve"> Технология развития критического мышления</w:t>
      </w:r>
    </w:p>
    <w:p w:rsidR="00310283" w:rsidRPr="008164C8" w:rsidRDefault="00310283" w:rsidP="00310283">
      <w:pPr>
        <w:pStyle w:val="afc"/>
        <w:ind w:firstLine="709"/>
        <w:jc w:val="both"/>
        <w:outlineLvl w:val="0"/>
        <w:rPr>
          <w:rFonts w:ascii="Times New Roman" w:hAnsi="Times New Roman"/>
          <w:b/>
          <w:sz w:val="24"/>
          <w:szCs w:val="24"/>
          <w:lang w:val="ru-RU"/>
        </w:rPr>
      </w:pPr>
      <w:r w:rsidRPr="008164C8">
        <w:rPr>
          <w:rFonts w:ascii="Times New Roman" w:hAnsi="Times New Roman"/>
          <w:sz w:val="24"/>
          <w:szCs w:val="24"/>
          <w:lang w:val="ru-RU"/>
        </w:rPr>
        <w:t>7.</w:t>
      </w:r>
      <w:r w:rsidRPr="008164C8">
        <w:rPr>
          <w:rFonts w:ascii="Times New Roman" w:hAnsi="Times New Roman"/>
          <w:b/>
          <w:sz w:val="24"/>
          <w:szCs w:val="24"/>
          <w:lang w:val="ru-RU"/>
        </w:rPr>
        <w:t xml:space="preserve"> Технология модерации</w:t>
      </w:r>
    </w:p>
    <w:p w:rsidR="00310283" w:rsidRPr="008164C8" w:rsidRDefault="00310283" w:rsidP="00310283">
      <w:pPr>
        <w:pStyle w:val="afc"/>
        <w:ind w:firstLine="709"/>
        <w:jc w:val="both"/>
        <w:outlineLvl w:val="0"/>
        <w:rPr>
          <w:rFonts w:ascii="Times New Roman" w:hAnsi="Times New Roman"/>
          <w:sz w:val="24"/>
          <w:szCs w:val="24"/>
          <w:lang w:val="ru-RU"/>
        </w:rPr>
      </w:pPr>
      <w:r w:rsidRPr="008164C8">
        <w:rPr>
          <w:rFonts w:ascii="Times New Roman" w:hAnsi="Times New Roman"/>
          <w:sz w:val="24"/>
          <w:szCs w:val="24"/>
          <w:lang w:val="ru-RU"/>
        </w:rPr>
        <w:t>8.</w:t>
      </w:r>
      <w:r w:rsidRPr="008164C8">
        <w:rPr>
          <w:rFonts w:ascii="Times New Roman" w:hAnsi="Times New Roman"/>
          <w:b/>
          <w:sz w:val="24"/>
          <w:szCs w:val="24"/>
          <w:lang w:val="ru-RU"/>
        </w:rPr>
        <w:t xml:space="preserve"> Технология дифференцированного подхода </w:t>
      </w:r>
      <w:r w:rsidRPr="008164C8">
        <w:rPr>
          <w:rFonts w:ascii="Times New Roman" w:hAnsi="Times New Roman"/>
          <w:sz w:val="24"/>
          <w:szCs w:val="24"/>
          <w:lang w:val="ru-RU"/>
        </w:rPr>
        <w:t>(Приложение 1)</w:t>
      </w:r>
    </w:p>
    <w:p w:rsidR="00310283" w:rsidRDefault="00310283" w:rsidP="00310283">
      <w:pPr>
        <w:pStyle w:val="a4"/>
        <w:spacing w:before="0" w:beforeAutospacing="0" w:after="0" w:afterAutospacing="0"/>
        <w:outlineLvl w:val="0"/>
        <w:rPr>
          <w:b/>
          <w:bCs/>
        </w:rPr>
      </w:pPr>
    </w:p>
    <w:p w:rsidR="00310283" w:rsidRDefault="00310283" w:rsidP="00310283">
      <w:pPr>
        <w:pStyle w:val="a4"/>
        <w:spacing w:before="0" w:beforeAutospacing="0" w:after="0" w:afterAutospacing="0"/>
        <w:ind w:left="1276"/>
        <w:jc w:val="center"/>
        <w:outlineLvl w:val="0"/>
        <w:rPr>
          <w:b/>
          <w:bCs/>
        </w:rPr>
      </w:pPr>
    </w:p>
    <w:p w:rsidR="00310283" w:rsidRDefault="00310283" w:rsidP="00310283">
      <w:pPr>
        <w:pStyle w:val="a4"/>
        <w:spacing w:before="0" w:beforeAutospacing="0" w:after="0" w:afterAutospacing="0"/>
        <w:ind w:left="1276"/>
        <w:jc w:val="center"/>
        <w:outlineLvl w:val="0"/>
        <w:rPr>
          <w:b/>
          <w:bCs/>
        </w:rPr>
      </w:pPr>
    </w:p>
    <w:p w:rsidR="00310283" w:rsidRDefault="00310283" w:rsidP="00310283">
      <w:pPr>
        <w:pStyle w:val="a4"/>
        <w:spacing w:before="0" w:beforeAutospacing="0" w:after="0" w:afterAutospacing="0"/>
        <w:ind w:left="1276"/>
        <w:jc w:val="center"/>
        <w:outlineLvl w:val="0"/>
        <w:rPr>
          <w:b/>
          <w:bCs/>
        </w:rPr>
      </w:pPr>
    </w:p>
    <w:p w:rsidR="00310283" w:rsidRDefault="00310283" w:rsidP="00310283">
      <w:pPr>
        <w:pStyle w:val="a4"/>
        <w:spacing w:before="0" w:beforeAutospacing="0" w:after="0" w:afterAutospacing="0"/>
        <w:ind w:left="1276"/>
        <w:jc w:val="center"/>
        <w:outlineLvl w:val="0"/>
        <w:rPr>
          <w:b/>
          <w:bCs/>
        </w:rPr>
      </w:pPr>
    </w:p>
    <w:p w:rsidR="00310283" w:rsidRDefault="00310283" w:rsidP="00310283">
      <w:pPr>
        <w:pStyle w:val="a4"/>
        <w:spacing w:before="0" w:beforeAutospacing="0" w:after="0" w:afterAutospacing="0"/>
        <w:ind w:left="1276"/>
        <w:jc w:val="center"/>
        <w:outlineLvl w:val="0"/>
        <w:rPr>
          <w:b/>
          <w:bCs/>
        </w:rPr>
      </w:pPr>
    </w:p>
    <w:p w:rsidR="00310283" w:rsidRDefault="00310283" w:rsidP="00310283">
      <w:pPr>
        <w:pStyle w:val="a4"/>
        <w:spacing w:before="0" w:beforeAutospacing="0" w:after="0" w:afterAutospacing="0"/>
        <w:ind w:left="1276"/>
        <w:jc w:val="center"/>
        <w:outlineLvl w:val="0"/>
        <w:rPr>
          <w:b/>
          <w:bCs/>
        </w:rPr>
      </w:pPr>
    </w:p>
    <w:p w:rsidR="00310283" w:rsidRDefault="00310283" w:rsidP="00310283">
      <w:pPr>
        <w:pStyle w:val="a4"/>
        <w:spacing w:before="0" w:beforeAutospacing="0" w:after="0" w:afterAutospacing="0"/>
        <w:ind w:left="1069"/>
        <w:jc w:val="center"/>
        <w:outlineLvl w:val="0"/>
        <w:rPr>
          <w:b/>
          <w:bCs/>
        </w:rPr>
      </w:pPr>
      <w:r w:rsidRPr="00774F41">
        <w:rPr>
          <w:b/>
          <w:bCs/>
        </w:rPr>
        <w:t>Условия и средства формирования УУД</w:t>
      </w:r>
    </w:p>
    <w:p w:rsidR="00310283" w:rsidRPr="00774F41" w:rsidRDefault="00310283" w:rsidP="00310283">
      <w:pPr>
        <w:pStyle w:val="a4"/>
        <w:spacing w:before="0" w:beforeAutospacing="0" w:after="0" w:afterAutospacing="0"/>
        <w:ind w:left="1276"/>
        <w:jc w:val="center"/>
        <w:outlineLvl w:val="0"/>
        <w:rPr>
          <w:b/>
          <w:bCs/>
        </w:rPr>
      </w:pPr>
    </w:p>
    <w:p w:rsidR="00310283" w:rsidRPr="00774F41" w:rsidRDefault="00310283" w:rsidP="0054712E">
      <w:pPr>
        <w:pStyle w:val="a4"/>
        <w:numPr>
          <w:ilvl w:val="0"/>
          <w:numId w:val="35"/>
        </w:numPr>
        <w:spacing w:before="0" w:beforeAutospacing="0" w:after="0" w:afterAutospacing="0"/>
        <w:ind w:left="567" w:firstLine="0"/>
        <w:jc w:val="both"/>
        <w:outlineLvl w:val="0"/>
        <w:rPr>
          <w:b/>
          <w:bCs/>
          <w:i/>
        </w:rPr>
      </w:pPr>
      <w:r w:rsidRPr="00774F41">
        <w:rPr>
          <w:b/>
          <w:bCs/>
          <w:i/>
        </w:rPr>
        <w:t>Учебное сотрудничество</w:t>
      </w:r>
    </w:p>
    <w:p w:rsidR="00310283" w:rsidRPr="008164C8" w:rsidRDefault="00310283" w:rsidP="00310283">
      <w:pPr>
        <w:ind w:firstLine="454"/>
        <w:jc w:val="both"/>
      </w:pPr>
      <w:r w:rsidRPr="008164C8">
        <w:t>К числу основных составляющих организации совместного действия относятся:</w:t>
      </w:r>
    </w:p>
    <w:p w:rsidR="00310283" w:rsidRPr="00774F41" w:rsidRDefault="00310283" w:rsidP="00310283">
      <w:pPr>
        <w:pStyle w:val="ad"/>
        <w:spacing w:line="240" w:lineRule="auto"/>
        <w:rPr>
          <w:sz w:val="24"/>
          <w:szCs w:val="24"/>
        </w:rPr>
      </w:pPr>
      <w:r w:rsidRPr="00774F41">
        <w:rPr>
          <w:sz w:val="24"/>
          <w:szCs w:val="24"/>
        </w:rPr>
        <w:t>• распределение начальных действий и операций, заданное предметным условием совместной работы;</w:t>
      </w:r>
    </w:p>
    <w:p w:rsidR="00310283" w:rsidRPr="00774F41" w:rsidRDefault="00310283" w:rsidP="00310283">
      <w:pPr>
        <w:pStyle w:val="ad"/>
        <w:spacing w:line="240" w:lineRule="auto"/>
        <w:rPr>
          <w:sz w:val="24"/>
          <w:szCs w:val="24"/>
        </w:rPr>
      </w:pPr>
      <w:r w:rsidRPr="00774F41">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10283" w:rsidRPr="00774F41" w:rsidRDefault="00310283" w:rsidP="00310283">
      <w:pPr>
        <w:pStyle w:val="ad"/>
        <w:spacing w:line="240" w:lineRule="auto"/>
        <w:rPr>
          <w:sz w:val="24"/>
          <w:szCs w:val="24"/>
        </w:rPr>
      </w:pPr>
      <w:r w:rsidRPr="00774F41">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10283" w:rsidRPr="00774F41" w:rsidRDefault="00310283" w:rsidP="00310283">
      <w:pPr>
        <w:pStyle w:val="ad"/>
        <w:spacing w:line="240" w:lineRule="auto"/>
        <w:rPr>
          <w:sz w:val="24"/>
          <w:szCs w:val="24"/>
        </w:rPr>
      </w:pPr>
      <w:r w:rsidRPr="00774F41">
        <w:rPr>
          <w:sz w:val="24"/>
          <w:szCs w:val="24"/>
        </w:rPr>
        <w:t>• коммуникацию (общение), обеспечивающую реализацию процессов распределения, обмена и взаимопонимания;</w:t>
      </w:r>
    </w:p>
    <w:p w:rsidR="00310283" w:rsidRPr="00774F41" w:rsidRDefault="00310283" w:rsidP="00310283">
      <w:pPr>
        <w:pStyle w:val="ad"/>
        <w:spacing w:line="240" w:lineRule="auto"/>
        <w:rPr>
          <w:sz w:val="24"/>
          <w:szCs w:val="24"/>
        </w:rPr>
      </w:pPr>
      <w:r w:rsidRPr="00774F41">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10283" w:rsidRPr="00774F41" w:rsidRDefault="00310283" w:rsidP="00310283">
      <w:pPr>
        <w:pStyle w:val="ad"/>
        <w:spacing w:line="240" w:lineRule="auto"/>
        <w:rPr>
          <w:sz w:val="24"/>
          <w:szCs w:val="24"/>
        </w:rPr>
      </w:pPr>
      <w:r w:rsidRPr="00774F41">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310283" w:rsidRPr="00774F41" w:rsidRDefault="00310283" w:rsidP="0054712E">
      <w:pPr>
        <w:pStyle w:val="af5"/>
        <w:numPr>
          <w:ilvl w:val="0"/>
          <w:numId w:val="35"/>
        </w:numPr>
        <w:overflowPunct w:val="0"/>
        <w:ind w:left="567" w:firstLine="0"/>
        <w:jc w:val="both"/>
        <w:outlineLvl w:val="0"/>
        <w:rPr>
          <w:b/>
          <w:i/>
        </w:rPr>
      </w:pPr>
      <w:r w:rsidRPr="00774F41">
        <w:rPr>
          <w:b/>
          <w:i/>
        </w:rPr>
        <w:t>Совместная деятельность</w:t>
      </w:r>
    </w:p>
    <w:p w:rsidR="00310283" w:rsidRPr="008164C8" w:rsidRDefault="00310283" w:rsidP="00310283">
      <w:pPr>
        <w:ind w:firstLine="454"/>
        <w:jc w:val="both"/>
      </w:pPr>
      <w:r w:rsidRPr="008164C8">
        <w:t xml:space="preserve">Под </w:t>
      </w:r>
      <w:r w:rsidRPr="008164C8">
        <w:rPr>
          <w:b/>
        </w:rPr>
        <w:t>совместной деятельностью</w:t>
      </w:r>
      <w:r w:rsidRPr="008164C8">
        <w:t xml:space="preserve">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10283" w:rsidRPr="008164C8" w:rsidRDefault="00310283" w:rsidP="00310283">
      <w:pPr>
        <w:ind w:firstLine="454"/>
        <w:jc w:val="both"/>
      </w:pPr>
      <w:r w:rsidRPr="008164C8">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10283" w:rsidRPr="008164C8" w:rsidRDefault="00310283" w:rsidP="00310283">
      <w:pPr>
        <w:ind w:firstLine="454"/>
        <w:jc w:val="both"/>
      </w:pPr>
      <w:r w:rsidRPr="008164C8">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10283" w:rsidRPr="008164C8" w:rsidRDefault="00310283" w:rsidP="00310283">
      <w:pPr>
        <w:ind w:firstLine="454"/>
        <w:jc w:val="both"/>
      </w:pPr>
      <w:r w:rsidRPr="008164C8">
        <w:t>Цели организации работы в группе:</w:t>
      </w:r>
    </w:p>
    <w:p w:rsidR="00310283" w:rsidRPr="00774F41" w:rsidRDefault="00310283" w:rsidP="00310283">
      <w:pPr>
        <w:pStyle w:val="ad"/>
        <w:spacing w:line="240" w:lineRule="auto"/>
        <w:ind w:left="567" w:firstLine="0"/>
        <w:rPr>
          <w:sz w:val="24"/>
          <w:szCs w:val="24"/>
        </w:rPr>
      </w:pPr>
      <w:r w:rsidRPr="00774F41">
        <w:rPr>
          <w:sz w:val="24"/>
          <w:szCs w:val="24"/>
        </w:rPr>
        <w:t>• создать учебную мотивацию;</w:t>
      </w:r>
    </w:p>
    <w:p w:rsidR="00310283" w:rsidRPr="00774F41" w:rsidRDefault="00310283" w:rsidP="00310283">
      <w:pPr>
        <w:pStyle w:val="ad"/>
        <w:spacing w:line="240" w:lineRule="auto"/>
        <w:ind w:left="567" w:firstLine="0"/>
        <w:rPr>
          <w:sz w:val="24"/>
          <w:szCs w:val="24"/>
        </w:rPr>
      </w:pPr>
      <w:r w:rsidRPr="00774F41">
        <w:rPr>
          <w:sz w:val="24"/>
          <w:szCs w:val="24"/>
        </w:rPr>
        <w:t>• пробудить в учениках познавательный интерес;</w:t>
      </w:r>
    </w:p>
    <w:p w:rsidR="00310283" w:rsidRPr="00774F41" w:rsidRDefault="00310283" w:rsidP="00310283">
      <w:pPr>
        <w:pStyle w:val="ad"/>
        <w:spacing w:line="240" w:lineRule="auto"/>
        <w:ind w:left="567" w:firstLine="0"/>
        <w:rPr>
          <w:sz w:val="24"/>
          <w:szCs w:val="24"/>
        </w:rPr>
      </w:pPr>
      <w:r w:rsidRPr="00774F41">
        <w:rPr>
          <w:sz w:val="24"/>
          <w:szCs w:val="24"/>
        </w:rPr>
        <w:t>• развивать стремление к успеху и одобрению;</w:t>
      </w:r>
    </w:p>
    <w:p w:rsidR="00310283" w:rsidRPr="00774F41" w:rsidRDefault="00310283" w:rsidP="00310283">
      <w:pPr>
        <w:pStyle w:val="ad"/>
        <w:spacing w:line="240" w:lineRule="auto"/>
        <w:ind w:left="567" w:firstLine="0"/>
        <w:rPr>
          <w:sz w:val="24"/>
          <w:szCs w:val="24"/>
        </w:rPr>
      </w:pPr>
      <w:r w:rsidRPr="00774F41">
        <w:rPr>
          <w:sz w:val="24"/>
          <w:szCs w:val="24"/>
        </w:rPr>
        <w:t>• снять неуверенность в себе, боязнь сделать ошибку и получить за это порицание;</w:t>
      </w:r>
    </w:p>
    <w:p w:rsidR="00310283" w:rsidRPr="00774F41" w:rsidRDefault="00310283" w:rsidP="00310283">
      <w:pPr>
        <w:pStyle w:val="ad"/>
        <w:spacing w:line="240" w:lineRule="auto"/>
        <w:ind w:left="567" w:firstLine="0"/>
        <w:rPr>
          <w:sz w:val="24"/>
          <w:szCs w:val="24"/>
        </w:rPr>
      </w:pPr>
      <w:r w:rsidRPr="00774F41">
        <w:rPr>
          <w:sz w:val="24"/>
          <w:szCs w:val="24"/>
        </w:rPr>
        <w:t>• развивать способность к самостоятельной оценке своей работы;</w:t>
      </w:r>
    </w:p>
    <w:p w:rsidR="00310283" w:rsidRDefault="00310283" w:rsidP="00310283">
      <w:pPr>
        <w:pStyle w:val="ad"/>
        <w:spacing w:line="240" w:lineRule="auto"/>
        <w:ind w:left="567" w:firstLine="0"/>
        <w:rPr>
          <w:sz w:val="24"/>
          <w:szCs w:val="24"/>
        </w:rPr>
      </w:pPr>
      <w:r w:rsidRPr="00774F41">
        <w:rPr>
          <w:sz w:val="24"/>
          <w:szCs w:val="24"/>
        </w:rPr>
        <w:t>• формировать умение общаться и взаимодействовать с другими обучающимися.</w:t>
      </w:r>
    </w:p>
    <w:p w:rsidR="00310283" w:rsidRPr="00774F41" w:rsidRDefault="00310283" w:rsidP="00310283">
      <w:pPr>
        <w:pStyle w:val="ad"/>
        <w:spacing w:line="240" w:lineRule="auto"/>
        <w:ind w:left="567" w:firstLine="0"/>
        <w:rPr>
          <w:sz w:val="24"/>
          <w:szCs w:val="24"/>
        </w:rPr>
      </w:pPr>
    </w:p>
    <w:p w:rsidR="00310283" w:rsidRPr="008164C8" w:rsidRDefault="00310283" w:rsidP="00310283">
      <w:pPr>
        <w:ind w:firstLine="454"/>
        <w:jc w:val="both"/>
        <w:rPr>
          <w:b/>
        </w:rPr>
      </w:pPr>
      <w:r w:rsidRPr="008164C8">
        <w:rPr>
          <w:b/>
        </w:rPr>
        <w:tab/>
      </w:r>
      <w:r w:rsidRPr="008164C8">
        <w:rPr>
          <w:b/>
        </w:rPr>
        <w:tab/>
        <w:t>Три принципа организации совместной деятельности:</w:t>
      </w:r>
    </w:p>
    <w:p w:rsidR="00310283" w:rsidRPr="00774F41" w:rsidRDefault="00310283" w:rsidP="00310283">
      <w:pPr>
        <w:pStyle w:val="ad"/>
        <w:spacing w:line="240" w:lineRule="auto"/>
        <w:ind w:left="567" w:firstLine="0"/>
        <w:rPr>
          <w:sz w:val="24"/>
          <w:szCs w:val="24"/>
        </w:rPr>
      </w:pPr>
      <w:r w:rsidRPr="00774F41">
        <w:rPr>
          <w:sz w:val="24"/>
          <w:szCs w:val="24"/>
        </w:rPr>
        <w:t>1)</w:t>
      </w:r>
      <w:r w:rsidRPr="00774F41">
        <w:rPr>
          <w:sz w:val="24"/>
          <w:szCs w:val="24"/>
          <w:lang w:val="en-US"/>
        </w:rPr>
        <w:t> </w:t>
      </w:r>
      <w:r w:rsidRPr="00774F41">
        <w:rPr>
          <w:sz w:val="24"/>
          <w:szCs w:val="24"/>
        </w:rPr>
        <w:t>принцип индивидуальных вкладов;</w:t>
      </w:r>
    </w:p>
    <w:p w:rsidR="00310283" w:rsidRPr="00774F41" w:rsidRDefault="00310283" w:rsidP="00310283">
      <w:pPr>
        <w:pStyle w:val="ad"/>
        <w:spacing w:line="240" w:lineRule="auto"/>
        <w:ind w:left="567" w:firstLine="0"/>
        <w:rPr>
          <w:sz w:val="24"/>
          <w:szCs w:val="24"/>
        </w:rPr>
      </w:pPr>
      <w:r w:rsidRPr="00774F41">
        <w:rPr>
          <w:sz w:val="24"/>
          <w:szCs w:val="24"/>
        </w:rPr>
        <w:lastRenderedPageBreak/>
        <w:t>2)</w:t>
      </w:r>
      <w:r w:rsidRPr="00774F41">
        <w:rPr>
          <w:sz w:val="24"/>
          <w:szCs w:val="24"/>
          <w:lang w:val="en-US"/>
        </w:rPr>
        <w:t> </w:t>
      </w:r>
      <w:r w:rsidRPr="00774F41">
        <w:rPr>
          <w:sz w:val="24"/>
          <w:szCs w:val="24"/>
        </w:rPr>
        <w:t>позиционный принцип, при котором важно столкновение и координация разных позиций членов группы;</w:t>
      </w:r>
    </w:p>
    <w:p w:rsidR="00310283" w:rsidRPr="00774F41" w:rsidRDefault="00310283" w:rsidP="00310283">
      <w:pPr>
        <w:pStyle w:val="ad"/>
        <w:spacing w:line="240" w:lineRule="auto"/>
        <w:ind w:left="567" w:firstLine="0"/>
        <w:rPr>
          <w:sz w:val="24"/>
          <w:szCs w:val="24"/>
        </w:rPr>
      </w:pPr>
      <w:r w:rsidRPr="00774F41">
        <w:rPr>
          <w:sz w:val="24"/>
          <w:szCs w:val="24"/>
        </w:rPr>
        <w:t>3)</w:t>
      </w:r>
      <w:r w:rsidRPr="00774F41">
        <w:rPr>
          <w:sz w:val="24"/>
          <w:szCs w:val="24"/>
          <w:lang w:val="en-US"/>
        </w:rPr>
        <w:t> </w:t>
      </w:r>
      <w:r w:rsidRPr="00774F41">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310283" w:rsidRPr="008164C8" w:rsidRDefault="00310283" w:rsidP="00310283">
      <w:pPr>
        <w:ind w:firstLine="454"/>
        <w:jc w:val="both"/>
      </w:pPr>
      <w:r w:rsidRPr="008164C8">
        <w:t>Роли обучающихся при работе в группе распределяются по-разному:</w:t>
      </w:r>
    </w:p>
    <w:p w:rsidR="00310283" w:rsidRPr="00774F41" w:rsidRDefault="00310283" w:rsidP="00310283">
      <w:pPr>
        <w:pStyle w:val="ad"/>
        <w:spacing w:line="240" w:lineRule="auto"/>
        <w:ind w:left="567" w:firstLine="0"/>
        <w:rPr>
          <w:sz w:val="24"/>
          <w:szCs w:val="24"/>
        </w:rPr>
      </w:pPr>
      <w:r w:rsidRPr="00774F41">
        <w:rPr>
          <w:sz w:val="24"/>
          <w:szCs w:val="24"/>
        </w:rPr>
        <w:t xml:space="preserve"> -    все роли заранее распределены учителем;</w:t>
      </w:r>
    </w:p>
    <w:p w:rsidR="00310283" w:rsidRPr="00774F41" w:rsidRDefault="00310283" w:rsidP="00310283">
      <w:pPr>
        <w:pStyle w:val="ad"/>
        <w:spacing w:line="240" w:lineRule="auto"/>
        <w:ind w:left="567" w:firstLine="0"/>
        <w:rPr>
          <w:sz w:val="24"/>
          <w:szCs w:val="24"/>
        </w:rPr>
      </w:pPr>
      <w:r w:rsidRPr="00774F41">
        <w:rPr>
          <w:sz w:val="24"/>
          <w:szCs w:val="24"/>
        </w:rPr>
        <w:t xml:space="preserve"> -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310283" w:rsidRPr="00774F41" w:rsidRDefault="00310283" w:rsidP="00310283">
      <w:pPr>
        <w:pStyle w:val="ad"/>
        <w:spacing w:line="240" w:lineRule="auto"/>
        <w:ind w:left="567" w:firstLine="0"/>
        <w:rPr>
          <w:sz w:val="24"/>
          <w:szCs w:val="24"/>
        </w:rPr>
      </w:pPr>
      <w:r w:rsidRPr="00774F41">
        <w:rPr>
          <w:sz w:val="24"/>
          <w:szCs w:val="24"/>
        </w:rPr>
        <w:t xml:space="preserve"> -    участники группы сами выбирают себе роли.</w:t>
      </w:r>
    </w:p>
    <w:p w:rsidR="00310283" w:rsidRPr="00774F41" w:rsidRDefault="00310283" w:rsidP="0054712E">
      <w:pPr>
        <w:pStyle w:val="af5"/>
        <w:numPr>
          <w:ilvl w:val="0"/>
          <w:numId w:val="35"/>
        </w:numPr>
        <w:ind w:left="567" w:firstLine="0"/>
        <w:jc w:val="both"/>
        <w:rPr>
          <w:i/>
        </w:rPr>
      </w:pPr>
      <w:r w:rsidRPr="00774F41">
        <w:rPr>
          <w:i/>
        </w:rPr>
        <w:t>Р</w:t>
      </w:r>
      <w:r w:rsidRPr="00774F41">
        <w:rPr>
          <w:b/>
          <w:i/>
        </w:rPr>
        <w:t>абота парами</w:t>
      </w:r>
    </w:p>
    <w:p w:rsidR="00310283" w:rsidRPr="008164C8" w:rsidRDefault="00310283" w:rsidP="00310283">
      <w:pPr>
        <w:ind w:firstLine="454"/>
        <w:jc w:val="both"/>
      </w:pPr>
      <w:r w:rsidRPr="008164C8">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10283" w:rsidRPr="008164C8" w:rsidRDefault="00310283" w:rsidP="00310283">
      <w:pPr>
        <w:ind w:firstLine="454"/>
        <w:jc w:val="both"/>
        <w:rPr>
          <w:b/>
        </w:rPr>
      </w:pPr>
      <w:r w:rsidRPr="008164C8">
        <w:rPr>
          <w:b/>
        </w:rPr>
        <w:tab/>
      </w:r>
      <w:r w:rsidRPr="008164C8">
        <w:rPr>
          <w:b/>
        </w:rPr>
        <w:tab/>
        <w:t xml:space="preserve">Варианты работы парами: </w:t>
      </w:r>
    </w:p>
    <w:p w:rsidR="00310283" w:rsidRPr="008164C8" w:rsidRDefault="00310283" w:rsidP="00310283">
      <w:pPr>
        <w:ind w:firstLine="454"/>
        <w:jc w:val="both"/>
      </w:pPr>
      <w:r w:rsidRPr="008164C8">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10283" w:rsidRPr="008164C8" w:rsidRDefault="00310283" w:rsidP="00310283">
      <w:pPr>
        <w:ind w:firstLine="454"/>
        <w:jc w:val="both"/>
      </w:pPr>
      <w:r w:rsidRPr="008164C8">
        <w:t>2)</w:t>
      </w:r>
      <w:r w:rsidRPr="00774F41">
        <w:t> </w:t>
      </w:r>
      <w:r w:rsidRPr="008164C8">
        <w:t>ученики поочерёдно выполняют общее задание, используя те определённые знания и средства, которые имеются у каждого;</w:t>
      </w:r>
    </w:p>
    <w:p w:rsidR="00310283" w:rsidRPr="008164C8" w:rsidRDefault="00310283" w:rsidP="00310283">
      <w:pPr>
        <w:ind w:firstLine="454"/>
        <w:jc w:val="both"/>
      </w:pPr>
      <w:r w:rsidRPr="008164C8">
        <w:t>3)</w:t>
      </w:r>
      <w:r w:rsidRPr="00774F41">
        <w:t> </w:t>
      </w:r>
      <w:r w:rsidRPr="008164C8">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10283" w:rsidRPr="00774F41" w:rsidRDefault="00310283" w:rsidP="0054712E">
      <w:pPr>
        <w:pStyle w:val="a4"/>
        <w:numPr>
          <w:ilvl w:val="0"/>
          <w:numId w:val="35"/>
        </w:numPr>
        <w:spacing w:before="0" w:beforeAutospacing="0" w:after="0" w:afterAutospacing="0"/>
        <w:ind w:left="567" w:firstLine="0"/>
        <w:jc w:val="both"/>
        <w:outlineLvl w:val="0"/>
        <w:rPr>
          <w:b/>
          <w:i/>
        </w:rPr>
      </w:pPr>
      <w:r w:rsidRPr="00774F41">
        <w:rPr>
          <w:b/>
          <w:i/>
        </w:rPr>
        <w:t>Разновозрастное сотрудничество</w:t>
      </w:r>
    </w:p>
    <w:p w:rsidR="00310283" w:rsidRPr="00774F41" w:rsidRDefault="00310283" w:rsidP="00310283">
      <w:pPr>
        <w:pStyle w:val="a4"/>
        <w:spacing w:before="0" w:beforeAutospacing="0" w:after="0" w:afterAutospacing="0"/>
        <w:ind w:firstLine="709"/>
        <w:jc w:val="both"/>
      </w:pPr>
      <w:r w:rsidRPr="00774F41">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310283" w:rsidRPr="00774F41" w:rsidRDefault="00310283" w:rsidP="00310283">
      <w:pPr>
        <w:pStyle w:val="a4"/>
        <w:spacing w:before="0" w:beforeAutospacing="0" w:after="0" w:afterAutospacing="0"/>
        <w:ind w:left="1429"/>
        <w:rPr>
          <w:b/>
          <w:bCs/>
          <w:i/>
        </w:rPr>
      </w:pPr>
      <w:r w:rsidRPr="00774F41">
        <w:rPr>
          <w:b/>
          <w:bCs/>
          <w:i/>
        </w:rPr>
        <w:t>Проектная деятельность обучающихся как форма сотрудничества</w:t>
      </w:r>
    </w:p>
    <w:p w:rsidR="00310283" w:rsidRPr="00774F41" w:rsidRDefault="00310283" w:rsidP="00310283">
      <w:pPr>
        <w:pStyle w:val="a4"/>
        <w:spacing w:before="0" w:beforeAutospacing="0" w:after="0" w:afterAutospacing="0"/>
        <w:ind w:firstLine="454"/>
        <w:jc w:val="both"/>
      </w:pPr>
      <w:r w:rsidRPr="00774F41">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774F41">
        <w:rPr>
          <w:i/>
        </w:rPr>
        <w:t>сотрудничества</w:t>
      </w:r>
      <w:r w:rsidRPr="00774F41">
        <w:t xml:space="preserve">, </w:t>
      </w:r>
      <w:r w:rsidRPr="00774F41">
        <w:rPr>
          <w:i/>
        </w:rPr>
        <w:t>кооперации</w:t>
      </w:r>
      <w:r w:rsidRPr="00774F41">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10283" w:rsidRPr="00774F41" w:rsidRDefault="00310283" w:rsidP="00310283">
      <w:pPr>
        <w:pStyle w:val="2a"/>
        <w:ind w:firstLine="454"/>
        <w:rPr>
          <w:sz w:val="24"/>
          <w:szCs w:val="24"/>
        </w:rPr>
      </w:pPr>
      <w:r w:rsidRPr="00774F41">
        <w:rPr>
          <w:sz w:val="24"/>
          <w:szCs w:val="24"/>
        </w:rPr>
        <w:t xml:space="preserve">Целесообразно разделять разные типы ситуаций сотрудничества. </w:t>
      </w:r>
    </w:p>
    <w:p w:rsidR="00310283" w:rsidRPr="00774F41" w:rsidRDefault="00310283" w:rsidP="00310283">
      <w:pPr>
        <w:pStyle w:val="2a"/>
        <w:ind w:firstLine="454"/>
        <w:rPr>
          <w:sz w:val="24"/>
          <w:szCs w:val="24"/>
        </w:rPr>
      </w:pPr>
      <w:r w:rsidRPr="00774F41">
        <w:rPr>
          <w:sz w:val="24"/>
          <w:szCs w:val="24"/>
        </w:rPr>
        <w:t xml:space="preserve">1. Ситуация </w:t>
      </w:r>
      <w:r w:rsidRPr="00774F41">
        <w:rPr>
          <w:i/>
          <w:sz w:val="24"/>
          <w:szCs w:val="24"/>
        </w:rPr>
        <w:t>сотрудничества со сверстниками</w:t>
      </w:r>
      <w:r w:rsidRPr="00774F41">
        <w:rPr>
          <w:sz w:val="24"/>
          <w:szCs w:val="24"/>
        </w:rPr>
        <w:t xml:space="preserve"> </w:t>
      </w:r>
      <w:r w:rsidRPr="00774F41">
        <w:rPr>
          <w:i/>
          <w:sz w:val="24"/>
          <w:szCs w:val="24"/>
        </w:rPr>
        <w:t>с распределением функций</w:t>
      </w:r>
      <w:r w:rsidRPr="00774F41">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774F41">
        <w:rPr>
          <w:b/>
          <w:sz w:val="24"/>
          <w:szCs w:val="24"/>
        </w:rPr>
        <w:t xml:space="preserve"> </w:t>
      </w:r>
      <w:r w:rsidRPr="00774F41">
        <w:rPr>
          <w:sz w:val="24"/>
          <w:szCs w:val="24"/>
        </w:rPr>
        <w:t xml:space="preserve">учебной инициативности </w:t>
      </w:r>
      <w:r w:rsidRPr="00774F41">
        <w:rPr>
          <w:sz w:val="24"/>
          <w:szCs w:val="24"/>
        </w:rPr>
        <w:lastRenderedPageBreak/>
        <w:t xml:space="preserve">обучающегося, перехода от позиции обучаемого к позиции учащего себя самостоятельно с помощью других людей. </w:t>
      </w:r>
    </w:p>
    <w:p w:rsidR="00310283" w:rsidRPr="00774F41" w:rsidRDefault="00310283" w:rsidP="00310283">
      <w:pPr>
        <w:pStyle w:val="2a"/>
        <w:ind w:firstLine="454"/>
        <w:rPr>
          <w:sz w:val="24"/>
          <w:szCs w:val="24"/>
        </w:rPr>
      </w:pPr>
      <w:r w:rsidRPr="00774F41">
        <w:rPr>
          <w:sz w:val="24"/>
          <w:szCs w:val="24"/>
        </w:rPr>
        <w:t>2.</w:t>
      </w:r>
      <w:r w:rsidRPr="00774F41">
        <w:rPr>
          <w:b/>
          <w:sz w:val="24"/>
          <w:szCs w:val="24"/>
        </w:rPr>
        <w:t> </w:t>
      </w:r>
      <w:r w:rsidRPr="00774F41">
        <w:rPr>
          <w:sz w:val="24"/>
          <w:szCs w:val="24"/>
        </w:rPr>
        <w:t xml:space="preserve">Ситуация </w:t>
      </w:r>
      <w:r w:rsidRPr="00774F41">
        <w:rPr>
          <w:i/>
          <w:sz w:val="24"/>
          <w:szCs w:val="24"/>
        </w:rPr>
        <w:t>сотрудничества со взрослым</w:t>
      </w:r>
      <w:r w:rsidRPr="00774F41">
        <w:rPr>
          <w:sz w:val="24"/>
          <w:szCs w:val="24"/>
        </w:rPr>
        <w:t xml:space="preserve"> </w:t>
      </w:r>
      <w:r w:rsidRPr="00774F41">
        <w:rPr>
          <w:i/>
          <w:sz w:val="24"/>
          <w:szCs w:val="24"/>
        </w:rPr>
        <w:t>с распределением функций</w:t>
      </w:r>
      <w:r w:rsidRPr="00774F41">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310283" w:rsidRPr="00774F41" w:rsidRDefault="00310283" w:rsidP="00310283">
      <w:pPr>
        <w:pStyle w:val="2a"/>
        <w:ind w:firstLine="454"/>
        <w:rPr>
          <w:sz w:val="24"/>
          <w:szCs w:val="24"/>
        </w:rPr>
      </w:pPr>
      <w:r w:rsidRPr="00774F41">
        <w:rPr>
          <w:sz w:val="24"/>
          <w:szCs w:val="24"/>
        </w:rPr>
        <w:t>3.</w:t>
      </w:r>
      <w:r w:rsidRPr="00774F41">
        <w:rPr>
          <w:b/>
          <w:sz w:val="24"/>
          <w:szCs w:val="24"/>
        </w:rPr>
        <w:t> </w:t>
      </w:r>
      <w:r w:rsidRPr="00774F41">
        <w:rPr>
          <w:sz w:val="24"/>
          <w:szCs w:val="24"/>
        </w:rPr>
        <w:t xml:space="preserve">Ситуация </w:t>
      </w:r>
      <w:r w:rsidRPr="00774F41">
        <w:rPr>
          <w:i/>
          <w:sz w:val="24"/>
          <w:szCs w:val="24"/>
        </w:rPr>
        <w:t>взаимодействия со сверстниками без чёткого разделения функций</w:t>
      </w:r>
      <w:r w:rsidRPr="00774F41">
        <w:rPr>
          <w:sz w:val="24"/>
          <w:szCs w:val="24"/>
        </w:rPr>
        <w:t>.</w:t>
      </w:r>
    </w:p>
    <w:p w:rsidR="00310283" w:rsidRPr="00774F41" w:rsidRDefault="00310283" w:rsidP="00310283">
      <w:pPr>
        <w:pStyle w:val="2a"/>
        <w:ind w:firstLine="454"/>
        <w:rPr>
          <w:sz w:val="24"/>
          <w:szCs w:val="24"/>
        </w:rPr>
      </w:pPr>
      <w:r w:rsidRPr="00774F41">
        <w:rPr>
          <w:sz w:val="24"/>
          <w:szCs w:val="24"/>
        </w:rPr>
        <w:t xml:space="preserve">4. Ситуация </w:t>
      </w:r>
      <w:r w:rsidRPr="00774F41">
        <w:rPr>
          <w:i/>
          <w:sz w:val="24"/>
          <w:szCs w:val="24"/>
        </w:rPr>
        <w:t>конфликтного взаимодействия со сверстниками</w:t>
      </w:r>
      <w:r w:rsidRPr="00774F41">
        <w:rPr>
          <w:sz w:val="24"/>
          <w:szCs w:val="24"/>
        </w:rPr>
        <w:t xml:space="preserve">. </w:t>
      </w:r>
    </w:p>
    <w:p w:rsidR="00310283" w:rsidRPr="00774F41" w:rsidRDefault="00310283" w:rsidP="0054712E">
      <w:pPr>
        <w:pStyle w:val="afa"/>
        <w:numPr>
          <w:ilvl w:val="0"/>
          <w:numId w:val="35"/>
        </w:numPr>
        <w:spacing w:after="0" w:line="240" w:lineRule="auto"/>
        <w:ind w:left="567" w:firstLine="0"/>
        <w:jc w:val="both"/>
        <w:rPr>
          <w:b/>
          <w:i/>
        </w:rPr>
      </w:pPr>
      <w:r w:rsidRPr="00774F41">
        <w:rPr>
          <w:b/>
          <w:i/>
        </w:rPr>
        <w:t>Рефлексия</w:t>
      </w:r>
    </w:p>
    <w:p w:rsidR="00310283" w:rsidRPr="00774F41" w:rsidRDefault="00310283" w:rsidP="00310283">
      <w:pPr>
        <w:pStyle w:val="afa"/>
        <w:ind w:firstLine="454"/>
      </w:pPr>
      <w:r w:rsidRPr="00774F41">
        <w:t xml:space="preserve">В наиболее широком значении </w:t>
      </w:r>
      <w:r w:rsidRPr="00774F41">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774F41">
        <w:t xml:space="preserve"> </w:t>
      </w:r>
    </w:p>
    <w:p w:rsidR="00310283" w:rsidRPr="00774F41" w:rsidRDefault="00310283" w:rsidP="00310283">
      <w:pPr>
        <w:pStyle w:val="afa"/>
        <w:ind w:firstLine="454"/>
      </w:pPr>
      <w:r w:rsidRPr="00774F41">
        <w:t>Задача рефлексии — осознание внешнего и внутреннего опыта субъекта и его отражение в той или иной форме.</w:t>
      </w:r>
    </w:p>
    <w:p w:rsidR="00310283" w:rsidRPr="008164C8" w:rsidRDefault="00310283" w:rsidP="00310283">
      <w:pPr>
        <w:ind w:firstLine="454"/>
        <w:jc w:val="both"/>
      </w:pPr>
      <w:r w:rsidRPr="008164C8">
        <w:t xml:space="preserve">Выделяются </w:t>
      </w:r>
      <w:r w:rsidRPr="008164C8">
        <w:rPr>
          <w:i/>
        </w:rPr>
        <w:t>три основные сферы</w:t>
      </w:r>
      <w:r w:rsidRPr="008164C8">
        <w:t xml:space="preserve"> существования рефлексии. Во-первых, это </w:t>
      </w:r>
      <w:r w:rsidRPr="008164C8">
        <w:rPr>
          <w:i/>
        </w:rPr>
        <w:t>сфера коммуникации и кооперации</w:t>
      </w:r>
      <w:r w:rsidRPr="008164C8">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10283" w:rsidRPr="008164C8" w:rsidRDefault="00310283" w:rsidP="00310283">
      <w:pPr>
        <w:ind w:firstLine="454"/>
        <w:jc w:val="both"/>
      </w:pPr>
      <w:r w:rsidRPr="008164C8">
        <w:t xml:space="preserve">Во-вторых, это </w:t>
      </w:r>
      <w:r w:rsidRPr="008164C8">
        <w:rPr>
          <w:i/>
        </w:rPr>
        <w:t>сфера мыслительных процессов,</w:t>
      </w:r>
      <w:r w:rsidRPr="008164C8">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10283" w:rsidRPr="008164C8" w:rsidRDefault="00310283" w:rsidP="00310283">
      <w:pPr>
        <w:ind w:firstLine="454"/>
        <w:jc w:val="both"/>
      </w:pPr>
      <w:r w:rsidRPr="008164C8">
        <w:t xml:space="preserve">В-третьих, это </w:t>
      </w:r>
      <w:r w:rsidRPr="008164C8">
        <w:rPr>
          <w:i/>
        </w:rPr>
        <w:t>сфера самосознания</w:t>
      </w:r>
      <w:r w:rsidRPr="008164C8">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310283" w:rsidRPr="00774F41" w:rsidRDefault="00310283" w:rsidP="00310283">
      <w:pPr>
        <w:pStyle w:val="ad"/>
        <w:spacing w:line="240" w:lineRule="auto"/>
        <w:rPr>
          <w:sz w:val="24"/>
          <w:szCs w:val="24"/>
        </w:rPr>
      </w:pPr>
      <w:r w:rsidRPr="00774F41">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10283" w:rsidRPr="00774F41" w:rsidRDefault="00310283" w:rsidP="00310283">
      <w:pPr>
        <w:pStyle w:val="ad"/>
        <w:spacing w:line="240" w:lineRule="auto"/>
        <w:rPr>
          <w:sz w:val="24"/>
          <w:szCs w:val="24"/>
        </w:rPr>
      </w:pPr>
      <w:r w:rsidRPr="00774F41">
        <w:rPr>
          <w:sz w:val="24"/>
          <w:szCs w:val="24"/>
        </w:rPr>
        <w:t>• понимание цели учебной деятельности (чему я научился на уроке? каких целей добился? чему можно было научиться ещё?);</w:t>
      </w:r>
    </w:p>
    <w:p w:rsidR="00310283" w:rsidRPr="00774F41" w:rsidRDefault="00310283" w:rsidP="00310283">
      <w:pPr>
        <w:pStyle w:val="ad"/>
        <w:spacing w:line="240" w:lineRule="auto"/>
        <w:rPr>
          <w:sz w:val="24"/>
          <w:szCs w:val="24"/>
        </w:rPr>
      </w:pPr>
      <w:r w:rsidRPr="00774F41">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310283" w:rsidRPr="008164C8" w:rsidRDefault="00310283" w:rsidP="00310283">
      <w:pPr>
        <w:ind w:firstLine="454"/>
        <w:jc w:val="both"/>
      </w:pPr>
      <w:r w:rsidRPr="008164C8">
        <w:t xml:space="preserve">Соответственно развитию рефлексии будет способствовать  организация учебной деятельности, отвечающая следующим критериям: </w:t>
      </w:r>
    </w:p>
    <w:p w:rsidR="00310283" w:rsidRPr="00774F41" w:rsidRDefault="00310283" w:rsidP="00310283">
      <w:pPr>
        <w:pStyle w:val="ad"/>
        <w:spacing w:line="240" w:lineRule="auto"/>
        <w:rPr>
          <w:sz w:val="24"/>
          <w:szCs w:val="24"/>
        </w:rPr>
      </w:pPr>
      <w:r w:rsidRPr="00774F41">
        <w:rPr>
          <w:sz w:val="24"/>
          <w:szCs w:val="24"/>
        </w:rPr>
        <w:t xml:space="preserve">• постановка всякой новой задачи как задачи с недостающими данными; </w:t>
      </w:r>
    </w:p>
    <w:p w:rsidR="00310283" w:rsidRPr="00774F41" w:rsidRDefault="00310283" w:rsidP="00310283">
      <w:pPr>
        <w:pStyle w:val="ad"/>
        <w:spacing w:line="240" w:lineRule="auto"/>
        <w:rPr>
          <w:sz w:val="24"/>
          <w:szCs w:val="24"/>
        </w:rPr>
      </w:pPr>
      <w:r w:rsidRPr="00774F41">
        <w:rPr>
          <w:sz w:val="24"/>
          <w:szCs w:val="24"/>
        </w:rPr>
        <w:t xml:space="preserve">• анализ наличия способов и средств выполнения задачи; </w:t>
      </w:r>
    </w:p>
    <w:p w:rsidR="00310283" w:rsidRPr="00774F41" w:rsidRDefault="00310283" w:rsidP="00310283">
      <w:pPr>
        <w:pStyle w:val="ad"/>
        <w:spacing w:line="240" w:lineRule="auto"/>
        <w:rPr>
          <w:sz w:val="24"/>
          <w:szCs w:val="24"/>
        </w:rPr>
      </w:pPr>
      <w:r w:rsidRPr="00774F41">
        <w:rPr>
          <w:sz w:val="24"/>
          <w:szCs w:val="24"/>
        </w:rPr>
        <w:t xml:space="preserve">• оценка своей готовности к решению проблемы; </w:t>
      </w:r>
    </w:p>
    <w:p w:rsidR="00310283" w:rsidRPr="00774F41" w:rsidRDefault="00310283" w:rsidP="00310283">
      <w:pPr>
        <w:pStyle w:val="ad"/>
        <w:spacing w:line="240" w:lineRule="auto"/>
        <w:rPr>
          <w:sz w:val="24"/>
          <w:szCs w:val="24"/>
        </w:rPr>
      </w:pPr>
      <w:r w:rsidRPr="00774F41">
        <w:rPr>
          <w:sz w:val="24"/>
          <w:szCs w:val="24"/>
        </w:rPr>
        <w:t xml:space="preserve">• самостоятельный поиск недостающей информации в любом «хранилище» (учебнике, справочнике, книге, у учителя); </w:t>
      </w:r>
    </w:p>
    <w:p w:rsidR="00310283" w:rsidRPr="00774F41" w:rsidRDefault="00310283" w:rsidP="00310283">
      <w:pPr>
        <w:pStyle w:val="ad"/>
        <w:spacing w:line="240" w:lineRule="auto"/>
        <w:rPr>
          <w:sz w:val="24"/>
          <w:szCs w:val="24"/>
        </w:rPr>
      </w:pPr>
      <w:r w:rsidRPr="00774F41">
        <w:rPr>
          <w:sz w:val="24"/>
          <w:szCs w:val="24"/>
        </w:rPr>
        <w:lastRenderedPageBreak/>
        <w:t>• самостоятельное изобретение недостающего способа действия (практически это перевод учебной задачи в творческую).</w:t>
      </w:r>
    </w:p>
    <w:p w:rsidR="00310283" w:rsidRPr="008164C8" w:rsidRDefault="00310283" w:rsidP="00310283">
      <w:pPr>
        <w:ind w:firstLine="454"/>
        <w:jc w:val="both"/>
      </w:pPr>
      <w:r w:rsidRPr="008164C8">
        <w:t xml:space="preserve">Формирование у школьников привычки к </w:t>
      </w:r>
      <w:r w:rsidRPr="008164C8">
        <w:rPr>
          <w:i/>
        </w:rPr>
        <w:t>систематическому развёрнутому словесному разъяснению всех совершаемых действий</w:t>
      </w:r>
      <w:r w:rsidRPr="008164C8">
        <w:t xml:space="preserve"> (а это возможно только в условиях совместной деятельности или учебного сотрудничества) способствует возникновению </w:t>
      </w:r>
      <w:r w:rsidRPr="008164C8">
        <w:rPr>
          <w:i/>
        </w:rPr>
        <w:t>рефлексии</w:t>
      </w:r>
      <w:r w:rsidRPr="008164C8">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310283" w:rsidRPr="008164C8" w:rsidRDefault="00310283" w:rsidP="00310283">
      <w:pPr>
        <w:ind w:firstLine="454"/>
        <w:jc w:val="both"/>
      </w:pPr>
      <w:r w:rsidRPr="008164C8">
        <w:t xml:space="preserve">В </w:t>
      </w:r>
      <w:r w:rsidRPr="008164C8">
        <w:rPr>
          <w:i/>
        </w:rPr>
        <w:t>процессе совместной коллективно-распределённой деятельности</w:t>
      </w:r>
      <w:r w:rsidRPr="008164C8">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10283" w:rsidRPr="008164C8" w:rsidRDefault="00310283" w:rsidP="00310283">
      <w:pPr>
        <w:ind w:firstLine="454"/>
        <w:jc w:val="both"/>
      </w:pPr>
      <w:r w:rsidRPr="008164C8">
        <w:rPr>
          <w:i/>
        </w:rPr>
        <w:t>Кооперация со сверстниками</w:t>
      </w:r>
      <w:r w:rsidRPr="008164C8">
        <w:t xml:space="preserve"> не только создаёт условия для преодоления эгоцентризма как познавательной позиции, но и способствует личностной децентрации. </w:t>
      </w:r>
    </w:p>
    <w:p w:rsidR="00310283" w:rsidRPr="008164C8" w:rsidRDefault="00310283" w:rsidP="00310283">
      <w:pPr>
        <w:ind w:firstLine="454"/>
        <w:jc w:val="both"/>
      </w:pPr>
      <w:r w:rsidRPr="008164C8">
        <w:rPr>
          <w:i/>
        </w:rPr>
        <w:t>Коммуникативная деятельность в рамках специально организованного учебного сотрудничества</w:t>
      </w:r>
      <w:r w:rsidRPr="008164C8">
        <w:t xml:space="preserve"> учеников с взрослыми и сверстниками сопровождается яркими </w:t>
      </w:r>
      <w:r w:rsidRPr="008164C8">
        <w:rPr>
          <w:i/>
        </w:rPr>
        <w:t>эмоциональными</w:t>
      </w:r>
      <w:r w:rsidRPr="008164C8">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8164C8">
        <w:rPr>
          <w:i/>
        </w:rPr>
        <w:t>эмпатического</w:t>
      </w:r>
      <w:r w:rsidRPr="008164C8">
        <w:t xml:space="preserve"> отношения друг к другу. </w:t>
      </w:r>
    </w:p>
    <w:p w:rsidR="00310283" w:rsidRPr="00774F41" w:rsidRDefault="00310283" w:rsidP="0054712E">
      <w:pPr>
        <w:pStyle w:val="af5"/>
        <w:numPr>
          <w:ilvl w:val="0"/>
          <w:numId w:val="35"/>
        </w:numPr>
        <w:ind w:left="567" w:firstLine="0"/>
        <w:jc w:val="both"/>
        <w:outlineLvl w:val="0"/>
        <w:rPr>
          <w:b/>
          <w:i/>
        </w:rPr>
      </w:pPr>
      <w:r w:rsidRPr="00774F41">
        <w:rPr>
          <w:b/>
          <w:i/>
        </w:rPr>
        <w:t>Педагогическое общение</w:t>
      </w:r>
    </w:p>
    <w:p w:rsidR="00310283" w:rsidRPr="008164C8" w:rsidRDefault="00310283" w:rsidP="00310283">
      <w:pPr>
        <w:ind w:firstLine="454"/>
        <w:jc w:val="both"/>
      </w:pPr>
      <w:r w:rsidRPr="008164C8">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310283" w:rsidRPr="008164C8" w:rsidRDefault="00310283" w:rsidP="00310283">
      <w:pPr>
        <w:ind w:firstLine="454"/>
        <w:jc w:val="both"/>
      </w:pPr>
      <w:r w:rsidRPr="008164C8">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310283" w:rsidRDefault="00310283" w:rsidP="00310283">
      <w:pPr>
        <w:pStyle w:val="a4"/>
        <w:spacing w:before="0" w:beforeAutospacing="0" w:after="0" w:afterAutospacing="0"/>
        <w:ind w:firstLine="454"/>
        <w:jc w:val="both"/>
      </w:pPr>
      <w:r w:rsidRPr="00774F41">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10283" w:rsidRPr="00774F41" w:rsidRDefault="00310283" w:rsidP="00310283">
      <w:pPr>
        <w:pStyle w:val="a4"/>
        <w:spacing w:before="0" w:beforeAutospacing="0" w:after="0" w:afterAutospacing="0"/>
        <w:ind w:firstLine="454"/>
        <w:jc w:val="both"/>
      </w:pPr>
    </w:p>
    <w:p w:rsidR="00310283" w:rsidRPr="008164C8" w:rsidRDefault="00310283" w:rsidP="00310283">
      <w:pPr>
        <w:jc w:val="center"/>
        <w:rPr>
          <w:b/>
          <w:bCs/>
        </w:rPr>
      </w:pPr>
      <w:r w:rsidRPr="008164C8">
        <w:rPr>
          <w:b/>
          <w:bCs/>
        </w:rPr>
        <w:t>Типовые задачи формирования личностных, регулятивных, познавательных и коммуникативных УУД</w:t>
      </w:r>
    </w:p>
    <w:p w:rsidR="00310283" w:rsidRPr="008164C8" w:rsidRDefault="00310283" w:rsidP="00310283">
      <w:pPr>
        <w:jc w:val="center"/>
        <w:rPr>
          <w:b/>
          <w:bCs/>
        </w:rPr>
      </w:pPr>
    </w:p>
    <w:p w:rsidR="00310283" w:rsidRPr="00774F41" w:rsidRDefault="00310283" w:rsidP="00310283">
      <w:pPr>
        <w:pStyle w:val="af5"/>
        <w:ind w:left="0" w:firstLine="709"/>
      </w:pPr>
      <w:r w:rsidRPr="00774F41">
        <w:rPr>
          <w:bCs/>
        </w:rPr>
        <w:t xml:space="preserve">В сфере </w:t>
      </w:r>
      <w:r w:rsidRPr="00774F41">
        <w:rPr>
          <w:b/>
          <w:bCs/>
        </w:rPr>
        <w:t>личностных универсальных учебных действий</w:t>
      </w:r>
      <w:r w:rsidRPr="00774F41">
        <w:rPr>
          <w:bCs/>
        </w:rPr>
        <w:t xml:space="preserve"> будут сформированы</w:t>
      </w:r>
    </w:p>
    <w:p w:rsidR="00310283" w:rsidRPr="00774F41" w:rsidRDefault="00310283" w:rsidP="0054712E">
      <w:pPr>
        <w:pStyle w:val="af5"/>
        <w:numPr>
          <w:ilvl w:val="0"/>
          <w:numId w:val="18"/>
        </w:numPr>
      </w:pPr>
      <w:r w:rsidRPr="00774F41">
        <w:rPr>
          <w:bCs/>
        </w:rPr>
        <w:t xml:space="preserve"> внутренняя позиция обучающегося, </w:t>
      </w:r>
    </w:p>
    <w:p w:rsidR="00310283" w:rsidRPr="00774F41" w:rsidRDefault="00310283" w:rsidP="0054712E">
      <w:pPr>
        <w:pStyle w:val="af5"/>
        <w:numPr>
          <w:ilvl w:val="0"/>
          <w:numId w:val="18"/>
        </w:numPr>
      </w:pPr>
      <w:r w:rsidRPr="00774F41">
        <w:rPr>
          <w:bCs/>
        </w:rPr>
        <w:t>адекватная мотивация учебной деятельности, включая учебные и познавательные мотивы,</w:t>
      </w:r>
    </w:p>
    <w:p w:rsidR="00310283" w:rsidRPr="00774F41" w:rsidRDefault="00310283" w:rsidP="0054712E">
      <w:pPr>
        <w:pStyle w:val="af5"/>
        <w:numPr>
          <w:ilvl w:val="0"/>
          <w:numId w:val="18"/>
        </w:numPr>
      </w:pPr>
      <w:r w:rsidRPr="00774F41">
        <w:rPr>
          <w:bCs/>
        </w:rPr>
        <w:t xml:space="preserve"> ориентация на моральные нормы и их выполнение, </w:t>
      </w:r>
    </w:p>
    <w:p w:rsidR="00310283" w:rsidRPr="00774F41" w:rsidRDefault="00310283" w:rsidP="0054712E">
      <w:pPr>
        <w:pStyle w:val="af5"/>
        <w:numPr>
          <w:ilvl w:val="0"/>
          <w:numId w:val="18"/>
        </w:numPr>
      </w:pPr>
      <w:r w:rsidRPr="00774F41">
        <w:rPr>
          <w:bCs/>
        </w:rPr>
        <w:t>способность к моральной децентрации.</w:t>
      </w:r>
    </w:p>
    <w:p w:rsidR="00310283" w:rsidRPr="00774F41" w:rsidRDefault="00310283" w:rsidP="00310283">
      <w:pPr>
        <w:pStyle w:val="af5"/>
        <w:ind w:left="0" w:firstLine="709"/>
      </w:pPr>
      <w:r w:rsidRPr="00774F41">
        <w:rPr>
          <w:bCs/>
        </w:rPr>
        <w:t xml:space="preserve">В сфере </w:t>
      </w:r>
      <w:r w:rsidRPr="00774F41">
        <w:rPr>
          <w:b/>
          <w:bCs/>
        </w:rPr>
        <w:t>коммуникативных универсальных учебных действий</w:t>
      </w:r>
      <w:r w:rsidRPr="00774F41">
        <w:rPr>
          <w:bCs/>
        </w:rPr>
        <w:t xml:space="preserve"> выпускники приобретут умения</w:t>
      </w:r>
    </w:p>
    <w:p w:rsidR="00310283" w:rsidRPr="00774F41" w:rsidRDefault="00310283" w:rsidP="0054712E">
      <w:pPr>
        <w:pStyle w:val="af5"/>
        <w:numPr>
          <w:ilvl w:val="0"/>
          <w:numId w:val="19"/>
        </w:numPr>
      </w:pPr>
      <w:r w:rsidRPr="00774F41">
        <w:rPr>
          <w:bCs/>
        </w:rPr>
        <w:t xml:space="preserve"> учитывать позицию собеседника (партнёра),</w:t>
      </w:r>
    </w:p>
    <w:p w:rsidR="00310283" w:rsidRPr="00774F41" w:rsidRDefault="00310283" w:rsidP="0054712E">
      <w:pPr>
        <w:pStyle w:val="af5"/>
        <w:numPr>
          <w:ilvl w:val="0"/>
          <w:numId w:val="19"/>
        </w:numPr>
      </w:pPr>
      <w:r w:rsidRPr="00774F41">
        <w:rPr>
          <w:bCs/>
        </w:rPr>
        <w:t xml:space="preserve"> организовывать и осуществлять сотрудничество и кооперацию с учителем и сверстниками, </w:t>
      </w:r>
    </w:p>
    <w:p w:rsidR="00310283" w:rsidRPr="00774F41" w:rsidRDefault="00310283" w:rsidP="0054712E">
      <w:pPr>
        <w:pStyle w:val="af5"/>
        <w:numPr>
          <w:ilvl w:val="0"/>
          <w:numId w:val="19"/>
        </w:numPr>
      </w:pPr>
      <w:r w:rsidRPr="00774F41">
        <w:rPr>
          <w:bCs/>
        </w:rPr>
        <w:t xml:space="preserve">адекватно воспринимать и передавать информацию, </w:t>
      </w:r>
    </w:p>
    <w:p w:rsidR="00310283" w:rsidRPr="00774F41" w:rsidRDefault="00310283" w:rsidP="0054712E">
      <w:pPr>
        <w:pStyle w:val="af5"/>
        <w:numPr>
          <w:ilvl w:val="0"/>
          <w:numId w:val="19"/>
        </w:numPr>
      </w:pPr>
      <w:r w:rsidRPr="00774F41">
        <w:rPr>
          <w:bCs/>
        </w:rPr>
        <w:lastRenderedPageBreak/>
        <w:t>отображать предметное содержание и условия деятельности в сообщениях, важнейшими компонентами которых являются тексты.</w:t>
      </w:r>
    </w:p>
    <w:p w:rsidR="00310283" w:rsidRPr="00774F41" w:rsidRDefault="00310283" w:rsidP="00310283">
      <w:pPr>
        <w:pStyle w:val="af5"/>
        <w:ind w:left="0" w:firstLine="709"/>
      </w:pPr>
      <w:r w:rsidRPr="00774F41">
        <w:rPr>
          <w:bCs/>
        </w:rPr>
        <w:t xml:space="preserve">В сфере </w:t>
      </w:r>
      <w:r w:rsidRPr="00774F41">
        <w:rPr>
          <w:b/>
          <w:bCs/>
        </w:rPr>
        <w:t>регулятивных универсальных учебных действий</w:t>
      </w:r>
      <w:r w:rsidRPr="00774F41">
        <w:rPr>
          <w:bCs/>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w:t>
      </w:r>
    </w:p>
    <w:p w:rsidR="00310283" w:rsidRPr="00774F41" w:rsidRDefault="00310283" w:rsidP="0054712E">
      <w:pPr>
        <w:pStyle w:val="af5"/>
        <w:numPr>
          <w:ilvl w:val="0"/>
          <w:numId w:val="20"/>
        </w:numPr>
      </w:pPr>
      <w:r w:rsidRPr="00774F41">
        <w:rPr>
          <w:bCs/>
        </w:rPr>
        <w:t xml:space="preserve">способность принимать и сохранять учебную цель и задачу,  </w:t>
      </w:r>
    </w:p>
    <w:p w:rsidR="00310283" w:rsidRPr="00774F41" w:rsidRDefault="00310283" w:rsidP="0054712E">
      <w:pPr>
        <w:pStyle w:val="af5"/>
        <w:numPr>
          <w:ilvl w:val="0"/>
          <w:numId w:val="20"/>
        </w:numPr>
      </w:pPr>
      <w:r w:rsidRPr="00774F41">
        <w:rPr>
          <w:bCs/>
        </w:rPr>
        <w:t>планировать её реализацию, контролировать и оценивать свои действия, вносить соответствующие коррективы в их выполнение.</w:t>
      </w:r>
    </w:p>
    <w:p w:rsidR="00310283" w:rsidRPr="008164C8" w:rsidRDefault="00310283" w:rsidP="00310283">
      <w:pPr>
        <w:ind w:firstLine="708"/>
      </w:pPr>
      <w:r w:rsidRPr="008164C8">
        <w:rPr>
          <w:bCs/>
        </w:rPr>
        <w:t xml:space="preserve">В сфере </w:t>
      </w:r>
      <w:r w:rsidRPr="008164C8">
        <w:rPr>
          <w:b/>
          <w:bCs/>
        </w:rPr>
        <w:t>познавательных универсальных учебных действий</w:t>
      </w:r>
      <w:r w:rsidRPr="008164C8">
        <w:rPr>
          <w:bCs/>
        </w:rPr>
        <w:t xml:space="preserve"> выпускники </w:t>
      </w:r>
    </w:p>
    <w:p w:rsidR="00310283" w:rsidRPr="008164C8" w:rsidRDefault="00310283" w:rsidP="0054712E">
      <w:pPr>
        <w:numPr>
          <w:ilvl w:val="0"/>
          <w:numId w:val="21"/>
        </w:numPr>
        <w:spacing w:after="0" w:line="240" w:lineRule="auto"/>
      </w:pPr>
      <w:r w:rsidRPr="008164C8">
        <w:rPr>
          <w:bCs/>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r w:rsidRPr="008164C8">
        <w:t>.</w:t>
      </w:r>
    </w:p>
    <w:p w:rsidR="00310283" w:rsidRPr="008164C8" w:rsidRDefault="00310283" w:rsidP="00310283">
      <w:pPr>
        <w:ind w:left="720"/>
        <w:jc w:val="center"/>
      </w:pPr>
      <w:r w:rsidRPr="008164C8">
        <w:rPr>
          <w:b/>
        </w:rPr>
        <w:t>Психолого-педагогические условия формирования и развития УУД</w:t>
      </w:r>
    </w:p>
    <w:p w:rsidR="00310283" w:rsidRPr="008164C8" w:rsidRDefault="00310283" w:rsidP="0054712E">
      <w:pPr>
        <w:numPr>
          <w:ilvl w:val="0"/>
          <w:numId w:val="22"/>
        </w:numPr>
        <w:tabs>
          <w:tab w:val="left" w:pos="3633"/>
        </w:tabs>
        <w:spacing w:after="0" w:line="240" w:lineRule="auto"/>
      </w:pPr>
      <w:r w:rsidRPr="008164C8">
        <w:t xml:space="preserve">обеспечение успешности в учебе за счет организации </w:t>
      </w:r>
      <w:r w:rsidRPr="008164C8">
        <w:rPr>
          <w:i/>
          <w:iCs/>
        </w:rPr>
        <w:t xml:space="preserve">ориентировки ученика </w:t>
      </w:r>
      <w:r w:rsidRPr="008164C8">
        <w:t>в учебном содержании и усвоения системы научных понятий;</w:t>
      </w:r>
    </w:p>
    <w:p w:rsidR="00310283" w:rsidRPr="008164C8" w:rsidRDefault="00310283" w:rsidP="0054712E">
      <w:pPr>
        <w:numPr>
          <w:ilvl w:val="0"/>
          <w:numId w:val="22"/>
        </w:numPr>
        <w:tabs>
          <w:tab w:val="left" w:pos="3633"/>
        </w:tabs>
        <w:spacing w:after="0" w:line="240" w:lineRule="auto"/>
      </w:pPr>
      <w:r w:rsidRPr="008164C8">
        <w:t xml:space="preserve">положительная обратная связь и положительное подкрепление усилий учеников через </w:t>
      </w:r>
      <w:r w:rsidRPr="008164C8">
        <w:rPr>
          <w:i/>
          <w:iCs/>
        </w:rPr>
        <w:t xml:space="preserve">адекватную систему оценивания </w:t>
      </w:r>
      <w:r w:rsidRPr="008164C8">
        <w:t>учителем;</w:t>
      </w:r>
    </w:p>
    <w:p w:rsidR="00310283" w:rsidRPr="00774F41" w:rsidRDefault="00310283" w:rsidP="0054712E">
      <w:pPr>
        <w:numPr>
          <w:ilvl w:val="0"/>
          <w:numId w:val="22"/>
        </w:numPr>
        <w:tabs>
          <w:tab w:val="left" w:pos="3633"/>
        </w:tabs>
        <w:spacing w:after="0" w:line="240" w:lineRule="auto"/>
      </w:pPr>
      <w:r w:rsidRPr="008164C8">
        <w:t xml:space="preserve"> </w:t>
      </w:r>
      <w:r w:rsidRPr="00774F41">
        <w:t>отказ от негативных оценок;</w:t>
      </w:r>
    </w:p>
    <w:p w:rsidR="00310283" w:rsidRPr="008164C8" w:rsidRDefault="00310283" w:rsidP="0054712E">
      <w:pPr>
        <w:numPr>
          <w:ilvl w:val="0"/>
          <w:numId w:val="22"/>
        </w:numPr>
        <w:tabs>
          <w:tab w:val="left" w:pos="3633"/>
        </w:tabs>
        <w:spacing w:after="0" w:line="240" w:lineRule="auto"/>
      </w:pPr>
      <w:r w:rsidRPr="008164C8">
        <w:rPr>
          <w:i/>
          <w:iCs/>
        </w:rPr>
        <w:t xml:space="preserve">стимулирование активности </w:t>
      </w:r>
      <w:r w:rsidRPr="008164C8">
        <w:t>и познавательной инициативы ребенка, отсутствие жесткого контроля в обучении;</w:t>
      </w:r>
    </w:p>
    <w:p w:rsidR="00310283" w:rsidRPr="008164C8" w:rsidRDefault="00310283" w:rsidP="0054712E">
      <w:pPr>
        <w:numPr>
          <w:ilvl w:val="0"/>
          <w:numId w:val="22"/>
        </w:numPr>
        <w:tabs>
          <w:tab w:val="left" w:pos="3633"/>
        </w:tabs>
        <w:spacing w:after="0" w:line="240" w:lineRule="auto"/>
      </w:pPr>
      <w:r w:rsidRPr="008164C8">
        <w:t xml:space="preserve">ориентация учеников на то, что неуспех обусловлен недостаточностью усилий и перенос </w:t>
      </w:r>
      <w:r w:rsidRPr="008164C8">
        <w:rPr>
          <w:i/>
          <w:iCs/>
        </w:rPr>
        <w:t xml:space="preserve">акцента на чувство ответственности </w:t>
      </w:r>
      <w:r w:rsidRPr="008164C8">
        <w:t>самого учащегося;</w:t>
      </w:r>
    </w:p>
    <w:p w:rsidR="00310283" w:rsidRPr="008164C8" w:rsidRDefault="00310283" w:rsidP="0054712E">
      <w:pPr>
        <w:numPr>
          <w:ilvl w:val="0"/>
          <w:numId w:val="22"/>
        </w:numPr>
        <w:tabs>
          <w:tab w:val="left" w:pos="3633"/>
        </w:tabs>
        <w:spacing w:after="0" w:line="240" w:lineRule="auto"/>
      </w:pPr>
      <w:r w:rsidRPr="008164C8">
        <w:rPr>
          <w:i/>
          <w:iCs/>
        </w:rPr>
        <w:t xml:space="preserve">формирование адекватных реакций учеников на неуспех </w:t>
      </w:r>
      <w:r w:rsidRPr="008164C8">
        <w:t xml:space="preserve">и поощрение усилий в преодолении трудностей; </w:t>
      </w:r>
    </w:p>
    <w:p w:rsidR="00310283" w:rsidRPr="008164C8" w:rsidRDefault="00310283" w:rsidP="0054712E">
      <w:pPr>
        <w:numPr>
          <w:ilvl w:val="0"/>
          <w:numId w:val="22"/>
        </w:numPr>
        <w:tabs>
          <w:tab w:val="left" w:pos="3633"/>
        </w:tabs>
        <w:spacing w:after="0" w:line="240" w:lineRule="auto"/>
      </w:pPr>
      <w:r w:rsidRPr="008164C8">
        <w:t xml:space="preserve">ориентация учителей на </w:t>
      </w:r>
      <w:r w:rsidRPr="008164C8">
        <w:rPr>
          <w:i/>
          <w:iCs/>
        </w:rPr>
        <w:t>необходимость учета индивидуально-психологических особенностей учащихся и зону ближайшего развития</w:t>
      </w:r>
      <w:r w:rsidRPr="008164C8">
        <w:t>.</w:t>
      </w:r>
    </w:p>
    <w:p w:rsidR="00310283" w:rsidRPr="008164C8" w:rsidRDefault="00310283" w:rsidP="00310283">
      <w:pPr>
        <w:tabs>
          <w:tab w:val="left" w:pos="3633"/>
        </w:tabs>
        <w:ind w:left="720"/>
      </w:pPr>
    </w:p>
    <w:p w:rsidR="00310283" w:rsidRPr="003062F4" w:rsidRDefault="00310283" w:rsidP="00310283">
      <w:pPr>
        <w:jc w:val="center"/>
        <w:rPr>
          <w:b/>
        </w:rPr>
      </w:pPr>
      <w:r w:rsidRPr="003062F4">
        <w:rPr>
          <w:b/>
        </w:rPr>
        <w:t>Связь универсальных учебных действий с содержанием учебных предметов основной ступени</w:t>
      </w:r>
    </w:p>
    <w:p w:rsidR="00310283" w:rsidRPr="008164C8" w:rsidRDefault="00310283" w:rsidP="00310283">
      <w:pPr>
        <w:jc w:val="center"/>
        <w:rPr>
          <w:b/>
        </w:rPr>
      </w:pPr>
    </w:p>
    <w:p w:rsidR="00310283" w:rsidRPr="008164C8" w:rsidRDefault="00310283" w:rsidP="00310283">
      <w:pPr>
        <w:ind w:firstLine="708"/>
        <w:jc w:val="both"/>
      </w:pPr>
      <w:r w:rsidRPr="008164C8">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310283" w:rsidRPr="008164C8" w:rsidRDefault="00310283" w:rsidP="00310283">
      <w:pPr>
        <w:ind w:firstLine="709"/>
        <w:contextualSpacing/>
        <w:jc w:val="both"/>
        <w:rPr>
          <w:b/>
          <w:bCs/>
          <w:i/>
          <w:iCs/>
        </w:rPr>
      </w:pPr>
      <w:r w:rsidRPr="008164C8">
        <w:rPr>
          <w:b/>
          <w:i/>
        </w:rPr>
        <w:t xml:space="preserve">Связь универсальных учебных действий с содержанием учебных предметов  определяется  </w:t>
      </w:r>
      <w:r w:rsidRPr="008164C8">
        <w:rPr>
          <w:b/>
          <w:bCs/>
          <w:i/>
          <w:iCs/>
        </w:rPr>
        <w:t xml:space="preserve"> следующими утверждениями:</w:t>
      </w:r>
    </w:p>
    <w:p w:rsidR="00310283" w:rsidRPr="008164C8" w:rsidRDefault="00310283" w:rsidP="0054712E">
      <w:pPr>
        <w:numPr>
          <w:ilvl w:val="0"/>
          <w:numId w:val="38"/>
        </w:numPr>
        <w:tabs>
          <w:tab w:val="left" w:pos="960"/>
        </w:tabs>
        <w:spacing w:after="0" w:line="240" w:lineRule="auto"/>
        <w:ind w:left="240" w:firstLine="360"/>
        <w:contextualSpacing/>
        <w:jc w:val="both"/>
      </w:pPr>
      <w:r w:rsidRPr="008164C8">
        <w:t>УУД представляют собой целостную систему, в которой можно выделить  взаимосвязанные и взаимообуславливающие  виды действий:</w:t>
      </w:r>
    </w:p>
    <w:p w:rsidR="00310283" w:rsidRPr="008164C8" w:rsidRDefault="00310283" w:rsidP="00310283">
      <w:pPr>
        <w:tabs>
          <w:tab w:val="left" w:pos="960"/>
        </w:tabs>
        <w:ind w:left="240" w:firstLine="360"/>
        <w:contextualSpacing/>
        <w:jc w:val="both"/>
      </w:pPr>
      <w:r w:rsidRPr="008164C8">
        <w:t>коммуникативные – обеспечивающие социальную компетентность;</w:t>
      </w:r>
    </w:p>
    <w:p w:rsidR="00310283" w:rsidRPr="008164C8" w:rsidRDefault="00310283" w:rsidP="00310283">
      <w:pPr>
        <w:tabs>
          <w:tab w:val="left" w:pos="960"/>
        </w:tabs>
        <w:ind w:left="240" w:firstLine="360"/>
        <w:contextualSpacing/>
        <w:jc w:val="both"/>
      </w:pPr>
      <w:r w:rsidRPr="008164C8">
        <w:t>познавательные – общеучебные, логические, связанные с решением проблемы;</w:t>
      </w:r>
    </w:p>
    <w:p w:rsidR="00310283" w:rsidRPr="008164C8" w:rsidRDefault="00310283" w:rsidP="00310283">
      <w:pPr>
        <w:tabs>
          <w:tab w:val="left" w:pos="960"/>
        </w:tabs>
        <w:ind w:left="240" w:firstLine="360"/>
        <w:contextualSpacing/>
        <w:jc w:val="both"/>
      </w:pPr>
      <w:r w:rsidRPr="008164C8">
        <w:t>личностные – определяющие мотивационную ориентацию;</w:t>
      </w:r>
    </w:p>
    <w:p w:rsidR="00310283" w:rsidRPr="008164C8" w:rsidRDefault="00310283" w:rsidP="00310283">
      <w:pPr>
        <w:tabs>
          <w:tab w:val="left" w:pos="960"/>
        </w:tabs>
        <w:ind w:left="240" w:firstLine="360"/>
        <w:contextualSpacing/>
        <w:jc w:val="both"/>
      </w:pPr>
      <w:r w:rsidRPr="008164C8">
        <w:t xml:space="preserve">регулятивные –  обеспечивающие организацию собственной  деятельности. </w:t>
      </w:r>
    </w:p>
    <w:p w:rsidR="00310283" w:rsidRPr="008164C8" w:rsidRDefault="00310283" w:rsidP="0054712E">
      <w:pPr>
        <w:numPr>
          <w:ilvl w:val="0"/>
          <w:numId w:val="38"/>
        </w:numPr>
        <w:tabs>
          <w:tab w:val="left" w:pos="960"/>
        </w:tabs>
        <w:spacing w:after="0" w:line="240" w:lineRule="auto"/>
        <w:ind w:left="240" w:firstLine="360"/>
        <w:contextualSpacing/>
        <w:jc w:val="both"/>
      </w:pPr>
      <w:r w:rsidRPr="008164C8">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310283" w:rsidRPr="008164C8" w:rsidRDefault="00310283" w:rsidP="0054712E">
      <w:pPr>
        <w:numPr>
          <w:ilvl w:val="0"/>
          <w:numId w:val="38"/>
        </w:numPr>
        <w:tabs>
          <w:tab w:val="left" w:pos="960"/>
        </w:tabs>
        <w:spacing w:after="0" w:line="240" w:lineRule="auto"/>
        <w:ind w:left="240" w:firstLine="360"/>
        <w:contextualSpacing/>
        <w:jc w:val="both"/>
      </w:pPr>
      <w:r w:rsidRPr="008164C8">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310283" w:rsidRPr="008164C8" w:rsidRDefault="00310283" w:rsidP="0054712E">
      <w:pPr>
        <w:numPr>
          <w:ilvl w:val="0"/>
          <w:numId w:val="38"/>
        </w:numPr>
        <w:tabs>
          <w:tab w:val="left" w:pos="960"/>
        </w:tabs>
        <w:spacing w:after="0" w:line="240" w:lineRule="auto"/>
        <w:ind w:left="240" w:firstLine="360"/>
        <w:contextualSpacing/>
        <w:jc w:val="both"/>
      </w:pPr>
      <w:r w:rsidRPr="008164C8">
        <w:lastRenderedPageBreak/>
        <w:t xml:space="preserve"> Схема работы над формированием конкретных УУД каждого вида указывается в тематическом планировании, технологических картах.  </w:t>
      </w:r>
    </w:p>
    <w:p w:rsidR="00310283" w:rsidRPr="008164C8" w:rsidRDefault="00310283" w:rsidP="0054712E">
      <w:pPr>
        <w:numPr>
          <w:ilvl w:val="0"/>
          <w:numId w:val="38"/>
        </w:numPr>
        <w:tabs>
          <w:tab w:val="left" w:pos="960"/>
        </w:tabs>
        <w:spacing w:after="0" w:line="240" w:lineRule="auto"/>
        <w:ind w:left="240" w:firstLine="360"/>
        <w:contextualSpacing/>
        <w:jc w:val="both"/>
      </w:pPr>
      <w:r w:rsidRPr="008164C8">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310283" w:rsidRPr="008164C8" w:rsidRDefault="00310283" w:rsidP="0054712E">
      <w:pPr>
        <w:numPr>
          <w:ilvl w:val="0"/>
          <w:numId w:val="38"/>
        </w:numPr>
        <w:tabs>
          <w:tab w:val="left" w:pos="960"/>
        </w:tabs>
        <w:spacing w:after="0" w:line="240" w:lineRule="auto"/>
        <w:ind w:left="240" w:firstLine="360"/>
        <w:contextualSpacing/>
        <w:jc w:val="both"/>
      </w:pPr>
      <w:r w:rsidRPr="008164C8">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310283" w:rsidRPr="008164C8" w:rsidRDefault="00310283" w:rsidP="0054712E">
      <w:pPr>
        <w:numPr>
          <w:ilvl w:val="0"/>
          <w:numId w:val="38"/>
        </w:numPr>
        <w:tabs>
          <w:tab w:val="left" w:pos="960"/>
        </w:tabs>
        <w:spacing w:after="0" w:line="240" w:lineRule="auto"/>
        <w:ind w:left="240" w:firstLine="360"/>
        <w:contextualSpacing/>
        <w:jc w:val="both"/>
      </w:pPr>
      <w:r w:rsidRPr="008164C8">
        <w:t>Результаты усвоения УУД формулируются для каждого класса и являются ориентиром при организации мониторинга их достижения.</w:t>
      </w:r>
    </w:p>
    <w:p w:rsidR="00310283" w:rsidRPr="008164C8" w:rsidRDefault="00310283" w:rsidP="00310283">
      <w:pPr>
        <w:tabs>
          <w:tab w:val="left" w:pos="960"/>
        </w:tabs>
        <w:ind w:left="600"/>
        <w:contextualSpacing/>
        <w:jc w:val="both"/>
      </w:pPr>
    </w:p>
    <w:tbl>
      <w:tblPr>
        <w:tblW w:w="10124" w:type="dxa"/>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386"/>
        <w:gridCol w:w="3252"/>
        <w:gridCol w:w="4919"/>
      </w:tblGrid>
      <w:tr w:rsidR="00310283" w:rsidRPr="00774F41" w:rsidTr="00661884">
        <w:trPr>
          <w:jc w:val="center"/>
        </w:trPr>
        <w:tc>
          <w:tcPr>
            <w:tcW w:w="567" w:type="dxa"/>
          </w:tcPr>
          <w:p w:rsidR="00310283" w:rsidRPr="00774F41" w:rsidRDefault="00310283" w:rsidP="00661884">
            <w:pPr>
              <w:ind w:right="44"/>
              <w:jc w:val="both"/>
            </w:pPr>
            <w:r w:rsidRPr="00774F41">
              <w:t>№</w:t>
            </w:r>
          </w:p>
        </w:tc>
        <w:tc>
          <w:tcPr>
            <w:tcW w:w="1386" w:type="dxa"/>
          </w:tcPr>
          <w:p w:rsidR="00310283" w:rsidRPr="00774F41" w:rsidRDefault="00310283" w:rsidP="00661884">
            <w:pPr>
              <w:ind w:right="44"/>
              <w:jc w:val="both"/>
              <w:rPr>
                <w:b/>
              </w:rPr>
            </w:pPr>
            <w:r w:rsidRPr="00774F41">
              <w:rPr>
                <w:b/>
              </w:rPr>
              <w:t>Название предмета</w:t>
            </w:r>
          </w:p>
        </w:tc>
        <w:tc>
          <w:tcPr>
            <w:tcW w:w="3252" w:type="dxa"/>
          </w:tcPr>
          <w:p w:rsidR="00310283" w:rsidRPr="00774F41" w:rsidRDefault="00310283" w:rsidP="00661884">
            <w:pPr>
              <w:ind w:right="44" w:firstLine="21"/>
              <w:jc w:val="center"/>
              <w:rPr>
                <w:b/>
              </w:rPr>
            </w:pPr>
            <w:r w:rsidRPr="00774F41">
              <w:rPr>
                <w:b/>
              </w:rPr>
              <w:t>Формируемые УУД</w:t>
            </w:r>
          </w:p>
        </w:tc>
        <w:tc>
          <w:tcPr>
            <w:tcW w:w="4919" w:type="dxa"/>
          </w:tcPr>
          <w:p w:rsidR="00310283" w:rsidRPr="00774F41" w:rsidRDefault="00310283" w:rsidP="00661884">
            <w:pPr>
              <w:ind w:right="44" w:firstLine="397"/>
              <w:jc w:val="both"/>
              <w:rPr>
                <w:b/>
              </w:rPr>
            </w:pPr>
            <w:r w:rsidRPr="00774F41">
              <w:rPr>
                <w:b/>
              </w:rPr>
              <w:t>Предметные действия</w:t>
            </w:r>
          </w:p>
        </w:tc>
      </w:tr>
      <w:tr w:rsidR="00310283" w:rsidRPr="00205339" w:rsidTr="00661884">
        <w:trPr>
          <w:jc w:val="center"/>
        </w:trPr>
        <w:tc>
          <w:tcPr>
            <w:tcW w:w="10124" w:type="dxa"/>
            <w:gridSpan w:val="4"/>
          </w:tcPr>
          <w:p w:rsidR="00310283" w:rsidRPr="008164C8" w:rsidRDefault="00310283" w:rsidP="00661884">
            <w:pPr>
              <w:ind w:right="44" w:firstLine="397"/>
            </w:pPr>
            <w:r w:rsidRPr="008164C8">
              <w:rPr>
                <w:b/>
                <w:bCs/>
              </w:rPr>
              <w:t>Предметы обязательной части учебного плана</w:t>
            </w:r>
          </w:p>
        </w:tc>
      </w:tr>
      <w:tr w:rsidR="00310283" w:rsidRPr="00774F41" w:rsidTr="00661884">
        <w:trPr>
          <w:jc w:val="center"/>
        </w:trPr>
        <w:tc>
          <w:tcPr>
            <w:tcW w:w="567" w:type="dxa"/>
            <w:vMerge w:val="restart"/>
          </w:tcPr>
          <w:p w:rsidR="00310283" w:rsidRPr="00774F41" w:rsidRDefault="00310283" w:rsidP="00661884">
            <w:pPr>
              <w:ind w:right="44"/>
              <w:jc w:val="both"/>
            </w:pPr>
            <w:r w:rsidRPr="00774F41">
              <w:t>1</w:t>
            </w:r>
          </w:p>
        </w:tc>
        <w:tc>
          <w:tcPr>
            <w:tcW w:w="1386" w:type="dxa"/>
            <w:vMerge w:val="restart"/>
          </w:tcPr>
          <w:p w:rsidR="00310283" w:rsidRPr="00774F41" w:rsidRDefault="00310283" w:rsidP="00661884">
            <w:pPr>
              <w:ind w:right="44"/>
              <w:jc w:val="both"/>
            </w:pPr>
            <w:r w:rsidRPr="00774F41">
              <w:t>Математика</w:t>
            </w:r>
          </w:p>
        </w:tc>
        <w:tc>
          <w:tcPr>
            <w:tcW w:w="3252" w:type="dxa"/>
          </w:tcPr>
          <w:p w:rsidR="00310283" w:rsidRPr="008164C8" w:rsidRDefault="00310283" w:rsidP="00661884">
            <w:pPr>
              <w:shd w:val="clear" w:color="auto" w:fill="FFFFFF"/>
              <w:ind w:right="44"/>
            </w:pPr>
            <w:r w:rsidRPr="008164C8">
              <w:t>Личностные</w:t>
            </w:r>
          </w:p>
          <w:p w:rsidR="00310283" w:rsidRPr="00774F41" w:rsidRDefault="00310283" w:rsidP="00661884">
            <w:pPr>
              <w:pStyle w:val="Default"/>
            </w:pPr>
            <w:r w:rsidRPr="00774F41">
              <w:rPr>
                <w:bCs/>
                <w:i/>
                <w:iCs/>
              </w:rPr>
              <w:t xml:space="preserve">самоопределение </w:t>
            </w:r>
            <w:r w:rsidRPr="00774F41">
              <w:t xml:space="preserve">(мотивация учения, формирование основ гражданской идентичности личности); </w:t>
            </w:r>
            <w:r w:rsidRPr="00774F41">
              <w:rPr>
                <w:bCs/>
                <w:i/>
                <w:iCs/>
              </w:rPr>
              <w:t>смыслообразование</w:t>
            </w:r>
            <w:r w:rsidRPr="00774F41">
              <w:rPr>
                <w:b/>
                <w:bCs/>
                <w:i/>
                <w:iCs/>
              </w:rPr>
              <w:t xml:space="preserve"> </w:t>
            </w:r>
            <w:r w:rsidRPr="00774F41">
              <w:t xml:space="preserve">(«какое значение, смысл имеет для меня учение», и уметь находить ответ на него); </w:t>
            </w:r>
            <w:r w:rsidRPr="00774F41">
              <w:rPr>
                <w:bCs/>
                <w:i/>
                <w:iCs/>
              </w:rPr>
              <w:t>нравственно- эстетическое оценивание</w:t>
            </w:r>
            <w:r w:rsidRPr="00774F41">
              <w:rPr>
                <w:b/>
                <w:bCs/>
                <w:i/>
                <w:iCs/>
              </w:rPr>
              <w:t xml:space="preserve"> </w:t>
            </w:r>
            <w:r w:rsidRPr="00774F41">
              <w:t xml:space="preserve">(оценивание усваиваемого содержания, исходя из социальных и личностных ценностей, обеспечивающее личностный моральный выбор) </w:t>
            </w:r>
          </w:p>
        </w:tc>
        <w:tc>
          <w:tcPr>
            <w:tcW w:w="4919" w:type="dxa"/>
          </w:tcPr>
          <w:p w:rsidR="00310283" w:rsidRPr="00774F41" w:rsidRDefault="00310283" w:rsidP="0054712E">
            <w:pPr>
              <w:pStyle w:val="Default"/>
              <w:widowControl/>
              <w:numPr>
                <w:ilvl w:val="0"/>
                <w:numId w:val="43"/>
              </w:numPr>
              <w:suppressAutoHyphens w:val="0"/>
              <w:autoSpaceDN w:val="0"/>
              <w:adjustRightInd w:val="0"/>
              <w:jc w:val="both"/>
            </w:pPr>
            <w:r w:rsidRPr="00774F41">
              <w:t xml:space="preserve">участие в проектах; </w:t>
            </w:r>
          </w:p>
          <w:p w:rsidR="00310283" w:rsidRPr="00774F41" w:rsidRDefault="00310283" w:rsidP="0054712E">
            <w:pPr>
              <w:pStyle w:val="Default"/>
              <w:widowControl/>
              <w:numPr>
                <w:ilvl w:val="0"/>
                <w:numId w:val="43"/>
              </w:numPr>
              <w:suppressAutoHyphens w:val="0"/>
              <w:autoSpaceDN w:val="0"/>
              <w:adjustRightInd w:val="0"/>
              <w:jc w:val="both"/>
            </w:pPr>
            <w:r w:rsidRPr="00774F41">
              <w:t xml:space="preserve"> подведение итогов урока; </w:t>
            </w:r>
          </w:p>
          <w:p w:rsidR="00310283" w:rsidRPr="00774F41" w:rsidRDefault="00310283" w:rsidP="0054712E">
            <w:pPr>
              <w:pStyle w:val="Default"/>
              <w:widowControl/>
              <w:numPr>
                <w:ilvl w:val="0"/>
                <w:numId w:val="43"/>
              </w:numPr>
              <w:suppressAutoHyphens w:val="0"/>
              <w:autoSpaceDN w:val="0"/>
              <w:adjustRightInd w:val="0"/>
              <w:jc w:val="both"/>
            </w:pPr>
            <w:r w:rsidRPr="00774F41">
              <w:t xml:space="preserve"> творческие задания; </w:t>
            </w:r>
          </w:p>
          <w:p w:rsidR="00310283" w:rsidRPr="00774F41" w:rsidRDefault="00310283" w:rsidP="0054712E">
            <w:pPr>
              <w:pStyle w:val="Default"/>
              <w:widowControl/>
              <w:numPr>
                <w:ilvl w:val="0"/>
                <w:numId w:val="43"/>
              </w:numPr>
              <w:suppressAutoHyphens w:val="0"/>
              <w:autoSpaceDN w:val="0"/>
              <w:adjustRightInd w:val="0"/>
              <w:jc w:val="both"/>
            </w:pPr>
            <w:r w:rsidRPr="00774F41">
              <w:t xml:space="preserve"> мысленное воспроизведение картины, ситуации; </w:t>
            </w:r>
          </w:p>
          <w:p w:rsidR="00310283" w:rsidRPr="00774F41" w:rsidRDefault="00310283" w:rsidP="0054712E">
            <w:pPr>
              <w:pStyle w:val="Default"/>
              <w:widowControl/>
              <w:numPr>
                <w:ilvl w:val="0"/>
                <w:numId w:val="43"/>
              </w:numPr>
              <w:suppressAutoHyphens w:val="0"/>
              <w:autoSpaceDN w:val="0"/>
              <w:adjustRightInd w:val="0"/>
              <w:jc w:val="both"/>
            </w:pPr>
            <w:r w:rsidRPr="00774F41">
              <w:t xml:space="preserve"> самооценка события; </w:t>
            </w:r>
          </w:p>
          <w:p w:rsidR="00310283" w:rsidRPr="00774F41" w:rsidRDefault="00310283" w:rsidP="0054712E">
            <w:pPr>
              <w:pStyle w:val="Default"/>
              <w:widowControl/>
              <w:numPr>
                <w:ilvl w:val="0"/>
                <w:numId w:val="43"/>
              </w:numPr>
              <w:suppressAutoHyphens w:val="0"/>
              <w:autoSpaceDN w:val="0"/>
              <w:adjustRightInd w:val="0"/>
              <w:jc w:val="both"/>
            </w:pPr>
            <w:r w:rsidRPr="00774F41">
              <w:t xml:space="preserve"> дневники достижений </w:t>
            </w:r>
          </w:p>
          <w:p w:rsidR="00310283" w:rsidRPr="00774F41" w:rsidRDefault="00310283" w:rsidP="00661884">
            <w:pPr>
              <w:pStyle w:val="af5"/>
              <w:shd w:val="clear" w:color="auto" w:fill="FFFFFF"/>
              <w:ind w:right="44"/>
              <w:jc w:val="both"/>
            </w:pPr>
          </w:p>
        </w:tc>
      </w:tr>
      <w:tr w:rsidR="00310283" w:rsidRPr="00205339" w:rsidTr="00661884">
        <w:trPr>
          <w:jc w:val="center"/>
        </w:trPr>
        <w:tc>
          <w:tcPr>
            <w:tcW w:w="567" w:type="dxa"/>
            <w:vMerge/>
          </w:tcPr>
          <w:p w:rsidR="00310283" w:rsidRPr="00774F41" w:rsidRDefault="00310283" w:rsidP="00661884">
            <w:pPr>
              <w:ind w:right="44" w:firstLine="397"/>
              <w:jc w:val="both"/>
            </w:pPr>
          </w:p>
        </w:tc>
        <w:tc>
          <w:tcPr>
            <w:tcW w:w="1386" w:type="dxa"/>
            <w:vMerge/>
          </w:tcPr>
          <w:p w:rsidR="00310283" w:rsidRPr="00774F41" w:rsidRDefault="00310283" w:rsidP="00661884">
            <w:pPr>
              <w:ind w:right="44" w:firstLine="397"/>
              <w:jc w:val="both"/>
            </w:pPr>
          </w:p>
        </w:tc>
        <w:tc>
          <w:tcPr>
            <w:tcW w:w="3252" w:type="dxa"/>
          </w:tcPr>
          <w:p w:rsidR="00310283" w:rsidRPr="00774F41" w:rsidRDefault="00310283" w:rsidP="00661884">
            <w:pPr>
              <w:pStyle w:val="Default"/>
              <w:rPr>
                <w:bCs/>
                <w:iCs/>
              </w:rPr>
            </w:pPr>
            <w:r w:rsidRPr="00774F41">
              <w:rPr>
                <w:bCs/>
                <w:iCs/>
              </w:rPr>
              <w:t>Познавательные УУД:</w:t>
            </w:r>
          </w:p>
          <w:p w:rsidR="00310283" w:rsidRPr="00774F41" w:rsidRDefault="00310283" w:rsidP="00661884">
            <w:pPr>
              <w:pStyle w:val="Default"/>
            </w:pPr>
            <w:r w:rsidRPr="00774F41">
              <w:rPr>
                <w:bCs/>
                <w:i/>
                <w:iCs/>
              </w:rPr>
              <w:t>общеучебные</w:t>
            </w:r>
            <w:r w:rsidRPr="00774F41">
              <w:rPr>
                <w:b/>
                <w:bCs/>
                <w:i/>
                <w:iCs/>
              </w:rPr>
              <w:t xml:space="preserve"> </w:t>
            </w:r>
            <w:r w:rsidRPr="00774F41">
              <w:t xml:space="preserve">(формулирование познавательной цели; поиск и выделение информации; знаково-символические; моделирование); </w:t>
            </w:r>
          </w:p>
          <w:p w:rsidR="00310283" w:rsidRPr="00774F41" w:rsidRDefault="00310283" w:rsidP="00661884">
            <w:pPr>
              <w:pStyle w:val="Default"/>
            </w:pPr>
            <w:r w:rsidRPr="00774F41">
              <w:rPr>
                <w:bCs/>
                <w:i/>
                <w:iCs/>
              </w:rPr>
              <w:t xml:space="preserve">логические </w:t>
            </w:r>
          </w:p>
          <w:p w:rsidR="00310283" w:rsidRPr="00774F41" w:rsidRDefault="00310283" w:rsidP="00661884">
            <w:pPr>
              <w:pStyle w:val="Default"/>
            </w:pPr>
            <w:r w:rsidRPr="00774F41">
              <w:t>(анализ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w:t>
            </w:r>
            <w:r w:rsidRPr="00774F41">
              <w:lastRenderedPageBreak/>
              <w:t xml:space="preserve">следственных связей; </w:t>
            </w:r>
          </w:p>
        </w:tc>
        <w:tc>
          <w:tcPr>
            <w:tcW w:w="4919" w:type="dxa"/>
          </w:tcPr>
          <w:p w:rsidR="00310283" w:rsidRPr="00774F41" w:rsidRDefault="00310283" w:rsidP="00661884">
            <w:pPr>
              <w:pStyle w:val="Default"/>
            </w:pPr>
          </w:p>
          <w:p w:rsidR="00310283" w:rsidRPr="00774F41" w:rsidRDefault="00310283" w:rsidP="0054712E">
            <w:pPr>
              <w:pStyle w:val="Default"/>
              <w:widowControl/>
              <w:numPr>
                <w:ilvl w:val="0"/>
                <w:numId w:val="44"/>
              </w:numPr>
              <w:suppressAutoHyphens w:val="0"/>
              <w:autoSpaceDN w:val="0"/>
              <w:adjustRightInd w:val="0"/>
            </w:pPr>
            <w:r w:rsidRPr="00774F41">
              <w:t xml:space="preserve">составление схем-опор; </w:t>
            </w:r>
          </w:p>
          <w:p w:rsidR="00310283" w:rsidRPr="00774F41" w:rsidRDefault="00310283" w:rsidP="0054712E">
            <w:pPr>
              <w:pStyle w:val="Default"/>
              <w:widowControl/>
              <w:numPr>
                <w:ilvl w:val="0"/>
                <w:numId w:val="44"/>
              </w:numPr>
              <w:suppressAutoHyphens w:val="0"/>
              <w:autoSpaceDN w:val="0"/>
              <w:adjustRightInd w:val="0"/>
            </w:pPr>
            <w:r w:rsidRPr="00774F41">
              <w:t xml:space="preserve">работа с разного вида таблицами; </w:t>
            </w:r>
          </w:p>
          <w:p w:rsidR="00310283" w:rsidRPr="00774F41" w:rsidRDefault="00310283" w:rsidP="0054712E">
            <w:pPr>
              <w:pStyle w:val="Default"/>
              <w:widowControl/>
              <w:numPr>
                <w:ilvl w:val="0"/>
                <w:numId w:val="44"/>
              </w:numPr>
              <w:suppressAutoHyphens w:val="0"/>
              <w:autoSpaceDN w:val="0"/>
              <w:adjustRightInd w:val="0"/>
            </w:pPr>
            <w:r w:rsidRPr="00774F41">
              <w:t>составление и распознавание диаграмм</w:t>
            </w:r>
          </w:p>
          <w:p w:rsidR="00310283" w:rsidRPr="00774F41" w:rsidRDefault="00310283" w:rsidP="0054712E">
            <w:pPr>
              <w:pStyle w:val="Default"/>
              <w:widowControl/>
              <w:numPr>
                <w:ilvl w:val="0"/>
                <w:numId w:val="44"/>
              </w:numPr>
              <w:suppressAutoHyphens w:val="0"/>
              <w:autoSpaceDN w:val="0"/>
              <w:adjustRightInd w:val="0"/>
            </w:pPr>
            <w:r w:rsidRPr="00774F41">
              <w:t xml:space="preserve">построение и распознавание графиков функций </w:t>
            </w:r>
          </w:p>
          <w:p w:rsidR="00310283" w:rsidRPr="00774F41" w:rsidRDefault="00310283" w:rsidP="0054712E">
            <w:pPr>
              <w:pStyle w:val="af5"/>
              <w:numPr>
                <w:ilvl w:val="0"/>
                <w:numId w:val="44"/>
              </w:numPr>
              <w:ind w:right="44"/>
              <w:jc w:val="both"/>
            </w:pPr>
            <w:r w:rsidRPr="00774F41">
              <w:t>умение проводить классификации, логические обоснования, доказательства математических утверждений;</w:t>
            </w:r>
          </w:p>
          <w:p w:rsidR="00310283" w:rsidRPr="00774F41" w:rsidRDefault="00310283" w:rsidP="0054712E">
            <w:pPr>
              <w:pStyle w:val="af5"/>
              <w:numPr>
                <w:ilvl w:val="0"/>
                <w:numId w:val="44"/>
              </w:numPr>
              <w:ind w:right="44"/>
              <w:jc w:val="both"/>
            </w:pPr>
            <w:r w:rsidRPr="00774F41">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310283" w:rsidRPr="00774F41" w:rsidRDefault="00310283" w:rsidP="0054712E">
            <w:pPr>
              <w:pStyle w:val="af5"/>
              <w:numPr>
                <w:ilvl w:val="0"/>
                <w:numId w:val="44"/>
              </w:numPr>
              <w:ind w:right="44"/>
              <w:jc w:val="both"/>
            </w:pPr>
            <w:r w:rsidRPr="00774F41">
              <w:t xml:space="preserve">умение применять индуктивные и </w:t>
            </w:r>
            <w:r w:rsidRPr="00774F41">
              <w:lastRenderedPageBreak/>
              <w:t>дедуктивные способы рассуждений, видеть различные стратегии решения задач;</w:t>
            </w:r>
          </w:p>
          <w:p w:rsidR="00310283" w:rsidRPr="00774F41" w:rsidRDefault="00310283" w:rsidP="00661884">
            <w:pPr>
              <w:pStyle w:val="Default"/>
            </w:pPr>
          </w:p>
        </w:tc>
      </w:tr>
      <w:tr w:rsidR="00310283" w:rsidRPr="00205339" w:rsidTr="00661884">
        <w:trPr>
          <w:jc w:val="center"/>
        </w:trPr>
        <w:tc>
          <w:tcPr>
            <w:tcW w:w="567" w:type="dxa"/>
            <w:vMerge/>
          </w:tcPr>
          <w:p w:rsidR="00310283" w:rsidRPr="008164C8" w:rsidRDefault="00310283" w:rsidP="00661884">
            <w:pPr>
              <w:ind w:right="44" w:firstLine="397"/>
              <w:jc w:val="both"/>
            </w:pPr>
          </w:p>
        </w:tc>
        <w:tc>
          <w:tcPr>
            <w:tcW w:w="1386" w:type="dxa"/>
            <w:vMerge/>
          </w:tcPr>
          <w:p w:rsidR="00310283" w:rsidRPr="008164C8" w:rsidRDefault="00310283" w:rsidP="00661884">
            <w:pPr>
              <w:ind w:right="44" w:firstLine="397"/>
              <w:jc w:val="both"/>
            </w:pPr>
          </w:p>
        </w:tc>
        <w:tc>
          <w:tcPr>
            <w:tcW w:w="3252" w:type="dxa"/>
          </w:tcPr>
          <w:p w:rsidR="00310283" w:rsidRPr="008164C8" w:rsidRDefault="00310283" w:rsidP="00661884">
            <w:pPr>
              <w:ind w:right="44"/>
            </w:pPr>
            <w:r w:rsidRPr="008164C8">
              <w:t>Регулятивные УУД</w:t>
            </w:r>
          </w:p>
          <w:p w:rsidR="00310283" w:rsidRPr="00774F41" w:rsidRDefault="00310283" w:rsidP="00661884">
            <w:pPr>
              <w:pStyle w:val="Default"/>
              <w:rPr>
                <w:bCs/>
                <w:i/>
                <w:iCs/>
              </w:rPr>
            </w:pPr>
            <w:r w:rsidRPr="00774F41">
              <w:rPr>
                <w:bCs/>
                <w:i/>
                <w:iCs/>
              </w:rPr>
              <w:t xml:space="preserve">Целеполагание </w:t>
            </w:r>
          </w:p>
          <w:p w:rsidR="00310283" w:rsidRPr="00774F41" w:rsidRDefault="00310283" w:rsidP="00661884">
            <w:pPr>
              <w:pStyle w:val="Default"/>
              <w:rPr>
                <w:bCs/>
                <w:i/>
                <w:iCs/>
              </w:rPr>
            </w:pPr>
            <w:r w:rsidRPr="00774F41">
              <w:rPr>
                <w:bCs/>
                <w:i/>
                <w:iCs/>
              </w:rPr>
              <w:t>Планирование</w:t>
            </w:r>
          </w:p>
          <w:p w:rsidR="00310283" w:rsidRPr="00774F41" w:rsidRDefault="00310283" w:rsidP="00661884">
            <w:pPr>
              <w:pStyle w:val="Default"/>
              <w:rPr>
                <w:bCs/>
                <w:i/>
                <w:iCs/>
              </w:rPr>
            </w:pPr>
            <w:r w:rsidRPr="00774F41">
              <w:rPr>
                <w:bCs/>
                <w:i/>
                <w:iCs/>
              </w:rPr>
              <w:t xml:space="preserve"> </w:t>
            </w: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rPr>
                <w:bCs/>
                <w:i/>
                <w:iCs/>
              </w:rPr>
            </w:pPr>
            <w:r w:rsidRPr="00774F41">
              <w:rPr>
                <w:bCs/>
                <w:i/>
                <w:iCs/>
              </w:rPr>
              <w:t xml:space="preserve">прогнозирование </w:t>
            </w:r>
          </w:p>
          <w:p w:rsidR="00310283" w:rsidRPr="008164C8" w:rsidRDefault="00310283" w:rsidP="00661884">
            <w:pPr>
              <w:ind w:right="44"/>
              <w:rPr>
                <w:bCs/>
                <w:i/>
                <w:iCs/>
              </w:rPr>
            </w:pPr>
          </w:p>
          <w:p w:rsidR="00310283" w:rsidRPr="008164C8" w:rsidRDefault="00310283" w:rsidP="00661884">
            <w:pPr>
              <w:ind w:right="44"/>
              <w:rPr>
                <w:bCs/>
                <w:i/>
                <w:iCs/>
              </w:rPr>
            </w:pPr>
          </w:p>
          <w:p w:rsidR="00310283" w:rsidRPr="008164C8" w:rsidRDefault="00310283" w:rsidP="00661884">
            <w:pPr>
              <w:ind w:right="44"/>
              <w:rPr>
                <w:bCs/>
                <w:i/>
                <w:iCs/>
              </w:rPr>
            </w:pPr>
          </w:p>
          <w:p w:rsidR="00310283" w:rsidRPr="008164C8" w:rsidRDefault="00310283" w:rsidP="00661884">
            <w:pPr>
              <w:ind w:right="44"/>
              <w:rPr>
                <w:bCs/>
                <w:i/>
                <w:iCs/>
              </w:rPr>
            </w:pPr>
          </w:p>
          <w:p w:rsidR="00310283" w:rsidRPr="008164C8" w:rsidRDefault="00310283" w:rsidP="00661884">
            <w:pPr>
              <w:ind w:right="44"/>
              <w:rPr>
                <w:bCs/>
                <w:i/>
                <w:iCs/>
              </w:rPr>
            </w:pPr>
          </w:p>
          <w:p w:rsidR="00310283" w:rsidRPr="008164C8" w:rsidRDefault="00310283" w:rsidP="00661884">
            <w:pPr>
              <w:ind w:right="44"/>
              <w:rPr>
                <w:bCs/>
                <w:i/>
                <w:iCs/>
              </w:rPr>
            </w:pPr>
          </w:p>
          <w:p w:rsidR="00310283" w:rsidRPr="008164C8" w:rsidRDefault="00310283" w:rsidP="00661884">
            <w:pPr>
              <w:ind w:right="44"/>
              <w:rPr>
                <w:bCs/>
                <w:i/>
                <w:iCs/>
              </w:rPr>
            </w:pPr>
            <w:r w:rsidRPr="008164C8">
              <w:rPr>
                <w:bCs/>
                <w:i/>
                <w:iCs/>
              </w:rPr>
              <w:t xml:space="preserve">контроль </w:t>
            </w: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pPr>
            <w:r w:rsidRPr="00774F41">
              <w:rPr>
                <w:bCs/>
                <w:i/>
                <w:iCs/>
              </w:rPr>
              <w:t xml:space="preserve">коррекция </w:t>
            </w: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rPr>
                <w:bCs/>
                <w:i/>
                <w:iCs/>
              </w:rPr>
            </w:pPr>
            <w:r w:rsidRPr="00774F41">
              <w:rPr>
                <w:bCs/>
                <w:i/>
                <w:iCs/>
              </w:rPr>
              <w:t xml:space="preserve">оценка </w:t>
            </w: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pPr>
            <w:r w:rsidRPr="00774F41">
              <w:rPr>
                <w:bCs/>
                <w:i/>
                <w:iCs/>
              </w:rPr>
              <w:t>волевая саморегуляция</w:t>
            </w:r>
            <w:r w:rsidRPr="00774F41">
              <w:tab/>
            </w:r>
          </w:p>
        </w:tc>
        <w:tc>
          <w:tcPr>
            <w:tcW w:w="4919" w:type="dxa"/>
          </w:tcPr>
          <w:p w:rsidR="00310283" w:rsidRPr="00774F41" w:rsidRDefault="00310283" w:rsidP="00661884">
            <w:pPr>
              <w:pStyle w:val="Default"/>
            </w:pPr>
          </w:p>
          <w:p w:rsidR="00310283" w:rsidRPr="00774F41" w:rsidRDefault="00310283" w:rsidP="00661884">
            <w:pPr>
              <w:pStyle w:val="Default"/>
            </w:pPr>
            <w:r w:rsidRPr="00774F41">
              <w:t xml:space="preserve">постановка учебной задачи на основе соотнесения того, что уже известно и усвоено учащимися, и того, что еще неизвестно; </w:t>
            </w:r>
          </w:p>
          <w:p w:rsidR="00310283" w:rsidRPr="00774F41" w:rsidRDefault="00310283" w:rsidP="00661884">
            <w:pPr>
              <w:pStyle w:val="af5"/>
              <w:ind w:left="714" w:right="44"/>
              <w:jc w:val="both"/>
            </w:pPr>
          </w:p>
          <w:p w:rsidR="00310283" w:rsidRPr="00774F41" w:rsidRDefault="00310283" w:rsidP="00661884">
            <w:pPr>
              <w:pStyle w:val="Default"/>
            </w:pPr>
            <w:r w:rsidRPr="00774F41">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310283" w:rsidRPr="00774F41" w:rsidRDefault="00310283" w:rsidP="00661884">
            <w:pPr>
              <w:pStyle w:val="Default"/>
            </w:pPr>
            <w:r w:rsidRPr="00774F41">
              <w:t xml:space="preserve">предвосхищение результата уровня усвоения, его временных характеристик; </w:t>
            </w:r>
          </w:p>
          <w:p w:rsidR="00310283" w:rsidRPr="00774F41" w:rsidRDefault="00310283" w:rsidP="00661884">
            <w:pPr>
              <w:pStyle w:val="af5"/>
              <w:ind w:left="714" w:right="44"/>
              <w:jc w:val="both"/>
            </w:pPr>
          </w:p>
          <w:p w:rsidR="00310283" w:rsidRPr="008164C8" w:rsidRDefault="00310283" w:rsidP="00661884">
            <w:pPr>
              <w:ind w:right="44"/>
            </w:pPr>
            <w:r w:rsidRPr="008164C8">
              <w:t xml:space="preserve">в форме сличения способа действия и его результата с заданным </w:t>
            </w:r>
          </w:p>
          <w:p w:rsidR="00310283" w:rsidRPr="00774F41" w:rsidRDefault="00310283" w:rsidP="00661884">
            <w:pPr>
              <w:pStyle w:val="af5"/>
              <w:ind w:left="53" w:right="44"/>
              <w:jc w:val="both"/>
            </w:pPr>
            <w:r w:rsidRPr="00774F41">
              <w:t>эталоном с целью обнаружения отклонений и отличий от эталона;</w:t>
            </w:r>
          </w:p>
          <w:p w:rsidR="00310283" w:rsidRPr="00774F41" w:rsidRDefault="00310283" w:rsidP="00661884">
            <w:pPr>
              <w:pStyle w:val="af5"/>
              <w:ind w:left="714" w:right="44"/>
              <w:jc w:val="both"/>
            </w:pPr>
          </w:p>
          <w:p w:rsidR="00310283" w:rsidRPr="00774F41" w:rsidRDefault="00310283" w:rsidP="00661884">
            <w:pPr>
              <w:pStyle w:val="af5"/>
              <w:ind w:left="53" w:right="44"/>
              <w:jc w:val="both"/>
            </w:pPr>
            <w:r w:rsidRPr="00774F41">
              <w:t>внесение необходимых дополнений и корректив в план и способ действия в случае расхождения эталона, реального действия и его продукта;</w:t>
            </w:r>
          </w:p>
          <w:p w:rsidR="00310283" w:rsidRPr="00774F41" w:rsidRDefault="00310283" w:rsidP="00661884">
            <w:pPr>
              <w:pStyle w:val="af5"/>
              <w:ind w:left="714" w:right="44"/>
              <w:jc w:val="both"/>
            </w:pPr>
          </w:p>
          <w:p w:rsidR="00310283" w:rsidRPr="00774F41" w:rsidRDefault="00310283" w:rsidP="00661884">
            <w:pPr>
              <w:pStyle w:val="Default"/>
            </w:pPr>
            <w:r w:rsidRPr="00774F41">
              <w:t xml:space="preserve">выделение и осознание учащимися того, что уже усвоено и что еще подлежит усвоению, осознание качества и уровня усвоения; </w:t>
            </w:r>
          </w:p>
          <w:p w:rsidR="00310283" w:rsidRPr="00774F41" w:rsidRDefault="00310283" w:rsidP="00661884">
            <w:pPr>
              <w:pStyle w:val="af5"/>
              <w:ind w:left="714" w:right="44"/>
              <w:jc w:val="both"/>
            </w:pPr>
          </w:p>
          <w:p w:rsidR="00310283" w:rsidRPr="00774F41" w:rsidRDefault="00310283" w:rsidP="00661884">
            <w:pPr>
              <w:pStyle w:val="Default"/>
            </w:pPr>
            <w:r w:rsidRPr="00774F41">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310283" w:rsidRPr="00205339" w:rsidTr="00661884">
        <w:trPr>
          <w:jc w:val="center"/>
        </w:trPr>
        <w:tc>
          <w:tcPr>
            <w:tcW w:w="567" w:type="dxa"/>
          </w:tcPr>
          <w:p w:rsidR="00310283" w:rsidRPr="008164C8" w:rsidRDefault="00310283" w:rsidP="00661884">
            <w:pPr>
              <w:ind w:right="44" w:firstLine="397"/>
              <w:jc w:val="both"/>
            </w:pPr>
          </w:p>
        </w:tc>
        <w:tc>
          <w:tcPr>
            <w:tcW w:w="1386" w:type="dxa"/>
          </w:tcPr>
          <w:p w:rsidR="00310283" w:rsidRPr="008164C8" w:rsidRDefault="00310283" w:rsidP="00661884">
            <w:pPr>
              <w:ind w:right="44" w:firstLine="397"/>
              <w:jc w:val="both"/>
            </w:pPr>
          </w:p>
        </w:tc>
        <w:tc>
          <w:tcPr>
            <w:tcW w:w="3252" w:type="dxa"/>
          </w:tcPr>
          <w:p w:rsidR="00310283" w:rsidRPr="008164C8" w:rsidRDefault="00310283" w:rsidP="00661884">
            <w:pPr>
              <w:ind w:right="44"/>
            </w:pPr>
            <w:r w:rsidRPr="008164C8">
              <w:t>Коммуникативные УУД</w:t>
            </w:r>
          </w:p>
          <w:p w:rsidR="00310283" w:rsidRPr="00774F41" w:rsidRDefault="00310283" w:rsidP="00661884">
            <w:pPr>
              <w:pStyle w:val="Default"/>
            </w:pPr>
          </w:p>
          <w:p w:rsidR="00310283" w:rsidRPr="00774F41" w:rsidRDefault="00310283" w:rsidP="00661884">
            <w:pPr>
              <w:pStyle w:val="Default"/>
              <w:rPr>
                <w:i/>
              </w:rPr>
            </w:pPr>
            <w:r w:rsidRPr="00774F41">
              <w:rPr>
                <w:i/>
              </w:rPr>
              <w:t xml:space="preserve">планирование </w:t>
            </w: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rPr>
                <w:bCs/>
                <w:i/>
                <w:iCs/>
              </w:rPr>
            </w:pPr>
            <w:r w:rsidRPr="00774F41">
              <w:rPr>
                <w:bCs/>
                <w:i/>
                <w:iCs/>
              </w:rPr>
              <w:t xml:space="preserve">постановка вопросов </w:t>
            </w: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pPr>
            <w:r w:rsidRPr="00774F41">
              <w:rPr>
                <w:bCs/>
                <w:i/>
                <w:iCs/>
              </w:rPr>
              <w:t xml:space="preserve">разрешение конфликтов </w:t>
            </w: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rPr>
                <w:bCs/>
                <w:i/>
                <w:iCs/>
              </w:rPr>
            </w:pPr>
          </w:p>
          <w:p w:rsidR="00310283" w:rsidRPr="00774F41" w:rsidRDefault="00310283" w:rsidP="00661884">
            <w:pPr>
              <w:pStyle w:val="Default"/>
            </w:pPr>
            <w:r w:rsidRPr="00774F41">
              <w:rPr>
                <w:bCs/>
                <w:i/>
                <w:iCs/>
              </w:rPr>
              <w:t xml:space="preserve">управление поведением </w:t>
            </w:r>
            <w:r w:rsidRPr="00774F41">
              <w:rPr>
                <w:bCs/>
                <w:i/>
                <w:iCs/>
              </w:rPr>
              <w:lastRenderedPageBreak/>
              <w:t>партнера точностью выражать свои мысли</w:t>
            </w:r>
            <w:r w:rsidRPr="00774F41">
              <w:rPr>
                <w:b/>
                <w:bCs/>
                <w:i/>
                <w:iCs/>
              </w:rPr>
              <w:t xml:space="preserve"> </w:t>
            </w:r>
          </w:p>
        </w:tc>
        <w:tc>
          <w:tcPr>
            <w:tcW w:w="4919" w:type="dxa"/>
          </w:tcPr>
          <w:p w:rsidR="00310283" w:rsidRPr="00774F41" w:rsidRDefault="00310283" w:rsidP="00661884">
            <w:pPr>
              <w:pStyle w:val="Default"/>
            </w:pPr>
          </w:p>
          <w:p w:rsidR="00310283" w:rsidRPr="00774F41" w:rsidRDefault="00310283" w:rsidP="00661884">
            <w:pPr>
              <w:pStyle w:val="Default"/>
            </w:pPr>
          </w:p>
          <w:p w:rsidR="00310283" w:rsidRPr="00774F41" w:rsidRDefault="00310283" w:rsidP="00661884">
            <w:pPr>
              <w:pStyle w:val="Default"/>
            </w:pPr>
            <w:r w:rsidRPr="00774F41">
              <w:t xml:space="preserve">определение цели, функций участников, способов взаимодействия; </w:t>
            </w:r>
          </w:p>
          <w:p w:rsidR="00310283" w:rsidRPr="00774F41" w:rsidRDefault="00310283" w:rsidP="00661884">
            <w:pPr>
              <w:pStyle w:val="Default"/>
            </w:pPr>
          </w:p>
          <w:p w:rsidR="00310283" w:rsidRPr="00774F41" w:rsidRDefault="00310283" w:rsidP="00661884">
            <w:pPr>
              <w:pStyle w:val="Default"/>
            </w:pPr>
            <w:r w:rsidRPr="00774F41">
              <w:t xml:space="preserve">инициативное сотрудничество в поиске и сборе информации; </w:t>
            </w:r>
          </w:p>
          <w:p w:rsidR="00310283" w:rsidRPr="00774F41" w:rsidRDefault="00310283" w:rsidP="00661884">
            <w:pPr>
              <w:pStyle w:val="Default"/>
            </w:pPr>
          </w:p>
          <w:p w:rsidR="00310283" w:rsidRPr="00774F41" w:rsidRDefault="00310283" w:rsidP="00661884">
            <w:pPr>
              <w:pStyle w:val="Default"/>
            </w:pPr>
            <w:r w:rsidRPr="00774F41">
              <w:t xml:space="preserve">выявление, идентификация проблемы, поиск и оценка альтернативных способов разрешения конфликта, принятие решения и его реализация; </w:t>
            </w:r>
          </w:p>
          <w:p w:rsidR="00310283" w:rsidRPr="00774F41" w:rsidRDefault="00310283" w:rsidP="00661884">
            <w:pPr>
              <w:pStyle w:val="Default"/>
            </w:pPr>
          </w:p>
          <w:p w:rsidR="00310283" w:rsidRPr="00774F41" w:rsidRDefault="00310283" w:rsidP="00661884">
            <w:pPr>
              <w:pStyle w:val="Default"/>
            </w:pPr>
            <w:r w:rsidRPr="00774F41">
              <w:t xml:space="preserve">контроль, коррекция, оценка действий </w:t>
            </w:r>
            <w:r w:rsidRPr="00774F41">
              <w:lastRenderedPageBreak/>
              <w:t xml:space="preserve">партнера, умение с достаточной полнотой и точностью выражать свои мысли </w:t>
            </w:r>
          </w:p>
          <w:p w:rsidR="00310283" w:rsidRPr="00774F41" w:rsidRDefault="00310283" w:rsidP="00661884">
            <w:pPr>
              <w:pStyle w:val="Default"/>
            </w:pPr>
          </w:p>
        </w:tc>
      </w:tr>
      <w:tr w:rsidR="00310283" w:rsidRPr="00205339" w:rsidTr="00661884">
        <w:trPr>
          <w:jc w:val="center"/>
        </w:trPr>
        <w:tc>
          <w:tcPr>
            <w:tcW w:w="567" w:type="dxa"/>
            <w:vMerge w:val="restart"/>
          </w:tcPr>
          <w:p w:rsidR="00310283" w:rsidRPr="00774F41" w:rsidRDefault="00310283" w:rsidP="00661884">
            <w:pPr>
              <w:ind w:right="44"/>
              <w:jc w:val="both"/>
            </w:pPr>
            <w:r w:rsidRPr="00774F41">
              <w:lastRenderedPageBreak/>
              <w:t>2</w:t>
            </w:r>
          </w:p>
        </w:tc>
        <w:tc>
          <w:tcPr>
            <w:tcW w:w="1386" w:type="dxa"/>
            <w:vMerge w:val="restart"/>
          </w:tcPr>
          <w:p w:rsidR="00310283" w:rsidRPr="00774F41" w:rsidRDefault="00310283" w:rsidP="00661884">
            <w:pPr>
              <w:ind w:right="44"/>
              <w:jc w:val="both"/>
            </w:pPr>
            <w:r w:rsidRPr="00774F41">
              <w:t>Информатика</w:t>
            </w:r>
          </w:p>
        </w:tc>
        <w:tc>
          <w:tcPr>
            <w:tcW w:w="3252" w:type="dxa"/>
          </w:tcPr>
          <w:p w:rsidR="00310283" w:rsidRPr="008164C8" w:rsidRDefault="00310283" w:rsidP="00661884">
            <w:pPr>
              <w:shd w:val="clear" w:color="auto" w:fill="FFFFFF"/>
              <w:ind w:right="44"/>
            </w:pPr>
            <w:r w:rsidRPr="008164C8">
              <w:t xml:space="preserve">Личностные УУД: </w:t>
            </w:r>
          </w:p>
          <w:p w:rsidR="00310283" w:rsidRPr="008164C8" w:rsidRDefault="00310283" w:rsidP="00661884">
            <w:r w:rsidRPr="008164C8">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310283" w:rsidRPr="008164C8" w:rsidRDefault="00310283" w:rsidP="00661884">
            <w:r w:rsidRPr="008164C8">
              <w:t>Развитие действия нравственно-этического оценивания.</w:t>
            </w:r>
          </w:p>
          <w:p w:rsidR="00310283" w:rsidRPr="008164C8" w:rsidRDefault="00310283" w:rsidP="00661884">
            <w:pPr>
              <w:shd w:val="clear" w:color="auto" w:fill="FFFFFF"/>
              <w:ind w:right="44"/>
            </w:pPr>
          </w:p>
        </w:tc>
        <w:tc>
          <w:tcPr>
            <w:tcW w:w="4919" w:type="dxa"/>
          </w:tcPr>
          <w:p w:rsidR="00310283" w:rsidRPr="008164C8" w:rsidRDefault="00310283" w:rsidP="00661884">
            <w:r w:rsidRPr="008164C8">
              <w:t>формирование  отношения к компьютеру как к инструменту, позволяющему учиться самостоятельно</w:t>
            </w:r>
          </w:p>
          <w:p w:rsidR="00310283" w:rsidRPr="008164C8" w:rsidRDefault="00310283" w:rsidP="00661884">
            <w:r w:rsidRPr="008164C8">
              <w:t>самоопределение, в том числе профессиональное, в  процессе выполнения системы заданий с использованием икт</w:t>
            </w:r>
          </w:p>
          <w:p w:rsidR="00310283" w:rsidRPr="008164C8" w:rsidRDefault="00310283" w:rsidP="00661884"/>
          <w:p w:rsidR="00310283" w:rsidRPr="008164C8" w:rsidRDefault="00310283" w:rsidP="00661884">
            <w:r w:rsidRPr="008164C8">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310283" w:rsidRPr="00205339" w:rsidTr="00661884">
        <w:trPr>
          <w:jc w:val="center"/>
        </w:trPr>
        <w:tc>
          <w:tcPr>
            <w:tcW w:w="567" w:type="dxa"/>
            <w:vMerge/>
          </w:tcPr>
          <w:p w:rsidR="00310283" w:rsidRPr="008164C8" w:rsidRDefault="00310283" w:rsidP="00661884">
            <w:pPr>
              <w:ind w:right="44" w:firstLine="397"/>
              <w:jc w:val="both"/>
            </w:pPr>
          </w:p>
        </w:tc>
        <w:tc>
          <w:tcPr>
            <w:tcW w:w="1386" w:type="dxa"/>
            <w:vMerge/>
          </w:tcPr>
          <w:p w:rsidR="00310283" w:rsidRPr="008164C8" w:rsidRDefault="00310283" w:rsidP="00661884">
            <w:pPr>
              <w:ind w:right="44" w:firstLine="397"/>
              <w:jc w:val="both"/>
            </w:pPr>
          </w:p>
        </w:tc>
        <w:tc>
          <w:tcPr>
            <w:tcW w:w="3252" w:type="dxa"/>
          </w:tcPr>
          <w:p w:rsidR="00310283" w:rsidRPr="008164C8" w:rsidRDefault="00310283" w:rsidP="00661884">
            <w:pPr>
              <w:ind w:right="44"/>
            </w:pPr>
            <w:r w:rsidRPr="008164C8">
              <w:t>Регулятивные УУД:</w:t>
            </w:r>
          </w:p>
          <w:p w:rsidR="00310283" w:rsidRPr="008164C8" w:rsidRDefault="00310283" w:rsidP="00661884">
            <w:pPr>
              <w:ind w:left="357"/>
            </w:pPr>
            <w:r w:rsidRPr="008164C8">
              <w:t xml:space="preserve">планирование учебной и бытовой деятельности школьника, </w:t>
            </w:r>
          </w:p>
          <w:p w:rsidR="00310283" w:rsidRPr="008164C8" w:rsidRDefault="00310283" w:rsidP="00661884">
            <w:pPr>
              <w:ind w:left="357"/>
            </w:pPr>
            <w:r w:rsidRPr="008164C8">
              <w:t>планирование действий формальных исполнителей по достижению поставленных целей;</w:t>
            </w:r>
          </w:p>
          <w:p w:rsidR="00310283" w:rsidRPr="00774F41" w:rsidRDefault="00310283" w:rsidP="00661884">
            <w:pPr>
              <w:ind w:left="357"/>
            </w:pPr>
            <w:r w:rsidRPr="00774F41">
              <w:t>контроль,  коррекция и оценивание</w:t>
            </w:r>
          </w:p>
          <w:p w:rsidR="00310283" w:rsidRPr="00774F41" w:rsidRDefault="00310283" w:rsidP="00661884">
            <w:pPr>
              <w:ind w:right="44"/>
            </w:pPr>
          </w:p>
        </w:tc>
        <w:tc>
          <w:tcPr>
            <w:tcW w:w="4919" w:type="dxa"/>
          </w:tcPr>
          <w:p w:rsidR="00310283" w:rsidRPr="008164C8" w:rsidRDefault="00310283" w:rsidP="00661884">
            <w:pPr>
              <w:ind w:left="357"/>
            </w:pPr>
            <w:r w:rsidRPr="008164C8">
              <w:t xml:space="preserve">постановка учебных целей, </w:t>
            </w:r>
          </w:p>
          <w:p w:rsidR="00310283" w:rsidRPr="008164C8" w:rsidRDefault="00310283" w:rsidP="00661884">
            <w:pPr>
              <w:ind w:left="357"/>
            </w:pPr>
            <w:r w:rsidRPr="008164C8">
              <w:t xml:space="preserve">использование внешнего плана для решения поставленной задачи или достижения цели, </w:t>
            </w:r>
          </w:p>
          <w:p w:rsidR="00310283" w:rsidRPr="008164C8" w:rsidRDefault="00310283" w:rsidP="00661884">
            <w:pPr>
              <w:ind w:left="357"/>
            </w:pPr>
            <w:r w:rsidRPr="008164C8">
              <w:t xml:space="preserve">планирование своих действий в соответствии с поставленной задачей и условиями её решения, в том числе, во внутреннем плане, </w:t>
            </w:r>
          </w:p>
          <w:p w:rsidR="00310283" w:rsidRPr="008164C8" w:rsidRDefault="00310283" w:rsidP="00661884">
            <w:pPr>
              <w:ind w:left="357"/>
            </w:pPr>
            <w:r w:rsidRPr="008164C8">
              <w:t xml:space="preserve">осуществление итогового и пошагового контроля, сличая результат с эталоном, </w:t>
            </w:r>
          </w:p>
          <w:p w:rsidR="00310283" w:rsidRPr="008164C8" w:rsidRDefault="00310283" w:rsidP="00661884">
            <w:pPr>
              <w:ind w:left="357"/>
            </w:pPr>
            <w:r w:rsidRPr="008164C8">
              <w:t xml:space="preserve">внесение корректив в действия в случае расхождения результата решения задачи с ранее поставленной целью. </w:t>
            </w:r>
          </w:p>
          <w:p w:rsidR="00310283" w:rsidRPr="008164C8" w:rsidRDefault="00310283" w:rsidP="00661884">
            <w:pPr>
              <w:ind w:left="283" w:right="44"/>
              <w:jc w:val="both"/>
            </w:pPr>
          </w:p>
        </w:tc>
      </w:tr>
      <w:tr w:rsidR="00310283" w:rsidRPr="00205339" w:rsidTr="00661884">
        <w:trPr>
          <w:jc w:val="center"/>
        </w:trPr>
        <w:tc>
          <w:tcPr>
            <w:tcW w:w="567" w:type="dxa"/>
            <w:vMerge/>
          </w:tcPr>
          <w:p w:rsidR="00310283" w:rsidRPr="008164C8" w:rsidRDefault="00310283" w:rsidP="00661884">
            <w:pPr>
              <w:ind w:right="44" w:firstLine="397"/>
              <w:jc w:val="both"/>
            </w:pPr>
          </w:p>
        </w:tc>
        <w:tc>
          <w:tcPr>
            <w:tcW w:w="1386" w:type="dxa"/>
            <w:vMerge/>
          </w:tcPr>
          <w:p w:rsidR="00310283" w:rsidRPr="008164C8" w:rsidRDefault="00310283" w:rsidP="00661884">
            <w:pPr>
              <w:ind w:right="44" w:firstLine="397"/>
              <w:jc w:val="both"/>
            </w:pPr>
          </w:p>
        </w:tc>
        <w:tc>
          <w:tcPr>
            <w:tcW w:w="3252" w:type="dxa"/>
          </w:tcPr>
          <w:p w:rsidR="00310283" w:rsidRPr="00774F41" w:rsidRDefault="00310283" w:rsidP="00661884">
            <w:pPr>
              <w:ind w:right="44"/>
            </w:pPr>
            <w:r w:rsidRPr="00774F41">
              <w:t>Познавательные УУД:</w:t>
            </w:r>
          </w:p>
          <w:p w:rsidR="00310283" w:rsidRPr="00774F41" w:rsidRDefault="00310283" w:rsidP="00661884">
            <w:pPr>
              <w:ind w:right="44"/>
              <w:rPr>
                <w:i/>
              </w:rPr>
            </w:pPr>
            <w:r w:rsidRPr="00774F41">
              <w:rPr>
                <w:i/>
              </w:rPr>
              <w:t>общеучебные;</w:t>
            </w:r>
          </w:p>
          <w:p w:rsidR="00310283" w:rsidRPr="00774F41" w:rsidRDefault="00310283" w:rsidP="00661884">
            <w:pPr>
              <w:ind w:right="44"/>
            </w:pPr>
          </w:p>
          <w:p w:rsidR="00310283" w:rsidRPr="00774F41" w:rsidRDefault="00310283" w:rsidP="00661884">
            <w:pPr>
              <w:ind w:right="44"/>
            </w:pPr>
          </w:p>
          <w:p w:rsidR="00310283" w:rsidRPr="00774F41" w:rsidRDefault="00310283" w:rsidP="00661884">
            <w:pPr>
              <w:ind w:right="44"/>
              <w:rPr>
                <w:i/>
              </w:rPr>
            </w:pPr>
            <w:r w:rsidRPr="00774F41">
              <w:rPr>
                <w:i/>
              </w:rPr>
              <w:t>универсальные логические</w:t>
            </w:r>
          </w:p>
          <w:p w:rsidR="00310283" w:rsidRPr="00774F41" w:rsidRDefault="00310283" w:rsidP="00661884">
            <w:pPr>
              <w:ind w:right="44"/>
            </w:pPr>
          </w:p>
        </w:tc>
        <w:tc>
          <w:tcPr>
            <w:tcW w:w="4919" w:type="dxa"/>
          </w:tcPr>
          <w:p w:rsidR="00310283" w:rsidRPr="008164C8" w:rsidRDefault="00310283" w:rsidP="00661884">
            <w:pPr>
              <w:ind w:left="354" w:right="44"/>
              <w:jc w:val="both"/>
            </w:pPr>
            <w:r w:rsidRPr="008164C8">
              <w:t>поиск и выделение необходимой информации; знаково-символическое моделирование; смысловое чтение</w:t>
            </w:r>
          </w:p>
          <w:p w:rsidR="00310283" w:rsidRPr="008164C8" w:rsidRDefault="00310283" w:rsidP="00661884">
            <w:pPr>
              <w:ind w:left="354" w:right="44"/>
              <w:jc w:val="both"/>
            </w:pPr>
          </w:p>
          <w:p w:rsidR="00310283" w:rsidRPr="008164C8" w:rsidRDefault="00310283" w:rsidP="00661884">
            <w:pPr>
              <w:ind w:left="354" w:right="44"/>
              <w:jc w:val="both"/>
            </w:pPr>
            <w:r w:rsidRPr="008164C8">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310283" w:rsidRPr="00774F41" w:rsidTr="00661884">
        <w:trPr>
          <w:jc w:val="center"/>
        </w:trPr>
        <w:tc>
          <w:tcPr>
            <w:tcW w:w="567" w:type="dxa"/>
            <w:vMerge/>
          </w:tcPr>
          <w:p w:rsidR="00310283" w:rsidRPr="008164C8" w:rsidRDefault="00310283" w:rsidP="00661884">
            <w:pPr>
              <w:ind w:right="44" w:firstLine="397"/>
              <w:jc w:val="both"/>
            </w:pPr>
          </w:p>
        </w:tc>
        <w:tc>
          <w:tcPr>
            <w:tcW w:w="1386" w:type="dxa"/>
            <w:vMerge/>
          </w:tcPr>
          <w:p w:rsidR="00310283" w:rsidRPr="008164C8" w:rsidRDefault="00310283" w:rsidP="00661884">
            <w:pPr>
              <w:ind w:right="44" w:firstLine="397"/>
              <w:jc w:val="both"/>
            </w:pPr>
          </w:p>
        </w:tc>
        <w:tc>
          <w:tcPr>
            <w:tcW w:w="3252" w:type="dxa"/>
          </w:tcPr>
          <w:p w:rsidR="00310283" w:rsidRPr="00774F41" w:rsidRDefault="00310283" w:rsidP="00661884">
            <w:pPr>
              <w:ind w:right="44"/>
            </w:pPr>
            <w:r w:rsidRPr="00774F41">
              <w:t>Коммуникативные УУД</w:t>
            </w:r>
          </w:p>
          <w:p w:rsidR="00310283" w:rsidRPr="00774F41" w:rsidRDefault="00310283" w:rsidP="00661884">
            <w:pPr>
              <w:ind w:right="44"/>
            </w:pPr>
          </w:p>
        </w:tc>
        <w:tc>
          <w:tcPr>
            <w:tcW w:w="4919" w:type="dxa"/>
          </w:tcPr>
          <w:p w:rsidR="00310283" w:rsidRPr="00774F41" w:rsidRDefault="00310283" w:rsidP="00661884">
            <w:pPr>
              <w:ind w:left="354" w:right="44"/>
              <w:jc w:val="both"/>
            </w:pPr>
            <w:r w:rsidRPr="00774F41">
              <w:t>Работа в парах, лабораторных группах</w:t>
            </w:r>
          </w:p>
          <w:p w:rsidR="00310283" w:rsidRPr="00774F41" w:rsidRDefault="00310283" w:rsidP="00661884">
            <w:pPr>
              <w:ind w:right="44"/>
              <w:jc w:val="both"/>
            </w:pPr>
          </w:p>
        </w:tc>
      </w:tr>
      <w:tr w:rsidR="00310283" w:rsidRPr="00205339" w:rsidTr="00661884">
        <w:trPr>
          <w:jc w:val="center"/>
        </w:trPr>
        <w:tc>
          <w:tcPr>
            <w:tcW w:w="567" w:type="dxa"/>
            <w:vMerge w:val="restart"/>
          </w:tcPr>
          <w:p w:rsidR="00310283" w:rsidRPr="00774F41" w:rsidRDefault="00310283" w:rsidP="00661884">
            <w:pPr>
              <w:ind w:left="-444" w:right="44" w:firstLine="397"/>
              <w:jc w:val="both"/>
            </w:pPr>
            <w:r w:rsidRPr="00774F41">
              <w:t>3</w:t>
            </w:r>
          </w:p>
        </w:tc>
        <w:tc>
          <w:tcPr>
            <w:tcW w:w="1386" w:type="dxa"/>
            <w:vMerge w:val="restart"/>
          </w:tcPr>
          <w:p w:rsidR="00310283" w:rsidRPr="00774F41" w:rsidRDefault="00310283" w:rsidP="00661884">
            <w:pPr>
              <w:ind w:right="44"/>
              <w:jc w:val="both"/>
            </w:pPr>
            <w:r w:rsidRPr="00774F41">
              <w:t>Иностранный язык</w:t>
            </w:r>
          </w:p>
        </w:tc>
        <w:tc>
          <w:tcPr>
            <w:tcW w:w="3252" w:type="dxa"/>
          </w:tcPr>
          <w:p w:rsidR="00310283" w:rsidRPr="00774F41" w:rsidRDefault="00310283" w:rsidP="00661884">
            <w:pPr>
              <w:ind w:right="44"/>
            </w:pPr>
            <w:r w:rsidRPr="00774F41">
              <w:t>Личностные УУД</w:t>
            </w:r>
          </w:p>
        </w:tc>
        <w:tc>
          <w:tcPr>
            <w:tcW w:w="4919" w:type="dxa"/>
          </w:tcPr>
          <w:p w:rsidR="00310283" w:rsidRPr="008164C8" w:rsidRDefault="00310283" w:rsidP="00661884">
            <w:pPr>
              <w:ind w:left="53" w:right="44"/>
              <w:jc w:val="both"/>
            </w:pPr>
            <w:r w:rsidRPr="008164C8">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310283" w:rsidRPr="00205339" w:rsidTr="00661884">
        <w:trPr>
          <w:jc w:val="center"/>
        </w:trPr>
        <w:tc>
          <w:tcPr>
            <w:tcW w:w="567" w:type="dxa"/>
            <w:vMerge/>
          </w:tcPr>
          <w:p w:rsidR="00310283" w:rsidRPr="008164C8" w:rsidRDefault="00310283" w:rsidP="00661884">
            <w:pPr>
              <w:ind w:right="44" w:firstLine="397"/>
              <w:jc w:val="both"/>
            </w:pPr>
          </w:p>
        </w:tc>
        <w:tc>
          <w:tcPr>
            <w:tcW w:w="1386" w:type="dxa"/>
            <w:vMerge/>
          </w:tcPr>
          <w:p w:rsidR="00310283" w:rsidRPr="008164C8" w:rsidRDefault="00310283" w:rsidP="00661884">
            <w:pPr>
              <w:ind w:right="44"/>
              <w:jc w:val="both"/>
            </w:pPr>
          </w:p>
        </w:tc>
        <w:tc>
          <w:tcPr>
            <w:tcW w:w="3252" w:type="dxa"/>
          </w:tcPr>
          <w:p w:rsidR="00310283" w:rsidRPr="00774F41" w:rsidRDefault="00310283" w:rsidP="00661884">
            <w:pPr>
              <w:ind w:right="44"/>
            </w:pPr>
            <w:r w:rsidRPr="00774F41">
              <w:t>Общеучебные познавательные УУД</w:t>
            </w:r>
          </w:p>
        </w:tc>
        <w:tc>
          <w:tcPr>
            <w:tcW w:w="4919" w:type="dxa"/>
          </w:tcPr>
          <w:p w:rsidR="00310283" w:rsidRPr="008164C8" w:rsidRDefault="00310283" w:rsidP="00661884">
            <w:pPr>
              <w:ind w:left="53" w:right="44"/>
              <w:jc w:val="both"/>
            </w:pPr>
            <w:r w:rsidRPr="008164C8">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310283" w:rsidRPr="00205339" w:rsidTr="00661884">
        <w:trPr>
          <w:jc w:val="center"/>
        </w:trPr>
        <w:tc>
          <w:tcPr>
            <w:tcW w:w="567" w:type="dxa"/>
            <w:vMerge/>
          </w:tcPr>
          <w:p w:rsidR="00310283" w:rsidRPr="008164C8" w:rsidRDefault="00310283" w:rsidP="00661884">
            <w:pPr>
              <w:ind w:right="44" w:firstLine="397"/>
              <w:jc w:val="both"/>
            </w:pPr>
          </w:p>
        </w:tc>
        <w:tc>
          <w:tcPr>
            <w:tcW w:w="1386" w:type="dxa"/>
            <w:vMerge/>
          </w:tcPr>
          <w:p w:rsidR="00310283" w:rsidRPr="008164C8" w:rsidRDefault="00310283" w:rsidP="00661884">
            <w:pPr>
              <w:ind w:right="44"/>
              <w:jc w:val="both"/>
            </w:pPr>
          </w:p>
        </w:tc>
        <w:tc>
          <w:tcPr>
            <w:tcW w:w="3252" w:type="dxa"/>
          </w:tcPr>
          <w:p w:rsidR="00310283" w:rsidRPr="00774F41" w:rsidRDefault="00310283" w:rsidP="00661884">
            <w:pPr>
              <w:pStyle w:val="western"/>
              <w:rPr>
                <w:bCs/>
                <w:i/>
                <w:iCs/>
              </w:rPr>
            </w:pPr>
            <w:r w:rsidRPr="00774F41">
              <w:t xml:space="preserve">Коммуникативные УУД </w:t>
            </w:r>
          </w:p>
          <w:p w:rsidR="00310283" w:rsidRPr="00774F41" w:rsidRDefault="00310283" w:rsidP="00661884">
            <w:pPr>
              <w:ind w:right="44"/>
            </w:pPr>
          </w:p>
        </w:tc>
        <w:tc>
          <w:tcPr>
            <w:tcW w:w="4919" w:type="dxa"/>
          </w:tcPr>
          <w:p w:rsidR="00310283" w:rsidRPr="008164C8" w:rsidRDefault="00310283" w:rsidP="00661884">
            <w:pPr>
              <w:shd w:val="clear" w:color="auto" w:fill="FFFFFF"/>
              <w:ind w:right="44"/>
            </w:pPr>
            <w:r w:rsidRPr="008164C8">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310283" w:rsidRPr="008164C8" w:rsidRDefault="00310283" w:rsidP="00661884">
            <w:pPr>
              <w:ind w:right="44"/>
              <w:jc w:val="both"/>
            </w:pPr>
            <w:r w:rsidRPr="008164C8">
              <w:t>Изучение культуры, традиций народов на основе изучаемого языкового материала.</w:t>
            </w:r>
          </w:p>
        </w:tc>
      </w:tr>
      <w:tr w:rsidR="00310283" w:rsidRPr="00205339" w:rsidTr="00661884">
        <w:trPr>
          <w:jc w:val="center"/>
        </w:trPr>
        <w:tc>
          <w:tcPr>
            <w:tcW w:w="567" w:type="dxa"/>
            <w:vMerge w:val="restart"/>
          </w:tcPr>
          <w:p w:rsidR="00310283" w:rsidRPr="00774F41" w:rsidRDefault="00310283" w:rsidP="00661884">
            <w:pPr>
              <w:ind w:left="-411" w:right="44" w:firstLine="397"/>
              <w:jc w:val="both"/>
            </w:pPr>
            <w:r w:rsidRPr="00774F41">
              <w:t>4</w:t>
            </w:r>
          </w:p>
        </w:tc>
        <w:tc>
          <w:tcPr>
            <w:tcW w:w="1386" w:type="dxa"/>
            <w:vMerge w:val="restart"/>
          </w:tcPr>
          <w:p w:rsidR="00310283" w:rsidRPr="00774F41" w:rsidRDefault="00310283" w:rsidP="00661884">
            <w:pPr>
              <w:ind w:right="44"/>
            </w:pPr>
            <w:r w:rsidRPr="00774F41">
              <w:t>Физика</w:t>
            </w:r>
          </w:p>
        </w:tc>
        <w:tc>
          <w:tcPr>
            <w:tcW w:w="3252" w:type="dxa"/>
          </w:tcPr>
          <w:p w:rsidR="00310283" w:rsidRPr="008164C8" w:rsidRDefault="00310283" w:rsidP="00661884">
            <w:pPr>
              <w:shd w:val="clear" w:color="auto" w:fill="FFFFFF"/>
              <w:ind w:right="44"/>
            </w:pPr>
            <w:r w:rsidRPr="008164C8">
              <w:t xml:space="preserve">Личностные УУД: </w:t>
            </w:r>
          </w:p>
          <w:p w:rsidR="00310283" w:rsidRPr="008164C8" w:rsidRDefault="00310283" w:rsidP="00661884">
            <w:r w:rsidRPr="008164C8">
              <w:t xml:space="preserve">устойчивая учебно-познавательная мотивация учения, </w:t>
            </w:r>
          </w:p>
          <w:p w:rsidR="00310283" w:rsidRPr="008164C8" w:rsidRDefault="00310283" w:rsidP="00661884"/>
          <w:p w:rsidR="00310283" w:rsidRPr="008164C8" w:rsidRDefault="00310283" w:rsidP="00661884">
            <w:r w:rsidRPr="008164C8">
              <w:t>умение находить ответ на вопрос о том, «какой смысл имеет для меня учение»,</w:t>
            </w:r>
          </w:p>
          <w:p w:rsidR="00310283" w:rsidRPr="008164C8" w:rsidRDefault="00310283" w:rsidP="00661884"/>
          <w:p w:rsidR="00310283" w:rsidRPr="008164C8" w:rsidRDefault="00310283" w:rsidP="00661884"/>
          <w:p w:rsidR="00310283" w:rsidRPr="008164C8" w:rsidRDefault="00310283" w:rsidP="00661884"/>
          <w:p w:rsidR="00310283" w:rsidRPr="00774F41" w:rsidRDefault="00310283" w:rsidP="00661884">
            <w:r w:rsidRPr="00774F41">
              <w:t>развитие действия нравственно-этического оценивания</w:t>
            </w:r>
          </w:p>
          <w:p w:rsidR="00310283" w:rsidRPr="00774F41" w:rsidRDefault="00310283" w:rsidP="00661884">
            <w:pPr>
              <w:pStyle w:val="western"/>
            </w:pPr>
          </w:p>
        </w:tc>
        <w:tc>
          <w:tcPr>
            <w:tcW w:w="4919" w:type="dxa"/>
          </w:tcPr>
          <w:p w:rsidR="00310283" w:rsidRPr="008164C8" w:rsidRDefault="00310283" w:rsidP="00661884">
            <w:pPr>
              <w:shd w:val="clear" w:color="auto" w:fill="FFFFFF"/>
              <w:ind w:right="44"/>
            </w:pPr>
            <w:r w:rsidRPr="008164C8">
              <w:t xml:space="preserve">формирование познавательных интересов, интеллектуальных и творческих способностей учащихся; </w:t>
            </w:r>
            <w:r w:rsidRPr="008164C8">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8164C8">
              <w:br/>
              <w:t xml:space="preserve"> формирование самостоятельности в приобретении новых знаний и практических умений; </w:t>
            </w:r>
            <w:r w:rsidRPr="008164C8">
              <w:br/>
              <w:t>готовность к выбору жизненного пути в соответствии с собственными интересами и возможностями;</w:t>
            </w:r>
          </w:p>
          <w:p w:rsidR="00310283" w:rsidRPr="008164C8" w:rsidRDefault="00310283" w:rsidP="00661884">
            <w:pPr>
              <w:shd w:val="clear" w:color="auto" w:fill="FFFFFF"/>
              <w:ind w:right="44"/>
            </w:pPr>
            <w:r w:rsidRPr="008164C8">
              <w:t>формирование ценностных отношений друг к другу, к учению, к результатам обучения.</w:t>
            </w:r>
          </w:p>
        </w:tc>
      </w:tr>
      <w:tr w:rsidR="00310283" w:rsidRPr="00205339" w:rsidTr="00661884">
        <w:trPr>
          <w:jc w:val="center"/>
        </w:trPr>
        <w:tc>
          <w:tcPr>
            <w:tcW w:w="567" w:type="dxa"/>
            <w:vMerge/>
          </w:tcPr>
          <w:p w:rsidR="00310283" w:rsidRPr="008164C8" w:rsidRDefault="00310283" w:rsidP="00661884">
            <w:pPr>
              <w:ind w:right="44" w:firstLine="397"/>
              <w:jc w:val="both"/>
            </w:pPr>
          </w:p>
        </w:tc>
        <w:tc>
          <w:tcPr>
            <w:tcW w:w="1386" w:type="dxa"/>
            <w:vMerge/>
          </w:tcPr>
          <w:p w:rsidR="00310283" w:rsidRPr="008164C8" w:rsidRDefault="00310283" w:rsidP="00661884">
            <w:pPr>
              <w:ind w:right="44"/>
              <w:jc w:val="both"/>
            </w:pPr>
          </w:p>
        </w:tc>
        <w:tc>
          <w:tcPr>
            <w:tcW w:w="3252" w:type="dxa"/>
          </w:tcPr>
          <w:p w:rsidR="00310283" w:rsidRPr="008164C8" w:rsidRDefault="00310283" w:rsidP="00661884">
            <w:pPr>
              <w:ind w:right="44"/>
            </w:pPr>
            <w:r w:rsidRPr="008164C8">
              <w:t>Регулятивные УУД:</w:t>
            </w:r>
          </w:p>
          <w:p w:rsidR="00310283" w:rsidRPr="008164C8" w:rsidRDefault="00310283" w:rsidP="00661884">
            <w:pPr>
              <w:shd w:val="clear" w:color="auto" w:fill="FFFFFF"/>
              <w:ind w:right="44"/>
              <w:rPr>
                <w:i/>
              </w:rPr>
            </w:pPr>
            <w:r w:rsidRPr="008164C8">
              <w:rPr>
                <w:i/>
              </w:rPr>
              <w:t xml:space="preserve">целеполагание </w:t>
            </w:r>
          </w:p>
          <w:p w:rsidR="00310283" w:rsidRPr="008164C8" w:rsidRDefault="00310283" w:rsidP="00661884">
            <w:pPr>
              <w:shd w:val="clear" w:color="auto" w:fill="FFFFFF"/>
              <w:ind w:right="44"/>
              <w:rPr>
                <w:i/>
              </w:rPr>
            </w:pPr>
          </w:p>
          <w:p w:rsidR="00310283" w:rsidRPr="008164C8" w:rsidRDefault="00310283" w:rsidP="00661884">
            <w:pPr>
              <w:shd w:val="clear" w:color="auto" w:fill="FFFFFF"/>
              <w:ind w:right="44"/>
              <w:rPr>
                <w:i/>
              </w:rPr>
            </w:pPr>
            <w:r w:rsidRPr="008164C8">
              <w:rPr>
                <w:i/>
              </w:rPr>
              <w:br/>
            </w:r>
            <w:r w:rsidRPr="008164C8">
              <w:rPr>
                <w:i/>
              </w:rPr>
              <w:lastRenderedPageBreak/>
              <w:t xml:space="preserve"> планирование  </w:t>
            </w:r>
          </w:p>
          <w:p w:rsidR="00310283" w:rsidRPr="008164C8" w:rsidRDefault="00310283" w:rsidP="00661884">
            <w:pPr>
              <w:shd w:val="clear" w:color="auto" w:fill="FFFFFF"/>
              <w:ind w:right="44"/>
              <w:rPr>
                <w:i/>
              </w:rPr>
            </w:pPr>
          </w:p>
          <w:p w:rsidR="00310283" w:rsidRPr="008164C8" w:rsidRDefault="00310283" w:rsidP="00661884">
            <w:pPr>
              <w:shd w:val="clear" w:color="auto" w:fill="FFFFFF"/>
              <w:ind w:right="44"/>
              <w:rPr>
                <w:i/>
              </w:rPr>
            </w:pPr>
          </w:p>
          <w:p w:rsidR="00310283" w:rsidRPr="008164C8" w:rsidRDefault="00310283" w:rsidP="00661884">
            <w:pPr>
              <w:shd w:val="clear" w:color="auto" w:fill="FFFFFF"/>
              <w:ind w:right="44"/>
              <w:rPr>
                <w:i/>
              </w:rPr>
            </w:pPr>
            <w:r w:rsidRPr="008164C8">
              <w:rPr>
                <w:i/>
              </w:rPr>
              <w:t>прогнозирование</w:t>
            </w:r>
          </w:p>
          <w:p w:rsidR="00310283" w:rsidRPr="008164C8" w:rsidRDefault="00310283" w:rsidP="00661884">
            <w:pPr>
              <w:shd w:val="clear" w:color="auto" w:fill="FFFFFF"/>
              <w:ind w:right="44"/>
              <w:rPr>
                <w:i/>
              </w:rPr>
            </w:pPr>
          </w:p>
          <w:p w:rsidR="00310283" w:rsidRPr="008164C8" w:rsidRDefault="00310283" w:rsidP="00661884">
            <w:pPr>
              <w:shd w:val="clear" w:color="auto" w:fill="FFFFFF"/>
              <w:ind w:right="44"/>
              <w:rPr>
                <w:i/>
              </w:rPr>
            </w:pPr>
            <w:r w:rsidRPr="008164C8">
              <w:rPr>
                <w:i/>
              </w:rPr>
              <w:t xml:space="preserve">  </w:t>
            </w:r>
          </w:p>
          <w:p w:rsidR="00310283" w:rsidRPr="008164C8" w:rsidRDefault="00310283" w:rsidP="00661884">
            <w:pPr>
              <w:shd w:val="clear" w:color="auto" w:fill="FFFFFF"/>
              <w:ind w:right="44"/>
              <w:rPr>
                <w:i/>
              </w:rPr>
            </w:pPr>
          </w:p>
          <w:p w:rsidR="00310283" w:rsidRPr="008164C8" w:rsidRDefault="00310283" w:rsidP="00661884">
            <w:pPr>
              <w:shd w:val="clear" w:color="auto" w:fill="FFFFFF"/>
              <w:ind w:right="44"/>
              <w:rPr>
                <w:i/>
              </w:rPr>
            </w:pPr>
          </w:p>
          <w:p w:rsidR="00310283" w:rsidRPr="008164C8" w:rsidRDefault="00310283" w:rsidP="00661884">
            <w:pPr>
              <w:shd w:val="clear" w:color="auto" w:fill="FFFFFF"/>
              <w:ind w:right="44"/>
              <w:rPr>
                <w:i/>
              </w:rPr>
            </w:pPr>
            <w:r w:rsidRPr="008164C8">
              <w:rPr>
                <w:i/>
              </w:rPr>
              <w:t xml:space="preserve">коррекция </w:t>
            </w:r>
          </w:p>
          <w:p w:rsidR="00310283" w:rsidRPr="008164C8" w:rsidRDefault="00310283" w:rsidP="00661884">
            <w:pPr>
              <w:shd w:val="clear" w:color="auto" w:fill="FFFFFF"/>
              <w:ind w:right="44"/>
              <w:rPr>
                <w:i/>
              </w:rPr>
            </w:pPr>
          </w:p>
          <w:p w:rsidR="00310283" w:rsidRPr="008164C8" w:rsidRDefault="00310283" w:rsidP="00661884">
            <w:pPr>
              <w:shd w:val="clear" w:color="auto" w:fill="FFFFFF"/>
              <w:ind w:right="44"/>
              <w:rPr>
                <w:i/>
              </w:rPr>
            </w:pPr>
          </w:p>
          <w:p w:rsidR="00310283" w:rsidRPr="00774F41" w:rsidRDefault="00310283" w:rsidP="00661884">
            <w:pPr>
              <w:shd w:val="clear" w:color="auto" w:fill="FFFFFF"/>
              <w:ind w:right="44"/>
              <w:rPr>
                <w:i/>
              </w:rPr>
            </w:pPr>
            <w:r w:rsidRPr="008164C8">
              <w:rPr>
                <w:i/>
              </w:rPr>
              <w:br/>
              <w:t xml:space="preserve"> </w:t>
            </w:r>
            <w:r w:rsidRPr="00774F41">
              <w:rPr>
                <w:i/>
              </w:rPr>
              <w:t xml:space="preserve">оценка  </w:t>
            </w:r>
          </w:p>
          <w:p w:rsidR="00310283" w:rsidRPr="00774F41" w:rsidRDefault="00310283" w:rsidP="00661884">
            <w:pPr>
              <w:shd w:val="clear" w:color="auto" w:fill="FFFFFF"/>
              <w:ind w:right="44"/>
              <w:rPr>
                <w:i/>
              </w:rPr>
            </w:pPr>
          </w:p>
          <w:p w:rsidR="00310283" w:rsidRPr="00774F41" w:rsidRDefault="00310283" w:rsidP="00661884">
            <w:pPr>
              <w:shd w:val="clear" w:color="auto" w:fill="FFFFFF"/>
              <w:ind w:right="44"/>
              <w:rPr>
                <w:i/>
              </w:rPr>
            </w:pPr>
          </w:p>
          <w:p w:rsidR="00310283" w:rsidRPr="00774F41" w:rsidRDefault="00310283" w:rsidP="00661884">
            <w:pPr>
              <w:pStyle w:val="western"/>
            </w:pPr>
            <w:r w:rsidRPr="00774F41">
              <w:rPr>
                <w:i/>
              </w:rPr>
              <w:t>волевая саморегуляция</w:t>
            </w:r>
          </w:p>
        </w:tc>
        <w:tc>
          <w:tcPr>
            <w:tcW w:w="4919" w:type="dxa"/>
          </w:tcPr>
          <w:p w:rsidR="00310283" w:rsidRPr="008164C8" w:rsidRDefault="00310283" w:rsidP="00661884">
            <w:pPr>
              <w:ind w:left="53" w:right="44"/>
              <w:jc w:val="both"/>
            </w:pPr>
            <w:r w:rsidRPr="008164C8">
              <w:lastRenderedPageBreak/>
              <w:t>постановка учебной задачи на основе соотнесения</w:t>
            </w:r>
            <w:r w:rsidRPr="00774F41">
              <w:sym w:font="Symbol" w:char="F02D"/>
            </w:r>
            <w:r w:rsidRPr="008164C8">
              <w:t xml:space="preserve"> того, что известно и усвоено обучающимися, и того, что еще неизвестно;</w:t>
            </w:r>
          </w:p>
          <w:p w:rsidR="00310283" w:rsidRPr="008164C8" w:rsidRDefault="00310283" w:rsidP="00661884">
            <w:pPr>
              <w:ind w:left="53" w:right="44"/>
              <w:jc w:val="both"/>
            </w:pPr>
          </w:p>
          <w:p w:rsidR="00310283" w:rsidRPr="008164C8" w:rsidRDefault="00310283" w:rsidP="00661884">
            <w:pPr>
              <w:ind w:left="53" w:right="44"/>
              <w:jc w:val="both"/>
            </w:pPr>
            <w:r w:rsidRPr="008164C8">
              <w:lastRenderedPageBreak/>
              <w:t>определение последовательности промежуточных целей с</w:t>
            </w:r>
            <w:r w:rsidRPr="00774F41">
              <w:sym w:font="Symbol" w:char="F02D"/>
            </w:r>
            <w:r w:rsidRPr="008164C8">
              <w:t xml:space="preserve"> учетом конечного результата; составление плана и последовательности действий; </w:t>
            </w:r>
            <w:r w:rsidRPr="008164C8">
              <w:br/>
            </w:r>
          </w:p>
          <w:p w:rsidR="00310283" w:rsidRPr="008164C8" w:rsidRDefault="00310283" w:rsidP="00661884">
            <w:pPr>
              <w:ind w:left="53" w:right="44"/>
              <w:jc w:val="both"/>
            </w:pPr>
            <w:r w:rsidRPr="008164C8">
              <w:t>предвосхищение результата и уровня усвоения его временных характеристик;</w:t>
            </w:r>
            <w:r w:rsidRPr="00774F41">
              <w:sym w:font="Symbol" w:char="F02D"/>
            </w:r>
            <w:r w:rsidRPr="008164C8">
              <w:t xml:space="preserve"> </w:t>
            </w:r>
            <w:r w:rsidRPr="008164C8">
              <w:br/>
              <w:t xml:space="preserve"> контроль в форме сличения способа действия и его результата с</w:t>
            </w:r>
            <w:r w:rsidRPr="00774F41">
              <w:sym w:font="Symbol" w:char="F02D"/>
            </w:r>
            <w:r w:rsidRPr="008164C8">
              <w:t xml:space="preserve"> заданным эталоном с целью обнаружения отклонений и отличий от эталона; </w:t>
            </w:r>
            <w:r w:rsidRPr="008164C8">
              <w:br/>
            </w:r>
          </w:p>
          <w:p w:rsidR="00310283" w:rsidRPr="008164C8" w:rsidRDefault="00310283" w:rsidP="00661884">
            <w:pPr>
              <w:ind w:left="53" w:right="44"/>
              <w:jc w:val="both"/>
            </w:pPr>
            <w:r w:rsidRPr="008164C8">
              <w:t>внесение необходимых дополнений и корректив в план, и способ действия в случае расхождения от эталона;</w:t>
            </w:r>
          </w:p>
          <w:p w:rsidR="00310283" w:rsidRPr="008164C8" w:rsidRDefault="00310283" w:rsidP="00661884">
            <w:pPr>
              <w:ind w:left="53" w:right="44"/>
              <w:jc w:val="both"/>
            </w:pPr>
          </w:p>
          <w:p w:rsidR="00310283" w:rsidRPr="008164C8" w:rsidRDefault="00310283" w:rsidP="00661884">
            <w:pPr>
              <w:ind w:left="53" w:right="44"/>
              <w:jc w:val="both"/>
            </w:pPr>
            <w:r w:rsidRPr="008164C8">
              <w:t>выделение и осознание обучающимися того, что уже усвоено и</w:t>
            </w:r>
            <w:r w:rsidRPr="00774F41">
              <w:sym w:font="Symbol" w:char="F02D"/>
            </w:r>
            <w:r w:rsidRPr="008164C8">
              <w:t xml:space="preserve"> что еще подлежит усвоению, осознание качества и уровня усвоения; </w:t>
            </w:r>
            <w:r w:rsidRPr="008164C8">
              <w:br/>
            </w:r>
          </w:p>
          <w:p w:rsidR="00310283" w:rsidRPr="008164C8" w:rsidRDefault="00310283" w:rsidP="00661884">
            <w:pPr>
              <w:shd w:val="clear" w:color="auto" w:fill="FFFFFF"/>
              <w:ind w:right="44"/>
            </w:pPr>
            <w:r w:rsidRPr="008164C8">
              <w:t>способность к мобилизации сил и энергии, способность к волевому усилию, преодоление препятствия.</w:t>
            </w:r>
          </w:p>
        </w:tc>
      </w:tr>
      <w:tr w:rsidR="00310283" w:rsidRPr="00205339" w:rsidTr="00661884">
        <w:trPr>
          <w:jc w:val="center"/>
        </w:trPr>
        <w:tc>
          <w:tcPr>
            <w:tcW w:w="567" w:type="dxa"/>
            <w:vMerge/>
          </w:tcPr>
          <w:p w:rsidR="00310283" w:rsidRPr="008164C8" w:rsidRDefault="00310283" w:rsidP="00661884">
            <w:pPr>
              <w:ind w:right="44" w:firstLine="397"/>
              <w:jc w:val="both"/>
            </w:pPr>
          </w:p>
        </w:tc>
        <w:tc>
          <w:tcPr>
            <w:tcW w:w="1386" w:type="dxa"/>
            <w:vMerge/>
          </w:tcPr>
          <w:p w:rsidR="00310283" w:rsidRPr="008164C8" w:rsidRDefault="00310283" w:rsidP="00661884">
            <w:pPr>
              <w:ind w:right="44"/>
              <w:jc w:val="both"/>
            </w:pPr>
          </w:p>
        </w:tc>
        <w:tc>
          <w:tcPr>
            <w:tcW w:w="3252" w:type="dxa"/>
          </w:tcPr>
          <w:p w:rsidR="00310283" w:rsidRPr="008164C8" w:rsidRDefault="00310283" w:rsidP="00661884">
            <w:pPr>
              <w:ind w:right="44"/>
            </w:pPr>
            <w:r w:rsidRPr="008164C8">
              <w:t>Познавательные УУД:</w:t>
            </w:r>
          </w:p>
          <w:p w:rsidR="00310283" w:rsidRPr="008164C8" w:rsidRDefault="00310283" w:rsidP="00661884">
            <w:pPr>
              <w:ind w:right="44"/>
            </w:pPr>
            <w:r w:rsidRPr="008164C8">
              <w:t>Общеучебные</w:t>
            </w: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ind w:right="44"/>
            </w:pPr>
          </w:p>
          <w:p w:rsidR="00310283" w:rsidRPr="008164C8" w:rsidRDefault="00310283" w:rsidP="00661884">
            <w:pPr>
              <w:shd w:val="clear" w:color="auto" w:fill="FFFFFF"/>
              <w:ind w:right="44"/>
            </w:pPr>
            <w:r w:rsidRPr="008164C8">
              <w:t>Универсальные логические действия</w:t>
            </w:r>
          </w:p>
        </w:tc>
        <w:tc>
          <w:tcPr>
            <w:tcW w:w="4919" w:type="dxa"/>
          </w:tcPr>
          <w:p w:rsidR="00310283" w:rsidRPr="008164C8" w:rsidRDefault="00310283" w:rsidP="00661884">
            <w:pPr>
              <w:ind w:left="53" w:right="44"/>
              <w:jc w:val="both"/>
            </w:pPr>
            <w:r w:rsidRPr="008164C8">
              <w:lastRenderedPageBreak/>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310283" w:rsidRPr="008164C8" w:rsidRDefault="00310283" w:rsidP="00661884">
            <w:pPr>
              <w:ind w:left="53" w:right="44"/>
              <w:jc w:val="both"/>
            </w:pPr>
            <w:r w:rsidRPr="008164C8">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310283" w:rsidRPr="008164C8" w:rsidRDefault="00310283" w:rsidP="00661884">
            <w:pPr>
              <w:ind w:left="53" w:right="44"/>
              <w:jc w:val="both"/>
            </w:pPr>
          </w:p>
          <w:p w:rsidR="00310283" w:rsidRPr="008164C8" w:rsidRDefault="00310283" w:rsidP="00661884">
            <w:pPr>
              <w:ind w:left="53" w:right="44"/>
              <w:jc w:val="both"/>
            </w:pPr>
            <w:r w:rsidRPr="008164C8">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8164C8">
              <w:br/>
              <w:t xml:space="preserve">• анализ - выделение элементов, расчленение целого на части; </w:t>
            </w:r>
            <w:r w:rsidRPr="008164C8">
              <w:br/>
            </w:r>
            <w:r w:rsidRPr="008164C8">
              <w:lastRenderedPageBreak/>
              <w:t xml:space="preserve">• синтез - составление целого из частей; </w:t>
            </w:r>
            <w:r w:rsidRPr="008164C8">
              <w:br/>
              <w:t xml:space="preserve">• сериация - упорядочение объектов по выделенному основанию; </w:t>
            </w:r>
            <w:r w:rsidRPr="008164C8">
              <w:br/>
              <w:t xml:space="preserve">• классификация - отношение предмета к группе на основе заданного признака; </w:t>
            </w:r>
            <w:r w:rsidRPr="008164C8">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8164C8">
              <w:br/>
              <w:t xml:space="preserve">• доказательство - установление причинно - следственных связей, построение логической цепи рассуждений; </w:t>
            </w:r>
            <w:r w:rsidRPr="008164C8">
              <w:br/>
              <w:t xml:space="preserve">• установление аналогий. </w:t>
            </w:r>
            <w:r w:rsidRPr="008164C8">
              <w:br/>
            </w:r>
          </w:p>
        </w:tc>
      </w:tr>
      <w:tr w:rsidR="00310283" w:rsidRPr="00205339" w:rsidTr="00661884">
        <w:trPr>
          <w:jc w:val="center"/>
        </w:trPr>
        <w:tc>
          <w:tcPr>
            <w:tcW w:w="567" w:type="dxa"/>
            <w:tcBorders>
              <w:top w:val="nil"/>
              <w:bottom w:val="single" w:sz="4" w:space="0" w:color="auto"/>
            </w:tcBorders>
          </w:tcPr>
          <w:p w:rsidR="00310283" w:rsidRPr="008164C8" w:rsidRDefault="00310283" w:rsidP="00661884">
            <w:pPr>
              <w:ind w:right="44" w:firstLine="397"/>
              <w:jc w:val="both"/>
            </w:pPr>
          </w:p>
        </w:tc>
        <w:tc>
          <w:tcPr>
            <w:tcW w:w="1386" w:type="dxa"/>
            <w:tcBorders>
              <w:top w:val="nil"/>
              <w:bottom w:val="single" w:sz="4" w:space="0" w:color="auto"/>
            </w:tcBorders>
          </w:tcPr>
          <w:p w:rsidR="00310283" w:rsidRPr="008164C8" w:rsidRDefault="00310283" w:rsidP="00661884">
            <w:pPr>
              <w:ind w:right="44"/>
              <w:jc w:val="both"/>
            </w:pPr>
          </w:p>
        </w:tc>
        <w:tc>
          <w:tcPr>
            <w:tcW w:w="3252" w:type="dxa"/>
          </w:tcPr>
          <w:p w:rsidR="00310283" w:rsidRPr="008164C8" w:rsidRDefault="00310283" w:rsidP="00661884">
            <w:pPr>
              <w:ind w:right="44"/>
            </w:pPr>
            <w:r w:rsidRPr="008164C8">
              <w:t>Коммуникативные универсальные действия:</w:t>
            </w:r>
          </w:p>
          <w:p w:rsidR="00310283" w:rsidRPr="008164C8" w:rsidRDefault="00310283" w:rsidP="00661884">
            <w:pPr>
              <w:ind w:right="44"/>
            </w:pPr>
          </w:p>
          <w:p w:rsidR="00310283" w:rsidRPr="008164C8" w:rsidRDefault="00310283" w:rsidP="00661884">
            <w:pPr>
              <w:ind w:right="44"/>
            </w:pPr>
            <w:r w:rsidRPr="008164C8">
              <w:t>планирование учебного сотрудничества с учителем и сверстниками</w:t>
            </w:r>
          </w:p>
          <w:p w:rsidR="00310283" w:rsidRPr="008164C8" w:rsidRDefault="00310283" w:rsidP="00661884">
            <w:pPr>
              <w:ind w:right="44"/>
            </w:pPr>
          </w:p>
          <w:p w:rsidR="00310283" w:rsidRPr="00774F41" w:rsidRDefault="00310283" w:rsidP="00661884">
            <w:pPr>
              <w:ind w:right="44"/>
            </w:pPr>
            <w:r w:rsidRPr="00774F41">
              <w:t>постановка вопросов</w:t>
            </w:r>
          </w:p>
          <w:p w:rsidR="00310283" w:rsidRPr="00774F41" w:rsidRDefault="00310283" w:rsidP="00661884">
            <w:pPr>
              <w:ind w:right="44"/>
            </w:pPr>
          </w:p>
          <w:p w:rsidR="00310283" w:rsidRPr="00774F41" w:rsidRDefault="00310283" w:rsidP="00661884">
            <w:pPr>
              <w:ind w:right="44"/>
            </w:pPr>
          </w:p>
          <w:p w:rsidR="00310283" w:rsidRPr="00774F41" w:rsidRDefault="00310283" w:rsidP="00661884">
            <w:pPr>
              <w:ind w:right="44"/>
            </w:pPr>
            <w:r w:rsidRPr="00774F41">
              <w:t>управление поведением партнера</w:t>
            </w:r>
          </w:p>
          <w:p w:rsidR="00310283" w:rsidRPr="00774F41" w:rsidRDefault="00310283" w:rsidP="00661884">
            <w:pPr>
              <w:ind w:right="44"/>
            </w:pPr>
          </w:p>
          <w:p w:rsidR="00310283" w:rsidRPr="00774F41" w:rsidRDefault="00310283" w:rsidP="00661884">
            <w:pPr>
              <w:ind w:right="44"/>
            </w:pPr>
          </w:p>
        </w:tc>
        <w:tc>
          <w:tcPr>
            <w:tcW w:w="4919" w:type="dxa"/>
          </w:tcPr>
          <w:p w:rsidR="00310283" w:rsidRPr="008164C8" w:rsidRDefault="00310283" w:rsidP="00661884">
            <w:pPr>
              <w:ind w:left="53" w:right="44"/>
            </w:pPr>
            <w:r w:rsidRPr="008164C8">
              <w:t xml:space="preserve">•определение цели; </w:t>
            </w:r>
            <w:r w:rsidRPr="008164C8">
              <w:br/>
            </w:r>
          </w:p>
          <w:p w:rsidR="00310283" w:rsidRPr="008164C8" w:rsidRDefault="00310283" w:rsidP="00661884">
            <w:pPr>
              <w:ind w:left="53" w:right="44"/>
            </w:pPr>
            <w:r w:rsidRPr="008164C8">
              <w:t xml:space="preserve">•  принципиальное сотрудничество в поиске и сборе информации; </w:t>
            </w:r>
          </w:p>
          <w:p w:rsidR="00310283" w:rsidRPr="008164C8" w:rsidRDefault="00310283" w:rsidP="00661884">
            <w:pPr>
              <w:ind w:left="53" w:right="44"/>
            </w:pPr>
            <w:r w:rsidRPr="008164C8">
              <w:br/>
              <w:t xml:space="preserve">• контроль, коррекция, оценки действий партнера; </w:t>
            </w:r>
            <w:r w:rsidRPr="008164C8">
              <w:br/>
            </w:r>
          </w:p>
          <w:p w:rsidR="00310283" w:rsidRPr="008164C8" w:rsidRDefault="00310283" w:rsidP="00661884">
            <w:pPr>
              <w:ind w:left="53" w:right="44"/>
            </w:pPr>
            <w:r w:rsidRPr="008164C8">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r w:rsidRPr="008164C8">
              <w:br/>
            </w:r>
          </w:p>
        </w:tc>
      </w:tr>
      <w:tr w:rsidR="00310283" w:rsidRPr="00205339" w:rsidTr="00661884">
        <w:trPr>
          <w:jc w:val="center"/>
        </w:trPr>
        <w:tc>
          <w:tcPr>
            <w:tcW w:w="567" w:type="dxa"/>
            <w:tcBorders>
              <w:top w:val="single" w:sz="4" w:space="0" w:color="auto"/>
              <w:bottom w:val="single" w:sz="4" w:space="0" w:color="auto"/>
            </w:tcBorders>
          </w:tcPr>
          <w:p w:rsidR="00310283" w:rsidRPr="00774F41" w:rsidRDefault="00310283" w:rsidP="00661884">
            <w:pPr>
              <w:ind w:left="-444" w:right="44" w:firstLine="397"/>
              <w:jc w:val="both"/>
            </w:pPr>
            <w:r w:rsidRPr="00774F41">
              <w:t>5</w:t>
            </w:r>
          </w:p>
        </w:tc>
        <w:tc>
          <w:tcPr>
            <w:tcW w:w="1386" w:type="dxa"/>
            <w:tcBorders>
              <w:top w:val="single" w:sz="4" w:space="0" w:color="auto"/>
              <w:bottom w:val="single" w:sz="4" w:space="0" w:color="auto"/>
            </w:tcBorders>
          </w:tcPr>
          <w:p w:rsidR="00310283" w:rsidRPr="00774F41" w:rsidRDefault="00310283" w:rsidP="00661884">
            <w:pPr>
              <w:ind w:right="44"/>
              <w:jc w:val="both"/>
            </w:pPr>
            <w:r w:rsidRPr="00774F41">
              <w:t>Биология</w:t>
            </w:r>
          </w:p>
        </w:tc>
        <w:tc>
          <w:tcPr>
            <w:tcW w:w="3252" w:type="dxa"/>
          </w:tcPr>
          <w:p w:rsidR="00310283" w:rsidRPr="008164C8" w:rsidRDefault="00310283" w:rsidP="00661884">
            <w:pPr>
              <w:shd w:val="clear" w:color="auto" w:fill="FFFFFF"/>
              <w:ind w:right="44"/>
            </w:pPr>
            <w:r w:rsidRPr="008164C8">
              <w:t>Познавательные УУД.</w:t>
            </w:r>
          </w:p>
          <w:p w:rsidR="00310283" w:rsidRPr="008164C8" w:rsidRDefault="00310283" w:rsidP="00661884">
            <w:pPr>
              <w:shd w:val="clear" w:color="auto" w:fill="FFFFFF"/>
              <w:ind w:right="44"/>
            </w:pPr>
            <w:r w:rsidRPr="008164C8">
              <w:t xml:space="preserve">А) Общеучебные действия </w:t>
            </w:r>
          </w:p>
          <w:p w:rsidR="00310283" w:rsidRPr="008164C8" w:rsidRDefault="00310283" w:rsidP="00661884">
            <w:pPr>
              <w:shd w:val="clear" w:color="auto" w:fill="FFFFFF"/>
              <w:ind w:right="44"/>
            </w:pPr>
            <w:r w:rsidRPr="008164C8">
              <w:t>сформированность познавательных интересов и мотивов, направленных на изучение живой природы</w:t>
            </w:r>
          </w:p>
          <w:p w:rsidR="00310283" w:rsidRPr="008164C8" w:rsidRDefault="00310283" w:rsidP="00661884">
            <w:pPr>
              <w:shd w:val="clear" w:color="auto" w:fill="FFFFFF"/>
              <w:ind w:right="44"/>
            </w:pPr>
            <w:r w:rsidRPr="008164C8">
              <w:t>Б) Знаково-символические</w:t>
            </w:r>
          </w:p>
          <w:p w:rsidR="00310283" w:rsidRPr="008164C8" w:rsidRDefault="00310283" w:rsidP="00661884">
            <w:pPr>
              <w:shd w:val="clear" w:color="auto" w:fill="FFFFFF"/>
              <w:ind w:right="44"/>
            </w:pPr>
            <w:r w:rsidRPr="008164C8">
              <w:t>В) логические</w:t>
            </w:r>
          </w:p>
        </w:tc>
        <w:tc>
          <w:tcPr>
            <w:tcW w:w="4919" w:type="dxa"/>
          </w:tcPr>
          <w:p w:rsidR="00310283" w:rsidRPr="00774F41" w:rsidRDefault="00310283" w:rsidP="0054712E">
            <w:pPr>
              <w:pStyle w:val="af5"/>
              <w:numPr>
                <w:ilvl w:val="0"/>
                <w:numId w:val="36"/>
              </w:numPr>
              <w:shd w:val="clear" w:color="auto" w:fill="FFFFFF"/>
              <w:ind w:left="53" w:right="44" w:firstLine="0"/>
            </w:pPr>
            <w:r w:rsidRPr="00774F41">
              <w:t>Умение характеризовать объекты живой природы, законы генетики, физиологические и популяционные процессы.</w:t>
            </w:r>
          </w:p>
          <w:p w:rsidR="00310283" w:rsidRPr="00774F41" w:rsidRDefault="00310283" w:rsidP="0054712E">
            <w:pPr>
              <w:pStyle w:val="af5"/>
              <w:numPr>
                <w:ilvl w:val="0"/>
                <w:numId w:val="36"/>
              </w:numPr>
              <w:shd w:val="clear" w:color="auto" w:fill="FFFFFF"/>
              <w:ind w:left="53" w:right="44" w:firstLine="0"/>
            </w:pPr>
            <w:r w:rsidRPr="00774F41">
              <w:t>Умение объяснять биологические понятия и термины</w:t>
            </w:r>
          </w:p>
          <w:p w:rsidR="00310283" w:rsidRPr="00774F41" w:rsidRDefault="00310283" w:rsidP="0054712E">
            <w:pPr>
              <w:pStyle w:val="af5"/>
              <w:numPr>
                <w:ilvl w:val="0"/>
                <w:numId w:val="36"/>
              </w:numPr>
              <w:shd w:val="clear" w:color="auto" w:fill="FFFFFF"/>
              <w:ind w:left="53" w:right="44" w:firstLine="0"/>
            </w:pPr>
            <w:r w:rsidRPr="00774F41">
              <w:t>Умение классифицировать и систематизировать объекты живой природы</w:t>
            </w:r>
          </w:p>
          <w:p w:rsidR="00310283" w:rsidRPr="00774F41" w:rsidRDefault="00310283" w:rsidP="0054712E">
            <w:pPr>
              <w:pStyle w:val="af5"/>
              <w:numPr>
                <w:ilvl w:val="0"/>
                <w:numId w:val="36"/>
              </w:numPr>
              <w:shd w:val="clear" w:color="auto" w:fill="FFFFFF"/>
              <w:ind w:left="53" w:right="44" w:firstLine="0"/>
            </w:pPr>
            <w:r w:rsidRPr="00774F41">
              <w:t>Овладевать методами научного познания живого.</w:t>
            </w:r>
          </w:p>
          <w:p w:rsidR="00310283" w:rsidRPr="00774F41" w:rsidRDefault="00310283" w:rsidP="0054712E">
            <w:pPr>
              <w:pStyle w:val="af5"/>
              <w:numPr>
                <w:ilvl w:val="0"/>
                <w:numId w:val="36"/>
              </w:numPr>
              <w:shd w:val="clear" w:color="auto" w:fill="FFFFFF"/>
              <w:ind w:left="53" w:right="44" w:firstLine="0"/>
            </w:pPr>
            <w:r w:rsidRPr="00774F41">
              <w:t>Овладение методами исследования живой и неживой природы</w:t>
            </w:r>
          </w:p>
          <w:p w:rsidR="00310283" w:rsidRPr="00774F41" w:rsidRDefault="00310283" w:rsidP="0054712E">
            <w:pPr>
              <w:pStyle w:val="af5"/>
              <w:numPr>
                <w:ilvl w:val="0"/>
                <w:numId w:val="36"/>
              </w:numPr>
              <w:shd w:val="clear" w:color="auto" w:fill="FFFFFF"/>
              <w:ind w:left="53" w:right="44" w:firstLine="0"/>
            </w:pPr>
            <w:r w:rsidRPr="00774F41">
              <w:t>Понимание необходимости здорового образа жизни</w:t>
            </w:r>
          </w:p>
          <w:p w:rsidR="00310283" w:rsidRPr="00774F41" w:rsidRDefault="00310283" w:rsidP="0054712E">
            <w:pPr>
              <w:pStyle w:val="af5"/>
              <w:numPr>
                <w:ilvl w:val="0"/>
                <w:numId w:val="36"/>
              </w:numPr>
              <w:shd w:val="clear" w:color="auto" w:fill="FFFFFF"/>
              <w:ind w:left="53" w:right="44" w:firstLine="0"/>
            </w:pPr>
            <w:r w:rsidRPr="00774F41">
              <w:lastRenderedPageBreak/>
              <w:t>Осознание необходимости соблюдать гигиенические правила и нормы.</w:t>
            </w:r>
          </w:p>
          <w:p w:rsidR="00310283" w:rsidRPr="00774F41" w:rsidRDefault="00310283" w:rsidP="0054712E">
            <w:pPr>
              <w:pStyle w:val="af5"/>
              <w:numPr>
                <w:ilvl w:val="0"/>
                <w:numId w:val="36"/>
              </w:numPr>
              <w:shd w:val="clear" w:color="auto" w:fill="FFFFFF"/>
              <w:ind w:left="53" w:right="44" w:firstLine="0"/>
            </w:pPr>
            <w:r w:rsidRPr="00774F41">
              <w:t>Сознательный выбор будущей профессиональной деятельности</w:t>
            </w:r>
          </w:p>
          <w:p w:rsidR="00310283" w:rsidRPr="00774F41" w:rsidRDefault="00310283" w:rsidP="00661884">
            <w:pPr>
              <w:pStyle w:val="af5"/>
              <w:shd w:val="clear" w:color="auto" w:fill="FFFFFF"/>
              <w:ind w:left="53" w:right="44"/>
              <w:jc w:val="both"/>
            </w:pPr>
          </w:p>
          <w:p w:rsidR="00310283" w:rsidRPr="00774F41" w:rsidRDefault="00310283" w:rsidP="0054712E">
            <w:pPr>
              <w:pStyle w:val="af5"/>
              <w:numPr>
                <w:ilvl w:val="0"/>
                <w:numId w:val="36"/>
              </w:numPr>
              <w:shd w:val="clear" w:color="auto" w:fill="FFFFFF"/>
              <w:ind w:left="53" w:right="44" w:firstLine="0"/>
              <w:jc w:val="both"/>
            </w:pPr>
            <w:r w:rsidRPr="00774F41">
              <w:t>Самостоятельное выделение и формулирование цели</w:t>
            </w:r>
          </w:p>
          <w:p w:rsidR="00310283" w:rsidRPr="00774F41" w:rsidRDefault="00310283" w:rsidP="0054712E">
            <w:pPr>
              <w:pStyle w:val="af5"/>
              <w:numPr>
                <w:ilvl w:val="0"/>
                <w:numId w:val="36"/>
              </w:numPr>
              <w:shd w:val="clear" w:color="auto" w:fill="FFFFFF"/>
              <w:ind w:left="53" w:right="44" w:firstLine="0"/>
              <w:jc w:val="both"/>
            </w:pPr>
            <w:r w:rsidRPr="00774F41">
              <w:t>Поиск и овладения необходимой информации</w:t>
            </w:r>
          </w:p>
          <w:p w:rsidR="00310283" w:rsidRPr="00774F41" w:rsidRDefault="00310283" w:rsidP="0054712E">
            <w:pPr>
              <w:pStyle w:val="af5"/>
              <w:numPr>
                <w:ilvl w:val="0"/>
                <w:numId w:val="36"/>
              </w:numPr>
              <w:shd w:val="clear" w:color="auto" w:fill="FFFFFF"/>
              <w:ind w:left="53" w:right="44" w:firstLine="0"/>
              <w:jc w:val="both"/>
            </w:pPr>
            <w:r w:rsidRPr="00774F41">
              <w:rPr>
                <w:color w:val="000000"/>
              </w:rPr>
              <w:t xml:space="preserve">преобразование объекта из чувственной формы в </w:t>
            </w:r>
            <w:r w:rsidRPr="00774F41">
              <w:rPr>
                <w:color w:val="000000"/>
                <w:spacing w:val="3"/>
              </w:rPr>
              <w:t>модель, где выделены существенные характеристики объекта</w:t>
            </w:r>
          </w:p>
          <w:p w:rsidR="00310283" w:rsidRPr="00774F41" w:rsidRDefault="00310283" w:rsidP="0054712E">
            <w:pPr>
              <w:pStyle w:val="af5"/>
              <w:numPr>
                <w:ilvl w:val="0"/>
                <w:numId w:val="36"/>
              </w:numPr>
              <w:shd w:val="clear" w:color="auto" w:fill="FFFFFF"/>
              <w:ind w:left="53" w:right="44" w:firstLine="0"/>
              <w:jc w:val="both"/>
            </w:pPr>
            <w:r w:rsidRPr="00774F41">
              <w:rPr>
                <w:color w:val="000000"/>
                <w:spacing w:val="1"/>
              </w:rPr>
              <w:t>преобразование модели с целью выявления общих законов</w:t>
            </w:r>
          </w:p>
          <w:p w:rsidR="00310283" w:rsidRPr="00774F41" w:rsidRDefault="00310283" w:rsidP="0054712E">
            <w:pPr>
              <w:pStyle w:val="af5"/>
              <w:numPr>
                <w:ilvl w:val="0"/>
                <w:numId w:val="36"/>
              </w:numPr>
              <w:shd w:val="clear" w:color="auto" w:fill="FFFFFF"/>
              <w:ind w:left="53" w:right="44" w:firstLine="0"/>
            </w:pPr>
            <w:r w:rsidRPr="00774F41">
              <w:rPr>
                <w:color w:val="000000"/>
                <w:spacing w:val="8"/>
              </w:rPr>
              <w:t xml:space="preserve">выбор наиболее эффективных способов решения генетических задач в </w:t>
            </w:r>
            <w:r w:rsidRPr="00774F41">
              <w:rPr>
                <w:color w:val="000000"/>
                <w:spacing w:val="6"/>
              </w:rPr>
              <w:t>зависимости от конкретных условий</w:t>
            </w:r>
          </w:p>
          <w:p w:rsidR="00310283" w:rsidRPr="00774F41" w:rsidRDefault="00310283" w:rsidP="0054712E">
            <w:pPr>
              <w:pStyle w:val="af5"/>
              <w:numPr>
                <w:ilvl w:val="0"/>
                <w:numId w:val="36"/>
              </w:numPr>
              <w:shd w:val="clear" w:color="auto" w:fill="FFFFFF"/>
              <w:ind w:left="53" w:right="44" w:firstLine="0"/>
            </w:pPr>
            <w:r w:rsidRPr="00774F41">
              <w:rPr>
                <w:color w:val="000000"/>
              </w:rPr>
              <w:t xml:space="preserve">смысловое чтение как осмысление цели чтения и </w:t>
            </w:r>
            <w:r w:rsidRPr="00774F41">
              <w:rPr>
                <w:color w:val="000000"/>
                <w:spacing w:val="7"/>
              </w:rPr>
              <w:t>выбор вида чтения в зависимости от цели</w:t>
            </w:r>
          </w:p>
          <w:p w:rsidR="00310283" w:rsidRPr="00774F41" w:rsidRDefault="00310283" w:rsidP="0054712E">
            <w:pPr>
              <w:pStyle w:val="af5"/>
              <w:numPr>
                <w:ilvl w:val="0"/>
                <w:numId w:val="36"/>
              </w:numPr>
              <w:shd w:val="clear" w:color="auto" w:fill="FFFFFF"/>
              <w:ind w:left="53" w:right="44" w:firstLine="0"/>
            </w:pPr>
            <w:r w:rsidRPr="00774F41">
              <w:rPr>
                <w:color w:val="000000"/>
                <w:spacing w:val="1"/>
              </w:rPr>
              <w:t>понимание и адекватная оценка языка средств массовой информации</w:t>
            </w:r>
          </w:p>
          <w:p w:rsidR="00310283" w:rsidRPr="00774F41" w:rsidRDefault="00310283" w:rsidP="0054712E">
            <w:pPr>
              <w:pStyle w:val="af5"/>
              <w:numPr>
                <w:ilvl w:val="0"/>
                <w:numId w:val="36"/>
              </w:numPr>
              <w:shd w:val="clear" w:color="auto" w:fill="FFFFFF"/>
              <w:ind w:left="53" w:right="44" w:firstLine="0"/>
            </w:pPr>
            <w:r w:rsidRPr="00774F41">
              <w:rPr>
                <w:color w:val="000000"/>
                <w:spacing w:val="1"/>
              </w:rPr>
              <w:t>постро</w:t>
            </w:r>
            <w:r w:rsidRPr="00774F41">
              <w:rPr>
                <w:color w:val="000000"/>
                <w:spacing w:val="1"/>
              </w:rPr>
              <w:softHyphen/>
            </w:r>
            <w:r w:rsidRPr="00774F41">
              <w:rPr>
                <w:color w:val="000000"/>
                <w:spacing w:val="-1"/>
              </w:rPr>
              <w:t>ение логической цепи рассуждений</w:t>
            </w:r>
          </w:p>
          <w:p w:rsidR="00310283" w:rsidRPr="00774F41" w:rsidRDefault="00310283" w:rsidP="0054712E">
            <w:pPr>
              <w:pStyle w:val="af5"/>
              <w:numPr>
                <w:ilvl w:val="0"/>
                <w:numId w:val="36"/>
              </w:numPr>
              <w:shd w:val="clear" w:color="auto" w:fill="FFFFFF"/>
              <w:ind w:left="53" w:right="44" w:firstLine="0"/>
            </w:pPr>
            <w:r w:rsidRPr="00774F41">
              <w:rPr>
                <w:color w:val="000000"/>
                <w:spacing w:val="3"/>
              </w:rPr>
              <w:t xml:space="preserve">анализ объектов с целью выделения </w:t>
            </w:r>
            <w:r w:rsidRPr="00774F41">
              <w:rPr>
                <w:color w:val="000000"/>
                <w:spacing w:val="-1"/>
              </w:rPr>
              <w:t>признаков</w:t>
            </w:r>
          </w:p>
          <w:p w:rsidR="00310283" w:rsidRPr="00774F41" w:rsidRDefault="00310283" w:rsidP="0054712E">
            <w:pPr>
              <w:pStyle w:val="af5"/>
              <w:numPr>
                <w:ilvl w:val="0"/>
                <w:numId w:val="36"/>
              </w:numPr>
              <w:shd w:val="clear" w:color="auto" w:fill="FFFFFF"/>
              <w:ind w:left="53" w:right="44" w:firstLine="0"/>
            </w:pPr>
            <w:r w:rsidRPr="00774F41">
              <w:rPr>
                <w:color w:val="000000"/>
                <w:spacing w:val="-1"/>
              </w:rPr>
              <w:t>синтез как со</w:t>
            </w:r>
            <w:r w:rsidRPr="00774F41">
              <w:rPr>
                <w:color w:val="000000"/>
                <w:spacing w:val="-1"/>
              </w:rPr>
              <w:softHyphen/>
            </w:r>
            <w:r w:rsidRPr="00774F41">
              <w:rPr>
                <w:color w:val="000000"/>
                <w:spacing w:val="2"/>
              </w:rPr>
              <w:t xml:space="preserve">ставление целого из частей, в том числе самостоятельное </w:t>
            </w:r>
            <w:r w:rsidRPr="00774F41">
              <w:rPr>
                <w:color w:val="000000"/>
              </w:rPr>
              <w:t xml:space="preserve">достраивание, восполнение недостающих компонентов; выбор </w:t>
            </w:r>
            <w:r w:rsidRPr="00774F41">
              <w:rPr>
                <w:color w:val="000000"/>
                <w:spacing w:val="2"/>
              </w:rPr>
              <w:t>оснований и критериев для сравнения</w:t>
            </w:r>
          </w:p>
          <w:p w:rsidR="00310283" w:rsidRPr="00774F41" w:rsidRDefault="00310283" w:rsidP="00661884">
            <w:pPr>
              <w:pStyle w:val="af5"/>
              <w:shd w:val="clear" w:color="auto" w:fill="FFFFFF"/>
              <w:ind w:right="44"/>
            </w:pPr>
          </w:p>
        </w:tc>
      </w:tr>
      <w:tr w:rsidR="00310283" w:rsidRPr="00205339" w:rsidTr="00661884">
        <w:trPr>
          <w:jc w:val="center"/>
        </w:trPr>
        <w:tc>
          <w:tcPr>
            <w:tcW w:w="567" w:type="dxa"/>
            <w:tcBorders>
              <w:top w:val="single" w:sz="4" w:space="0" w:color="auto"/>
              <w:bottom w:val="single" w:sz="4" w:space="0" w:color="auto"/>
            </w:tcBorders>
          </w:tcPr>
          <w:p w:rsidR="00310283" w:rsidRPr="008164C8" w:rsidRDefault="00310283" w:rsidP="00661884">
            <w:pPr>
              <w:ind w:right="44" w:firstLine="397"/>
              <w:jc w:val="both"/>
            </w:pPr>
          </w:p>
        </w:tc>
        <w:tc>
          <w:tcPr>
            <w:tcW w:w="1386" w:type="dxa"/>
            <w:tcBorders>
              <w:top w:val="single" w:sz="4" w:space="0" w:color="auto"/>
              <w:bottom w:val="single" w:sz="4" w:space="0" w:color="auto"/>
            </w:tcBorders>
          </w:tcPr>
          <w:p w:rsidR="00310283" w:rsidRPr="008164C8" w:rsidRDefault="00310283" w:rsidP="00661884">
            <w:pPr>
              <w:ind w:right="44"/>
              <w:jc w:val="both"/>
            </w:pPr>
          </w:p>
        </w:tc>
        <w:tc>
          <w:tcPr>
            <w:tcW w:w="3252" w:type="dxa"/>
          </w:tcPr>
          <w:p w:rsidR="00310283" w:rsidRPr="00774F41" w:rsidRDefault="00310283" w:rsidP="00661884">
            <w:pPr>
              <w:ind w:right="44"/>
            </w:pPr>
            <w:r w:rsidRPr="00774F41">
              <w:t>Коммуникативные УУД.</w:t>
            </w:r>
          </w:p>
        </w:tc>
        <w:tc>
          <w:tcPr>
            <w:tcW w:w="4919" w:type="dxa"/>
          </w:tcPr>
          <w:p w:rsidR="00310283" w:rsidRPr="00774F41" w:rsidRDefault="00310283" w:rsidP="0054712E">
            <w:pPr>
              <w:pStyle w:val="af5"/>
              <w:numPr>
                <w:ilvl w:val="0"/>
                <w:numId w:val="42"/>
              </w:numPr>
              <w:shd w:val="clear" w:color="auto" w:fill="FFFFFF"/>
              <w:ind w:left="195" w:firstLine="0"/>
            </w:pPr>
            <w:r w:rsidRPr="00774F41">
              <w:t>Правильное использование биологической терминологии и символики.</w:t>
            </w:r>
          </w:p>
          <w:p w:rsidR="00310283" w:rsidRPr="00774F41" w:rsidRDefault="00310283" w:rsidP="0054712E">
            <w:pPr>
              <w:pStyle w:val="af5"/>
              <w:numPr>
                <w:ilvl w:val="0"/>
                <w:numId w:val="42"/>
              </w:numPr>
              <w:shd w:val="clear" w:color="auto" w:fill="FFFFFF"/>
              <w:ind w:left="195" w:firstLine="0"/>
            </w:pPr>
            <w:r w:rsidRPr="00774F41">
              <w:rPr>
                <w:color w:val="000000"/>
                <w:spacing w:val="-1"/>
              </w:rPr>
              <w:t>Исследовательские и проектные действия парные, групповые.</w:t>
            </w:r>
          </w:p>
          <w:p w:rsidR="00310283" w:rsidRPr="00774F41" w:rsidRDefault="00310283" w:rsidP="0054712E">
            <w:pPr>
              <w:pStyle w:val="af5"/>
              <w:numPr>
                <w:ilvl w:val="0"/>
                <w:numId w:val="37"/>
              </w:numPr>
              <w:ind w:left="195" w:right="44" w:firstLine="0"/>
              <w:jc w:val="both"/>
            </w:pPr>
            <w:r w:rsidRPr="00774F41">
              <w:t>Развитие потребности вести диалог, выслушивать мнение оппонента, участвовать в дискуссии.</w:t>
            </w:r>
          </w:p>
          <w:p w:rsidR="00310283" w:rsidRPr="00774F41" w:rsidRDefault="00310283" w:rsidP="0054712E">
            <w:pPr>
              <w:pStyle w:val="af5"/>
              <w:numPr>
                <w:ilvl w:val="0"/>
                <w:numId w:val="37"/>
              </w:numPr>
              <w:ind w:left="195" w:right="44" w:firstLine="0"/>
              <w:jc w:val="both"/>
            </w:pPr>
            <w:r w:rsidRPr="00774F41">
              <w:t>Развитие способностей открыто выражать и аргументировано отстаивать свою точку зрения.</w:t>
            </w:r>
          </w:p>
          <w:p w:rsidR="00310283" w:rsidRPr="00774F41" w:rsidRDefault="00310283" w:rsidP="0054712E">
            <w:pPr>
              <w:pStyle w:val="af5"/>
              <w:numPr>
                <w:ilvl w:val="0"/>
                <w:numId w:val="37"/>
              </w:numPr>
              <w:ind w:left="195" w:right="44" w:firstLine="0"/>
              <w:jc w:val="both"/>
            </w:pPr>
            <w:r w:rsidRPr="00774F41">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310283" w:rsidRPr="00205339" w:rsidTr="00661884">
        <w:trPr>
          <w:jc w:val="center"/>
        </w:trPr>
        <w:tc>
          <w:tcPr>
            <w:tcW w:w="567" w:type="dxa"/>
            <w:tcBorders>
              <w:top w:val="single" w:sz="4" w:space="0" w:color="auto"/>
              <w:bottom w:val="single" w:sz="4" w:space="0" w:color="auto"/>
            </w:tcBorders>
          </w:tcPr>
          <w:p w:rsidR="00310283" w:rsidRPr="00774F41" w:rsidRDefault="00310283" w:rsidP="00661884">
            <w:pPr>
              <w:ind w:left="-396" w:right="44" w:firstLine="397"/>
              <w:jc w:val="both"/>
            </w:pPr>
            <w:r w:rsidRPr="00774F41">
              <w:t>6,7</w:t>
            </w:r>
          </w:p>
          <w:p w:rsidR="00310283" w:rsidRPr="00774F41" w:rsidRDefault="00310283" w:rsidP="00661884">
            <w:pPr>
              <w:ind w:left="-396" w:right="44" w:firstLine="397"/>
              <w:jc w:val="both"/>
            </w:pPr>
            <w:r w:rsidRPr="00774F41">
              <w:lastRenderedPageBreak/>
              <w:t>7</w:t>
            </w:r>
          </w:p>
        </w:tc>
        <w:tc>
          <w:tcPr>
            <w:tcW w:w="1386" w:type="dxa"/>
            <w:tcBorders>
              <w:top w:val="single" w:sz="4" w:space="0" w:color="auto"/>
              <w:bottom w:val="single" w:sz="4" w:space="0" w:color="auto"/>
            </w:tcBorders>
          </w:tcPr>
          <w:p w:rsidR="00310283" w:rsidRPr="00774F41" w:rsidRDefault="00310283" w:rsidP="00661884">
            <w:pPr>
              <w:ind w:right="44"/>
              <w:jc w:val="both"/>
            </w:pPr>
            <w:r w:rsidRPr="00774F41">
              <w:lastRenderedPageBreak/>
              <w:t>История, обществозн</w:t>
            </w:r>
            <w:r w:rsidRPr="00774F41">
              <w:lastRenderedPageBreak/>
              <w:t>ание</w:t>
            </w:r>
          </w:p>
        </w:tc>
        <w:tc>
          <w:tcPr>
            <w:tcW w:w="3252" w:type="dxa"/>
          </w:tcPr>
          <w:p w:rsidR="00310283" w:rsidRPr="008164C8" w:rsidRDefault="00310283" w:rsidP="00661884">
            <w:pPr>
              <w:shd w:val="clear" w:color="auto" w:fill="FFFFFF"/>
              <w:ind w:right="44"/>
              <w:rPr>
                <w:color w:val="000000"/>
              </w:rPr>
            </w:pPr>
            <w:r w:rsidRPr="008164C8">
              <w:lastRenderedPageBreak/>
              <w:t xml:space="preserve">Личностные УУД: </w:t>
            </w:r>
            <w:r w:rsidRPr="008164C8">
              <w:rPr>
                <w:color w:val="000000"/>
              </w:rPr>
              <w:t xml:space="preserve">готовность и способность учащихся к </w:t>
            </w:r>
            <w:r w:rsidRPr="008164C8">
              <w:rPr>
                <w:color w:val="000000"/>
              </w:rPr>
              <w:lastRenderedPageBreak/>
              <w:t>саморазвитию и реализации творческого потенциала в духовной и предметно-продуктивной деятельности, высокой социальной и</w:t>
            </w:r>
            <w:r w:rsidRPr="00774F41">
              <w:rPr>
                <w:color w:val="000000"/>
              </w:rPr>
              <w:t> </w:t>
            </w:r>
            <w:r w:rsidRPr="008164C8">
              <w:rPr>
                <w:color w:val="000000"/>
              </w:rPr>
              <w:t xml:space="preserve"> профессиональной мобильности на основе непрерывного образования и компетенции</w:t>
            </w:r>
            <w:r w:rsidRPr="00774F41">
              <w:rPr>
                <w:rStyle w:val="apple-converted-space"/>
                <w:rFonts w:eastAsia="Lucida Sans Unicode"/>
                <w:color w:val="000000"/>
              </w:rPr>
              <w:t> </w:t>
            </w:r>
            <w:r w:rsidRPr="008164C8">
              <w:rPr>
                <w:rStyle w:val="afe"/>
                <w:color w:val="000000"/>
              </w:rPr>
              <w:t>«уметь учиться»</w:t>
            </w:r>
            <w:r w:rsidRPr="008164C8">
              <w:rPr>
                <w:color w:val="000000"/>
              </w:rPr>
              <w:t>; формирование образа мира, ценностно-смысловых ориентаций и</w:t>
            </w:r>
            <w:r w:rsidRPr="00774F41">
              <w:rPr>
                <w:color w:val="000000"/>
              </w:rPr>
              <w:t> </w:t>
            </w:r>
            <w:r w:rsidRPr="008164C8">
              <w:rPr>
                <w:color w:val="000000"/>
              </w:rPr>
              <w:t xml:space="preserve">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p w:rsidR="00310283" w:rsidRPr="008164C8" w:rsidRDefault="00310283" w:rsidP="00661884">
            <w:pPr>
              <w:ind w:right="44"/>
              <w:rPr>
                <w:color w:val="000000"/>
              </w:rPr>
            </w:pPr>
          </w:p>
        </w:tc>
        <w:tc>
          <w:tcPr>
            <w:tcW w:w="4919" w:type="dxa"/>
          </w:tcPr>
          <w:p w:rsidR="00310283" w:rsidRPr="00774F41" w:rsidRDefault="00310283" w:rsidP="00661884">
            <w:pPr>
              <w:pStyle w:val="c1"/>
              <w:spacing w:before="0" w:beforeAutospacing="0" w:after="0" w:afterAutospacing="0"/>
            </w:pPr>
            <w:r w:rsidRPr="00774F41">
              <w:rPr>
                <w:rStyle w:val="c2"/>
              </w:rPr>
              <w:lastRenderedPageBreak/>
              <w:t xml:space="preserve">Формирование основ российской гражданской идентичности, чувства гордости </w:t>
            </w:r>
            <w:r w:rsidRPr="00774F41">
              <w:rPr>
                <w:rStyle w:val="c2"/>
              </w:rPr>
              <w:lastRenderedPageBreak/>
              <w:t>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rPr>
                <w:rStyle w:val="c2"/>
              </w:rPr>
            </w:pPr>
          </w:p>
          <w:p w:rsidR="00310283" w:rsidRPr="00774F41" w:rsidRDefault="00310283" w:rsidP="00661884">
            <w:pPr>
              <w:pStyle w:val="c1"/>
              <w:spacing w:before="0" w:beforeAutospacing="0" w:after="0" w:afterAutospacing="0"/>
            </w:pPr>
            <w:r w:rsidRPr="00774F41">
              <w:rPr>
                <w:rStyle w:val="c2"/>
              </w:rPr>
              <w:t>Формирование уважительного отношения к иному мнению, истории и культуре других народов.</w:t>
            </w:r>
          </w:p>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Pr>
              <w:ind w:right="44"/>
            </w:pPr>
          </w:p>
        </w:tc>
      </w:tr>
      <w:tr w:rsidR="00310283" w:rsidRPr="00205339" w:rsidTr="00661884">
        <w:trPr>
          <w:jc w:val="center"/>
        </w:trPr>
        <w:tc>
          <w:tcPr>
            <w:tcW w:w="567" w:type="dxa"/>
            <w:tcBorders>
              <w:top w:val="single" w:sz="4" w:space="0" w:color="auto"/>
              <w:bottom w:val="single" w:sz="4" w:space="0" w:color="auto"/>
            </w:tcBorders>
          </w:tcPr>
          <w:p w:rsidR="00310283" w:rsidRPr="008164C8" w:rsidRDefault="00310283" w:rsidP="00661884">
            <w:pPr>
              <w:ind w:right="44" w:firstLine="397"/>
              <w:jc w:val="both"/>
            </w:pPr>
          </w:p>
        </w:tc>
        <w:tc>
          <w:tcPr>
            <w:tcW w:w="1386" w:type="dxa"/>
            <w:tcBorders>
              <w:top w:val="single" w:sz="4" w:space="0" w:color="auto"/>
              <w:bottom w:val="single" w:sz="4" w:space="0" w:color="auto"/>
            </w:tcBorders>
          </w:tcPr>
          <w:p w:rsidR="00310283" w:rsidRPr="008164C8" w:rsidRDefault="00310283" w:rsidP="00661884">
            <w:pPr>
              <w:ind w:right="44"/>
              <w:jc w:val="both"/>
            </w:pPr>
          </w:p>
        </w:tc>
        <w:tc>
          <w:tcPr>
            <w:tcW w:w="3252" w:type="dxa"/>
          </w:tcPr>
          <w:p w:rsidR="00310283" w:rsidRPr="008164C8" w:rsidRDefault="00310283" w:rsidP="00661884">
            <w:pPr>
              <w:ind w:right="44"/>
            </w:pPr>
            <w:r w:rsidRPr="008164C8">
              <w:t>Регулятивные УУД:</w:t>
            </w:r>
          </w:p>
          <w:p w:rsidR="00310283" w:rsidRPr="008164C8" w:rsidRDefault="00310283" w:rsidP="00661884">
            <w:r w:rsidRPr="008164C8">
              <w:t xml:space="preserve">планирование учебной и бытовой деятельности школьника, </w:t>
            </w:r>
          </w:p>
          <w:p w:rsidR="00310283" w:rsidRPr="008164C8" w:rsidRDefault="00310283" w:rsidP="00661884">
            <w:r w:rsidRPr="008164C8">
              <w:t xml:space="preserve">планирование действий формальных исполнителей по достижению поставленных </w:t>
            </w:r>
            <w:r w:rsidRPr="008164C8">
              <w:lastRenderedPageBreak/>
              <w:t>целей;</w:t>
            </w:r>
          </w:p>
          <w:p w:rsidR="00310283" w:rsidRPr="00774F41" w:rsidRDefault="00310283" w:rsidP="00661884">
            <w:r w:rsidRPr="00774F41">
              <w:t>контроль,  коррекция и оценивание</w:t>
            </w:r>
          </w:p>
          <w:p w:rsidR="00310283" w:rsidRPr="00774F41" w:rsidRDefault="00310283" w:rsidP="00661884">
            <w:pPr>
              <w:ind w:right="44"/>
            </w:pPr>
          </w:p>
          <w:p w:rsidR="00310283" w:rsidRPr="00774F41" w:rsidRDefault="00310283" w:rsidP="00661884">
            <w:pPr>
              <w:ind w:right="44"/>
            </w:pPr>
          </w:p>
        </w:tc>
        <w:tc>
          <w:tcPr>
            <w:tcW w:w="4919" w:type="dxa"/>
          </w:tcPr>
          <w:p w:rsidR="00310283" w:rsidRPr="008164C8" w:rsidRDefault="00310283" w:rsidP="00661884">
            <w:pPr>
              <w:ind w:left="357"/>
            </w:pPr>
            <w:r w:rsidRPr="008164C8">
              <w:lastRenderedPageBreak/>
              <w:t xml:space="preserve">постановка учебных целей, </w:t>
            </w:r>
          </w:p>
          <w:p w:rsidR="00310283" w:rsidRPr="008164C8" w:rsidRDefault="00310283" w:rsidP="00661884">
            <w:pPr>
              <w:ind w:left="357"/>
            </w:pPr>
            <w:r w:rsidRPr="008164C8">
              <w:t xml:space="preserve">использование внешнего плана для решения поставленной задачи или достижения цели, </w:t>
            </w:r>
          </w:p>
          <w:p w:rsidR="00310283" w:rsidRPr="008164C8" w:rsidRDefault="00310283" w:rsidP="00661884">
            <w:pPr>
              <w:ind w:left="357"/>
            </w:pPr>
            <w:r w:rsidRPr="008164C8">
              <w:t xml:space="preserve">планирование своих действий в соответствии с поставленной задачей и условиями её решения, в том числе, во внутреннем плане, </w:t>
            </w:r>
          </w:p>
          <w:p w:rsidR="00310283" w:rsidRPr="008164C8" w:rsidRDefault="00310283" w:rsidP="00661884">
            <w:pPr>
              <w:ind w:left="357"/>
            </w:pPr>
            <w:r w:rsidRPr="008164C8">
              <w:t xml:space="preserve">осуществление итогового и пошагового </w:t>
            </w:r>
            <w:r w:rsidRPr="008164C8">
              <w:lastRenderedPageBreak/>
              <w:t xml:space="preserve">контроля, сличая результат с эталоном, </w:t>
            </w:r>
          </w:p>
          <w:p w:rsidR="00310283" w:rsidRPr="008164C8" w:rsidRDefault="00310283" w:rsidP="00661884">
            <w:pPr>
              <w:ind w:left="357"/>
            </w:pPr>
            <w:r w:rsidRPr="008164C8">
              <w:t xml:space="preserve">внесение корректив в действия в случае расхождения результата решения задачи с ранее поставленной целью. </w:t>
            </w:r>
          </w:p>
        </w:tc>
      </w:tr>
      <w:tr w:rsidR="00310283" w:rsidRPr="00205339" w:rsidTr="00661884">
        <w:trPr>
          <w:trHeight w:val="5376"/>
          <w:jc w:val="center"/>
        </w:trPr>
        <w:tc>
          <w:tcPr>
            <w:tcW w:w="567" w:type="dxa"/>
            <w:tcBorders>
              <w:top w:val="single" w:sz="4" w:space="0" w:color="auto"/>
              <w:bottom w:val="single" w:sz="4" w:space="0" w:color="auto"/>
            </w:tcBorders>
          </w:tcPr>
          <w:p w:rsidR="00310283" w:rsidRPr="008164C8" w:rsidRDefault="00310283" w:rsidP="00661884">
            <w:pPr>
              <w:ind w:right="44" w:firstLine="397"/>
              <w:jc w:val="both"/>
            </w:pPr>
          </w:p>
        </w:tc>
        <w:tc>
          <w:tcPr>
            <w:tcW w:w="1386" w:type="dxa"/>
            <w:tcBorders>
              <w:top w:val="single" w:sz="4" w:space="0" w:color="auto"/>
              <w:bottom w:val="single" w:sz="4" w:space="0" w:color="auto"/>
            </w:tcBorders>
          </w:tcPr>
          <w:p w:rsidR="00310283" w:rsidRPr="008164C8" w:rsidRDefault="00310283" w:rsidP="00661884">
            <w:pPr>
              <w:ind w:right="44"/>
              <w:jc w:val="both"/>
            </w:pPr>
          </w:p>
        </w:tc>
        <w:tc>
          <w:tcPr>
            <w:tcW w:w="3252" w:type="dxa"/>
          </w:tcPr>
          <w:p w:rsidR="00310283" w:rsidRPr="008164C8" w:rsidRDefault="00310283" w:rsidP="00661884">
            <w:pPr>
              <w:ind w:right="44"/>
            </w:pPr>
            <w:r w:rsidRPr="008164C8">
              <w:t>Познавательные УУД:</w:t>
            </w:r>
          </w:p>
          <w:p w:rsidR="00310283" w:rsidRPr="008164C8" w:rsidRDefault="00310283" w:rsidP="00661884">
            <w:pPr>
              <w:ind w:right="44"/>
            </w:pPr>
            <w:r w:rsidRPr="008164C8">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310283" w:rsidRPr="008164C8" w:rsidRDefault="00310283" w:rsidP="00661884">
            <w:pPr>
              <w:ind w:right="44"/>
            </w:pPr>
          </w:p>
        </w:tc>
        <w:tc>
          <w:tcPr>
            <w:tcW w:w="4919" w:type="dxa"/>
          </w:tcPr>
          <w:p w:rsidR="00310283" w:rsidRPr="008164C8" w:rsidRDefault="00310283" w:rsidP="00661884">
            <w:pPr>
              <w:ind w:left="354" w:right="44"/>
              <w:jc w:val="both"/>
            </w:pPr>
            <w:r w:rsidRPr="008164C8">
              <w:t>поиск и выделение необходимой информации; смысловое чтение; моделирование исторической ситуации</w:t>
            </w:r>
          </w:p>
          <w:p w:rsidR="00310283" w:rsidRPr="008164C8" w:rsidRDefault="00310283" w:rsidP="00661884">
            <w:pPr>
              <w:ind w:left="354" w:right="44"/>
              <w:jc w:val="both"/>
            </w:pPr>
          </w:p>
          <w:p w:rsidR="00310283" w:rsidRPr="008164C8" w:rsidRDefault="00310283" w:rsidP="00661884">
            <w:pPr>
              <w:ind w:left="354" w:right="44"/>
              <w:jc w:val="both"/>
            </w:pPr>
          </w:p>
          <w:p w:rsidR="00310283" w:rsidRPr="008164C8" w:rsidRDefault="00310283" w:rsidP="00661884">
            <w:pPr>
              <w:ind w:left="354" w:right="44"/>
              <w:jc w:val="both"/>
            </w:pPr>
          </w:p>
          <w:p w:rsidR="00310283" w:rsidRPr="008164C8" w:rsidRDefault="00310283" w:rsidP="00661884">
            <w:pPr>
              <w:ind w:left="354" w:right="44"/>
              <w:jc w:val="both"/>
            </w:pPr>
          </w:p>
          <w:p w:rsidR="00310283" w:rsidRPr="008164C8" w:rsidRDefault="00310283" w:rsidP="00661884">
            <w:pPr>
              <w:shd w:val="clear" w:color="auto" w:fill="FFFFFF"/>
              <w:jc w:val="both"/>
              <w:rPr>
                <w:color w:val="000000"/>
              </w:rPr>
            </w:pPr>
            <w:r w:rsidRPr="008164C8">
              <w:rPr>
                <w:color w:val="000000"/>
              </w:rPr>
              <w:t xml:space="preserve">умение анализировать и обобщать факты, составлять простой и развёрнутый план, тезисы; </w:t>
            </w:r>
          </w:p>
          <w:p w:rsidR="00310283" w:rsidRPr="008164C8" w:rsidRDefault="00310283" w:rsidP="00661884">
            <w:pPr>
              <w:shd w:val="clear" w:color="auto" w:fill="FFFFFF"/>
              <w:jc w:val="both"/>
              <w:rPr>
                <w:color w:val="000000"/>
              </w:rPr>
            </w:pPr>
          </w:p>
          <w:p w:rsidR="00310283" w:rsidRPr="008164C8" w:rsidRDefault="00310283" w:rsidP="00661884">
            <w:pPr>
              <w:shd w:val="clear" w:color="auto" w:fill="FFFFFF"/>
              <w:jc w:val="both"/>
              <w:rPr>
                <w:color w:val="000000"/>
              </w:rPr>
            </w:pPr>
          </w:p>
          <w:p w:rsidR="00310283" w:rsidRPr="008164C8" w:rsidRDefault="00310283" w:rsidP="00661884">
            <w:pPr>
              <w:shd w:val="clear" w:color="auto" w:fill="FFFFFF"/>
              <w:jc w:val="both"/>
              <w:rPr>
                <w:color w:val="000000"/>
              </w:rPr>
            </w:pPr>
            <w:r w:rsidRPr="008164C8">
              <w:rPr>
                <w:color w:val="000000"/>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p w:rsidR="00310283" w:rsidRPr="00774F41" w:rsidRDefault="00310283" w:rsidP="00661884">
            <w:pPr>
              <w:pStyle w:val="af5"/>
              <w:ind w:left="714" w:right="44"/>
              <w:jc w:val="both"/>
            </w:pPr>
          </w:p>
        </w:tc>
      </w:tr>
      <w:tr w:rsidR="00310283" w:rsidRPr="00774F41" w:rsidTr="00661884">
        <w:trPr>
          <w:jc w:val="center"/>
        </w:trPr>
        <w:tc>
          <w:tcPr>
            <w:tcW w:w="567" w:type="dxa"/>
            <w:tcBorders>
              <w:top w:val="nil"/>
              <w:bottom w:val="single" w:sz="4" w:space="0" w:color="auto"/>
            </w:tcBorders>
          </w:tcPr>
          <w:p w:rsidR="00310283" w:rsidRPr="008164C8" w:rsidRDefault="00310283" w:rsidP="00661884">
            <w:pPr>
              <w:ind w:right="44" w:firstLine="397"/>
              <w:jc w:val="both"/>
            </w:pPr>
          </w:p>
        </w:tc>
        <w:tc>
          <w:tcPr>
            <w:tcW w:w="1386" w:type="dxa"/>
            <w:tcBorders>
              <w:top w:val="nil"/>
              <w:bottom w:val="single" w:sz="4" w:space="0" w:color="auto"/>
            </w:tcBorders>
          </w:tcPr>
          <w:p w:rsidR="00310283" w:rsidRPr="008164C8" w:rsidRDefault="00310283" w:rsidP="00661884">
            <w:pPr>
              <w:ind w:right="44"/>
              <w:jc w:val="both"/>
            </w:pPr>
          </w:p>
          <w:p w:rsidR="00310283" w:rsidRPr="008164C8" w:rsidRDefault="00310283" w:rsidP="00661884">
            <w:pPr>
              <w:ind w:right="44"/>
              <w:jc w:val="both"/>
            </w:pPr>
          </w:p>
          <w:p w:rsidR="00310283" w:rsidRPr="008164C8" w:rsidRDefault="00310283" w:rsidP="00661884">
            <w:pPr>
              <w:ind w:right="44"/>
              <w:jc w:val="both"/>
            </w:pPr>
          </w:p>
          <w:p w:rsidR="00310283" w:rsidRPr="008164C8" w:rsidRDefault="00310283" w:rsidP="00661884">
            <w:pPr>
              <w:ind w:right="44"/>
              <w:jc w:val="both"/>
            </w:pPr>
          </w:p>
        </w:tc>
        <w:tc>
          <w:tcPr>
            <w:tcW w:w="3252" w:type="dxa"/>
          </w:tcPr>
          <w:p w:rsidR="00310283" w:rsidRPr="008164C8" w:rsidRDefault="00310283" w:rsidP="00661884">
            <w:pPr>
              <w:ind w:right="44"/>
            </w:pPr>
            <w:r w:rsidRPr="008164C8">
              <w:t>Коммуникативные УУД</w:t>
            </w:r>
          </w:p>
          <w:p w:rsidR="00310283" w:rsidRPr="008164C8" w:rsidRDefault="00310283" w:rsidP="00661884">
            <w:pPr>
              <w:ind w:right="44"/>
            </w:pPr>
            <w:r w:rsidRPr="008164C8">
              <w:t xml:space="preserve">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w:t>
            </w:r>
            <w:r w:rsidRPr="008164C8">
              <w:lastRenderedPageBreak/>
              <w:t>позволяющими осуществлять свободное общение на русском, родном и иностранных языках.</w:t>
            </w:r>
          </w:p>
          <w:p w:rsidR="00310283" w:rsidRPr="008164C8" w:rsidRDefault="00310283" w:rsidP="00661884">
            <w:pPr>
              <w:ind w:right="44"/>
            </w:pPr>
          </w:p>
        </w:tc>
        <w:tc>
          <w:tcPr>
            <w:tcW w:w="4919" w:type="dxa"/>
          </w:tcPr>
          <w:p w:rsidR="00310283" w:rsidRPr="008164C8" w:rsidRDefault="00310283" w:rsidP="00661884">
            <w:pPr>
              <w:ind w:left="354" w:right="44"/>
              <w:jc w:val="both"/>
            </w:pPr>
          </w:p>
          <w:p w:rsidR="00310283" w:rsidRPr="008164C8" w:rsidRDefault="00310283" w:rsidP="00661884">
            <w:pPr>
              <w:ind w:left="354" w:right="44"/>
              <w:jc w:val="both"/>
            </w:pPr>
            <w:r w:rsidRPr="008164C8">
              <w:rPr>
                <w:color w:val="000000"/>
                <w:shd w:val="clear" w:color="auto" w:fill="FFFFFF"/>
              </w:rPr>
              <w:t>Применение  дискуссионных форм обучения способствуют повышению интеллектуальной активности учащихся;</w:t>
            </w:r>
          </w:p>
          <w:p w:rsidR="00310283" w:rsidRPr="008164C8" w:rsidRDefault="00310283" w:rsidP="00661884">
            <w:pPr>
              <w:ind w:left="354" w:right="44"/>
              <w:jc w:val="both"/>
            </w:pPr>
          </w:p>
          <w:p w:rsidR="00310283" w:rsidRPr="008164C8" w:rsidRDefault="00310283" w:rsidP="00661884">
            <w:pPr>
              <w:ind w:left="354" w:right="44"/>
              <w:jc w:val="both"/>
            </w:pPr>
          </w:p>
          <w:p w:rsidR="00310283" w:rsidRPr="008164C8" w:rsidRDefault="00310283" w:rsidP="00661884">
            <w:pPr>
              <w:ind w:left="354" w:right="44"/>
              <w:jc w:val="both"/>
            </w:pPr>
          </w:p>
          <w:p w:rsidR="00310283" w:rsidRPr="008164C8" w:rsidRDefault="00310283" w:rsidP="00661884">
            <w:pPr>
              <w:ind w:left="354" w:right="44"/>
              <w:jc w:val="both"/>
            </w:pPr>
          </w:p>
          <w:p w:rsidR="00310283" w:rsidRPr="008164C8" w:rsidRDefault="00310283" w:rsidP="00661884">
            <w:pPr>
              <w:ind w:left="354" w:right="44"/>
              <w:jc w:val="both"/>
            </w:pPr>
          </w:p>
          <w:p w:rsidR="00310283" w:rsidRPr="00774F41" w:rsidRDefault="00310283" w:rsidP="00661884">
            <w:pPr>
              <w:ind w:left="354" w:right="44"/>
              <w:jc w:val="both"/>
            </w:pPr>
            <w:r w:rsidRPr="00774F41">
              <w:t>Работа в парах, лабораторных группах</w:t>
            </w: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p w:rsidR="00310283" w:rsidRPr="00774F41" w:rsidRDefault="00310283" w:rsidP="00661884">
            <w:pPr>
              <w:ind w:left="354" w:right="44"/>
              <w:jc w:val="both"/>
            </w:pPr>
          </w:p>
        </w:tc>
      </w:tr>
      <w:tr w:rsidR="00310283" w:rsidRPr="00205339" w:rsidTr="00661884">
        <w:trPr>
          <w:jc w:val="center"/>
        </w:trPr>
        <w:tc>
          <w:tcPr>
            <w:tcW w:w="567" w:type="dxa"/>
            <w:tcBorders>
              <w:top w:val="single" w:sz="4" w:space="0" w:color="auto"/>
              <w:bottom w:val="single" w:sz="4" w:space="0" w:color="auto"/>
            </w:tcBorders>
          </w:tcPr>
          <w:p w:rsidR="00310283" w:rsidRPr="00774F41" w:rsidRDefault="00310283" w:rsidP="00661884">
            <w:pPr>
              <w:ind w:left="-538" w:right="44" w:firstLine="397"/>
              <w:jc w:val="both"/>
            </w:pPr>
            <w:r w:rsidRPr="00774F41">
              <w:lastRenderedPageBreak/>
              <w:t>8</w:t>
            </w:r>
          </w:p>
        </w:tc>
        <w:tc>
          <w:tcPr>
            <w:tcW w:w="1386" w:type="dxa"/>
            <w:tcBorders>
              <w:top w:val="single" w:sz="4" w:space="0" w:color="auto"/>
              <w:bottom w:val="single" w:sz="4" w:space="0" w:color="auto"/>
            </w:tcBorders>
          </w:tcPr>
          <w:p w:rsidR="00310283" w:rsidRPr="00774F41" w:rsidRDefault="00310283" w:rsidP="00661884">
            <w:pPr>
              <w:ind w:right="44" w:firstLine="63"/>
              <w:jc w:val="both"/>
            </w:pPr>
            <w:r w:rsidRPr="00774F41">
              <w:t>Музыка</w:t>
            </w:r>
          </w:p>
        </w:tc>
        <w:tc>
          <w:tcPr>
            <w:tcW w:w="3252" w:type="dxa"/>
          </w:tcPr>
          <w:p w:rsidR="00310283" w:rsidRPr="008164C8" w:rsidRDefault="00310283" w:rsidP="00661884">
            <w:pPr>
              <w:shd w:val="clear" w:color="auto" w:fill="FFFFFF"/>
              <w:ind w:right="44"/>
            </w:pPr>
            <w:r w:rsidRPr="008164C8">
              <w:t>Личностные действия:</w:t>
            </w:r>
          </w:p>
          <w:p w:rsidR="00310283" w:rsidRPr="008164C8" w:rsidRDefault="00310283" w:rsidP="00661884">
            <w:pPr>
              <w:shd w:val="clear" w:color="auto" w:fill="FFFFFF"/>
              <w:ind w:right="44"/>
            </w:pPr>
            <w:r w:rsidRPr="008164C8">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310283" w:rsidRPr="008164C8" w:rsidRDefault="00310283" w:rsidP="00661884">
            <w:pPr>
              <w:shd w:val="clear" w:color="auto" w:fill="FFFFFF"/>
              <w:ind w:right="44"/>
              <w:jc w:val="both"/>
            </w:pPr>
            <w:r w:rsidRPr="008164C8">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8164C8">
              <w:softHyphen/>
              <w:t>дициям.</w:t>
            </w:r>
          </w:p>
          <w:p w:rsidR="00310283" w:rsidRPr="008164C8" w:rsidRDefault="00310283" w:rsidP="00661884">
            <w:pPr>
              <w:shd w:val="clear" w:color="auto" w:fill="FFFFFF"/>
              <w:ind w:right="44"/>
              <w:jc w:val="both"/>
            </w:pPr>
            <w:r w:rsidRPr="008164C8">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8164C8">
              <w:softHyphen/>
              <w:t>вать свои чувства и эмоции на основе творческого самовыра</w:t>
            </w:r>
            <w:r w:rsidRPr="008164C8">
              <w:softHyphen/>
              <w:t>жения.</w:t>
            </w:r>
          </w:p>
        </w:tc>
        <w:tc>
          <w:tcPr>
            <w:tcW w:w="4919" w:type="dxa"/>
          </w:tcPr>
          <w:p w:rsidR="00310283" w:rsidRPr="008164C8" w:rsidRDefault="00310283" w:rsidP="00661884">
            <w:pPr>
              <w:shd w:val="clear" w:color="auto" w:fill="FFFFFF"/>
              <w:ind w:right="44" w:firstLine="48"/>
              <w:jc w:val="both"/>
            </w:pPr>
            <w:r w:rsidRPr="008164C8">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310283" w:rsidRPr="00205339" w:rsidTr="00661884">
        <w:trPr>
          <w:trHeight w:val="8279"/>
          <w:jc w:val="center"/>
        </w:trPr>
        <w:tc>
          <w:tcPr>
            <w:tcW w:w="567" w:type="dxa"/>
            <w:tcBorders>
              <w:top w:val="single" w:sz="4" w:space="0" w:color="auto"/>
              <w:bottom w:val="single" w:sz="4" w:space="0" w:color="auto"/>
            </w:tcBorders>
          </w:tcPr>
          <w:p w:rsidR="00310283" w:rsidRPr="00774F41" w:rsidRDefault="00310283" w:rsidP="00661884">
            <w:pPr>
              <w:ind w:left="-396" w:right="44" w:firstLine="397"/>
              <w:jc w:val="both"/>
            </w:pPr>
            <w:r w:rsidRPr="00774F41">
              <w:lastRenderedPageBreak/>
              <w:t>9</w:t>
            </w:r>
          </w:p>
        </w:tc>
        <w:tc>
          <w:tcPr>
            <w:tcW w:w="1386" w:type="dxa"/>
            <w:tcBorders>
              <w:top w:val="single" w:sz="4" w:space="0" w:color="auto"/>
              <w:bottom w:val="single" w:sz="4" w:space="0" w:color="auto"/>
            </w:tcBorders>
          </w:tcPr>
          <w:p w:rsidR="00310283" w:rsidRPr="00774F41" w:rsidRDefault="00310283" w:rsidP="00661884">
            <w:pPr>
              <w:ind w:right="44" w:firstLine="12"/>
              <w:jc w:val="both"/>
            </w:pPr>
            <w:r w:rsidRPr="00774F41">
              <w:t>Изобрази</w:t>
            </w:r>
          </w:p>
          <w:p w:rsidR="00310283" w:rsidRPr="00774F41" w:rsidRDefault="00310283" w:rsidP="00661884">
            <w:pPr>
              <w:ind w:right="44" w:firstLine="12"/>
              <w:jc w:val="both"/>
            </w:pPr>
            <w:r w:rsidRPr="00774F41">
              <w:t>тельное искусство</w:t>
            </w:r>
          </w:p>
        </w:tc>
        <w:tc>
          <w:tcPr>
            <w:tcW w:w="3252" w:type="dxa"/>
          </w:tcPr>
          <w:p w:rsidR="00310283" w:rsidRPr="008164C8" w:rsidRDefault="00310283" w:rsidP="00661884">
            <w:pPr>
              <w:ind w:right="44"/>
              <w:jc w:val="both"/>
            </w:pPr>
            <w:r w:rsidRPr="008164C8">
              <w:t>Личностные, познавательные, регулятивные действия.</w:t>
            </w:r>
          </w:p>
          <w:p w:rsidR="00310283" w:rsidRPr="008164C8" w:rsidRDefault="00310283" w:rsidP="00661884">
            <w:pPr>
              <w:ind w:right="44"/>
              <w:jc w:val="both"/>
            </w:pPr>
            <w:r w:rsidRPr="008164C8">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8164C8">
              <w:softHyphen/>
              <w:t>го мира</w:t>
            </w:r>
          </w:p>
          <w:p w:rsidR="00310283" w:rsidRPr="008164C8" w:rsidRDefault="00310283" w:rsidP="00661884">
            <w:pPr>
              <w:shd w:val="clear" w:color="auto" w:fill="FFFFFF"/>
              <w:ind w:right="44"/>
              <w:jc w:val="both"/>
            </w:pPr>
            <w:r w:rsidRPr="008164C8">
              <w:t>Регулятивные действия: целеполагание как формирование замысла, планирование и организация действий в соответствии с целью, умению контро</w:t>
            </w:r>
            <w:r w:rsidRPr="008164C8">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310283" w:rsidRPr="008164C8" w:rsidRDefault="00310283" w:rsidP="00661884">
            <w:pPr>
              <w:ind w:right="44"/>
              <w:jc w:val="both"/>
            </w:pPr>
            <w:r w:rsidRPr="008164C8">
              <w:t>Личностные действия: формирование гражданской идентичности личности, толерантности, эстетических ценностей и вкусов, по</w:t>
            </w:r>
            <w:r w:rsidRPr="008164C8">
              <w:softHyphen/>
              <w:t>зитивной самооценки и самоуважения обучающихся.</w:t>
            </w:r>
          </w:p>
        </w:tc>
        <w:tc>
          <w:tcPr>
            <w:tcW w:w="4919" w:type="dxa"/>
          </w:tcPr>
          <w:p w:rsidR="00310283" w:rsidRPr="008164C8" w:rsidRDefault="00310283" w:rsidP="00661884">
            <w:pPr>
              <w:ind w:right="44" w:firstLine="397"/>
              <w:jc w:val="both"/>
            </w:pPr>
            <w:r w:rsidRPr="008164C8">
              <w:t>Создание продукта изобразительной деятельности.</w:t>
            </w:r>
          </w:p>
          <w:p w:rsidR="00310283" w:rsidRPr="008164C8" w:rsidRDefault="00310283" w:rsidP="00661884">
            <w:pPr>
              <w:shd w:val="clear" w:color="auto" w:fill="FFFFFF"/>
              <w:tabs>
                <w:tab w:val="left" w:pos="144"/>
              </w:tabs>
              <w:jc w:val="both"/>
            </w:pPr>
            <w:r w:rsidRPr="008164C8">
              <w:rPr>
                <w:iCs/>
              </w:rPr>
              <w:t>Различение по материалу, технике исполнения художественных произведений.</w:t>
            </w:r>
          </w:p>
          <w:p w:rsidR="00310283" w:rsidRPr="008164C8" w:rsidRDefault="00310283" w:rsidP="00661884">
            <w:pPr>
              <w:shd w:val="clear" w:color="auto" w:fill="FFFFFF"/>
              <w:tabs>
                <w:tab w:val="left" w:pos="192"/>
              </w:tabs>
              <w:ind w:right="29"/>
              <w:jc w:val="both"/>
            </w:pPr>
            <w:r w:rsidRPr="008164C8">
              <w:rPr>
                <w:iCs/>
              </w:rPr>
              <w:t>Выявление в произведениях искусства связи конструктивных, изобразительных элементов.</w:t>
            </w:r>
          </w:p>
          <w:p w:rsidR="00310283" w:rsidRPr="008164C8" w:rsidRDefault="00310283" w:rsidP="00661884">
            <w:pPr>
              <w:ind w:right="44"/>
              <w:jc w:val="both"/>
            </w:pPr>
            <w:r w:rsidRPr="008164C8">
              <w:rPr>
                <w:iCs/>
              </w:rPr>
              <w:t>Передача композиции, ритма, колорита, изображение элементов и предметов.</w:t>
            </w:r>
          </w:p>
        </w:tc>
      </w:tr>
      <w:tr w:rsidR="00310283" w:rsidRPr="00205339" w:rsidTr="00661884">
        <w:trPr>
          <w:trHeight w:val="8279"/>
          <w:jc w:val="center"/>
        </w:trPr>
        <w:tc>
          <w:tcPr>
            <w:tcW w:w="567" w:type="dxa"/>
            <w:tcBorders>
              <w:top w:val="single" w:sz="4" w:space="0" w:color="auto"/>
            </w:tcBorders>
          </w:tcPr>
          <w:p w:rsidR="00310283" w:rsidRPr="00774F41" w:rsidRDefault="00310283" w:rsidP="00661884">
            <w:pPr>
              <w:ind w:left="-411" w:right="44" w:firstLine="397"/>
              <w:jc w:val="both"/>
            </w:pPr>
            <w:r w:rsidRPr="00774F41">
              <w:lastRenderedPageBreak/>
              <w:t>10</w:t>
            </w:r>
          </w:p>
        </w:tc>
        <w:tc>
          <w:tcPr>
            <w:tcW w:w="1386" w:type="dxa"/>
            <w:tcBorders>
              <w:top w:val="single" w:sz="4" w:space="0" w:color="auto"/>
            </w:tcBorders>
          </w:tcPr>
          <w:p w:rsidR="00310283" w:rsidRPr="00774F41" w:rsidRDefault="00310283" w:rsidP="00661884">
            <w:pPr>
              <w:tabs>
                <w:tab w:val="left" w:pos="1146"/>
              </w:tabs>
              <w:ind w:right="44"/>
              <w:jc w:val="both"/>
            </w:pPr>
            <w:r w:rsidRPr="00774F41">
              <w:t>Технология</w:t>
            </w:r>
          </w:p>
        </w:tc>
        <w:tc>
          <w:tcPr>
            <w:tcW w:w="3252" w:type="dxa"/>
          </w:tcPr>
          <w:p w:rsidR="00310283" w:rsidRPr="008164C8" w:rsidRDefault="00310283" w:rsidP="00661884">
            <w:pPr>
              <w:ind w:right="44"/>
              <w:jc w:val="both"/>
            </w:pPr>
            <w:r w:rsidRPr="008164C8">
              <w:t>Личностные, познавательные, регулятивные действия, коммуникативные</w:t>
            </w:r>
          </w:p>
          <w:p w:rsidR="00310283" w:rsidRPr="008164C8" w:rsidRDefault="00310283" w:rsidP="00661884">
            <w:pPr>
              <w:ind w:right="44"/>
              <w:jc w:val="both"/>
            </w:pPr>
            <w:r w:rsidRPr="008164C8">
              <w:t>Моделирование, знаково- символическая деятельность</w:t>
            </w:r>
          </w:p>
          <w:p w:rsidR="00310283" w:rsidRPr="008164C8" w:rsidRDefault="00310283" w:rsidP="00661884">
            <w:pPr>
              <w:ind w:right="44"/>
              <w:jc w:val="both"/>
            </w:pPr>
          </w:p>
          <w:p w:rsidR="00310283" w:rsidRPr="008164C8" w:rsidRDefault="00310283" w:rsidP="00661884">
            <w:pPr>
              <w:ind w:right="44"/>
              <w:jc w:val="both"/>
            </w:pPr>
          </w:p>
          <w:p w:rsidR="00310283" w:rsidRPr="008164C8" w:rsidRDefault="00310283" w:rsidP="00661884">
            <w:pPr>
              <w:ind w:right="44"/>
              <w:jc w:val="both"/>
            </w:pPr>
          </w:p>
          <w:p w:rsidR="00310283" w:rsidRPr="008164C8" w:rsidRDefault="00310283" w:rsidP="00661884">
            <w:pPr>
              <w:ind w:right="44"/>
              <w:jc w:val="both"/>
            </w:pPr>
            <w:r w:rsidRPr="008164C8">
              <w:t>Регулятивные планирование, рефлексия как осознание содержания выполняемой деятельности;</w:t>
            </w:r>
          </w:p>
          <w:p w:rsidR="00310283" w:rsidRPr="008164C8" w:rsidRDefault="00310283" w:rsidP="00661884">
            <w:pPr>
              <w:ind w:right="44"/>
              <w:jc w:val="both"/>
            </w:pPr>
          </w:p>
          <w:p w:rsidR="00310283" w:rsidRPr="008164C8" w:rsidRDefault="00310283" w:rsidP="00661884">
            <w:pPr>
              <w:ind w:right="44"/>
              <w:jc w:val="both"/>
            </w:pPr>
            <w:r w:rsidRPr="008164C8">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310283" w:rsidRPr="008164C8" w:rsidRDefault="00310283" w:rsidP="00661884">
            <w:pPr>
              <w:ind w:right="44"/>
              <w:jc w:val="both"/>
            </w:pPr>
          </w:p>
          <w:p w:rsidR="00310283" w:rsidRPr="008164C8" w:rsidRDefault="00310283" w:rsidP="00661884">
            <w:pPr>
              <w:ind w:right="44"/>
              <w:jc w:val="both"/>
            </w:pPr>
            <w:r w:rsidRPr="008164C8">
              <w:t>Регулятивных действий, включая целеполагание; планирование прогнозирование, контроль, коррекцию и оценку.</w:t>
            </w:r>
          </w:p>
          <w:p w:rsidR="00310283" w:rsidRPr="008164C8" w:rsidRDefault="00310283" w:rsidP="00661884">
            <w:pPr>
              <w:ind w:right="44"/>
              <w:jc w:val="both"/>
            </w:pPr>
          </w:p>
          <w:p w:rsidR="00310283" w:rsidRPr="00774F41" w:rsidRDefault="00310283" w:rsidP="00661884">
            <w:pPr>
              <w:ind w:right="44"/>
              <w:jc w:val="both"/>
            </w:pPr>
            <w:r w:rsidRPr="00774F41">
              <w:t>Личностные: мотивация, творческая саморегуляция</w:t>
            </w:r>
          </w:p>
        </w:tc>
        <w:tc>
          <w:tcPr>
            <w:tcW w:w="4919" w:type="dxa"/>
          </w:tcPr>
          <w:p w:rsidR="00310283" w:rsidRPr="008164C8" w:rsidRDefault="00310283" w:rsidP="00661884">
            <w:pPr>
              <w:ind w:right="44"/>
              <w:jc w:val="both"/>
            </w:pPr>
            <w:r w:rsidRPr="008164C8">
              <w:t>Предметно-преобразовательная деятельность, способы обработки материалов</w:t>
            </w:r>
          </w:p>
          <w:p w:rsidR="00310283" w:rsidRPr="008164C8" w:rsidRDefault="00310283" w:rsidP="00661884">
            <w:pPr>
              <w:ind w:right="44"/>
              <w:jc w:val="both"/>
            </w:pPr>
          </w:p>
          <w:p w:rsidR="00310283" w:rsidRPr="008164C8" w:rsidRDefault="00310283" w:rsidP="00661884">
            <w:pPr>
              <w:ind w:right="44"/>
              <w:jc w:val="both"/>
            </w:pPr>
            <w:r w:rsidRPr="008164C8">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310283" w:rsidRPr="008164C8" w:rsidRDefault="00310283" w:rsidP="00661884">
            <w:pPr>
              <w:ind w:right="44"/>
              <w:jc w:val="both"/>
            </w:pPr>
          </w:p>
          <w:p w:rsidR="00310283" w:rsidRPr="008164C8" w:rsidRDefault="00310283" w:rsidP="00661884">
            <w:pPr>
              <w:shd w:val="clear" w:color="auto" w:fill="FFFFFF"/>
              <w:tabs>
                <w:tab w:val="left" w:pos="552"/>
              </w:tabs>
              <w:ind w:right="44"/>
              <w:jc w:val="both"/>
            </w:pPr>
            <w:r w:rsidRPr="008164C8">
              <w:t>Планомерно-поэтапная отработка предметно-преобразовательной деятельности, оценка выполненного изделия</w:t>
            </w:r>
          </w:p>
          <w:p w:rsidR="00310283" w:rsidRPr="008164C8" w:rsidRDefault="00310283" w:rsidP="00661884">
            <w:pPr>
              <w:ind w:right="44"/>
              <w:jc w:val="both"/>
            </w:pPr>
          </w:p>
          <w:p w:rsidR="00310283" w:rsidRPr="008164C8" w:rsidRDefault="00310283" w:rsidP="00661884">
            <w:pPr>
              <w:ind w:right="44"/>
              <w:jc w:val="both"/>
            </w:pPr>
          </w:p>
          <w:p w:rsidR="00310283" w:rsidRPr="008164C8" w:rsidRDefault="00310283" w:rsidP="00661884">
            <w:pPr>
              <w:shd w:val="clear" w:color="auto" w:fill="FFFFFF"/>
              <w:tabs>
                <w:tab w:val="left" w:pos="552"/>
              </w:tabs>
              <w:ind w:right="44"/>
              <w:jc w:val="both"/>
            </w:pPr>
            <w:r w:rsidRPr="008164C8">
              <w:t>Совместно-продуктивная деятельность (работа в группах);</w:t>
            </w:r>
          </w:p>
          <w:p w:rsidR="00310283" w:rsidRPr="008164C8" w:rsidRDefault="00310283" w:rsidP="00661884">
            <w:pPr>
              <w:shd w:val="clear" w:color="auto" w:fill="FFFFFF"/>
              <w:tabs>
                <w:tab w:val="left" w:pos="552"/>
              </w:tabs>
              <w:ind w:right="44"/>
              <w:jc w:val="both"/>
            </w:pPr>
            <w:r w:rsidRPr="008164C8">
              <w:t>проектная деятельность, обработка материалов.</w:t>
            </w:r>
          </w:p>
          <w:p w:rsidR="00310283" w:rsidRPr="008164C8" w:rsidRDefault="00310283" w:rsidP="00661884">
            <w:pPr>
              <w:ind w:right="44"/>
              <w:jc w:val="both"/>
            </w:pPr>
          </w:p>
          <w:p w:rsidR="00310283" w:rsidRPr="008164C8" w:rsidRDefault="00310283" w:rsidP="00661884">
            <w:pPr>
              <w:ind w:right="44"/>
              <w:jc w:val="both"/>
            </w:pPr>
          </w:p>
          <w:p w:rsidR="00310283" w:rsidRPr="008164C8" w:rsidRDefault="00310283" w:rsidP="00661884">
            <w:pPr>
              <w:ind w:right="44"/>
              <w:jc w:val="both"/>
            </w:pPr>
          </w:p>
          <w:p w:rsidR="00310283" w:rsidRPr="008164C8" w:rsidRDefault="00310283" w:rsidP="00661884">
            <w:pPr>
              <w:shd w:val="clear" w:color="auto" w:fill="FFFFFF"/>
              <w:tabs>
                <w:tab w:val="left" w:pos="552"/>
              </w:tabs>
              <w:ind w:right="44"/>
              <w:jc w:val="both"/>
            </w:pPr>
          </w:p>
          <w:p w:rsidR="00310283" w:rsidRPr="008164C8" w:rsidRDefault="00310283" w:rsidP="00661884">
            <w:pPr>
              <w:shd w:val="clear" w:color="auto" w:fill="FFFFFF"/>
              <w:tabs>
                <w:tab w:val="left" w:pos="552"/>
              </w:tabs>
              <w:ind w:right="44"/>
              <w:jc w:val="both"/>
            </w:pPr>
            <w:r w:rsidRPr="008164C8">
              <w:t>Проектные работы,</w:t>
            </w:r>
          </w:p>
          <w:p w:rsidR="00310283" w:rsidRPr="008164C8" w:rsidRDefault="00310283" w:rsidP="00661884">
            <w:pPr>
              <w:ind w:right="44"/>
              <w:jc w:val="both"/>
            </w:pPr>
            <w:r w:rsidRPr="008164C8">
              <w:t>составление плана действий и применение его для решения задач; предвосхи</w:t>
            </w:r>
            <w:r w:rsidRPr="008164C8">
              <w:softHyphen/>
              <w:t>щение будущего результата</w:t>
            </w:r>
          </w:p>
          <w:p w:rsidR="00310283" w:rsidRPr="008164C8" w:rsidRDefault="00310283" w:rsidP="00661884"/>
          <w:p w:rsidR="00310283" w:rsidRPr="008164C8" w:rsidRDefault="00310283" w:rsidP="00661884">
            <w:r w:rsidRPr="008164C8">
              <w:t>Предметно-преобразующая, символико- моделирующая деятельность с различными материалами</w:t>
            </w:r>
          </w:p>
        </w:tc>
      </w:tr>
      <w:tr w:rsidR="00310283" w:rsidRPr="00205339" w:rsidTr="00661884">
        <w:trPr>
          <w:trHeight w:val="6794"/>
          <w:jc w:val="center"/>
        </w:trPr>
        <w:tc>
          <w:tcPr>
            <w:tcW w:w="567" w:type="dxa"/>
            <w:tcBorders>
              <w:top w:val="single" w:sz="4" w:space="0" w:color="auto"/>
              <w:left w:val="single" w:sz="4" w:space="0" w:color="auto"/>
              <w:bottom w:val="single" w:sz="4" w:space="0" w:color="auto"/>
              <w:right w:val="single" w:sz="4" w:space="0" w:color="auto"/>
            </w:tcBorders>
          </w:tcPr>
          <w:p w:rsidR="00310283" w:rsidRPr="00774F41" w:rsidRDefault="00310283" w:rsidP="00661884">
            <w:pPr>
              <w:ind w:left="-475" w:right="44" w:firstLine="397"/>
              <w:jc w:val="both"/>
            </w:pPr>
            <w:r w:rsidRPr="00774F41">
              <w:lastRenderedPageBreak/>
              <w:t>11</w:t>
            </w:r>
          </w:p>
        </w:tc>
        <w:tc>
          <w:tcPr>
            <w:tcW w:w="1386" w:type="dxa"/>
            <w:tcBorders>
              <w:top w:val="single" w:sz="4" w:space="0" w:color="auto"/>
              <w:left w:val="single" w:sz="4" w:space="0" w:color="auto"/>
              <w:bottom w:val="single" w:sz="4" w:space="0" w:color="auto"/>
              <w:right w:val="single" w:sz="4" w:space="0" w:color="auto"/>
            </w:tcBorders>
          </w:tcPr>
          <w:p w:rsidR="00310283" w:rsidRPr="00774F41" w:rsidRDefault="00310283" w:rsidP="00661884">
            <w:pPr>
              <w:tabs>
                <w:tab w:val="left" w:pos="1146"/>
              </w:tabs>
              <w:ind w:right="44"/>
              <w:jc w:val="both"/>
            </w:pPr>
            <w:r w:rsidRPr="00774F41">
              <w:t>Физическая культура</w:t>
            </w:r>
          </w:p>
        </w:tc>
        <w:tc>
          <w:tcPr>
            <w:tcW w:w="3252" w:type="dxa"/>
            <w:tcBorders>
              <w:top w:val="single" w:sz="4" w:space="0" w:color="auto"/>
              <w:left w:val="single" w:sz="4" w:space="0" w:color="auto"/>
              <w:bottom w:val="single" w:sz="4" w:space="0" w:color="auto"/>
              <w:right w:val="single" w:sz="4" w:space="0" w:color="auto"/>
            </w:tcBorders>
          </w:tcPr>
          <w:p w:rsidR="00310283" w:rsidRPr="00774F41" w:rsidRDefault="00310283" w:rsidP="00661884">
            <w:pPr>
              <w:ind w:right="44"/>
              <w:jc w:val="both"/>
            </w:pPr>
            <w:r w:rsidRPr="00774F41">
              <w:t>Формирование личностных универсальных действий:</w:t>
            </w:r>
          </w:p>
          <w:p w:rsidR="00310283" w:rsidRPr="008164C8" w:rsidRDefault="00310283" w:rsidP="0054712E">
            <w:pPr>
              <w:widowControl w:val="0"/>
              <w:numPr>
                <w:ilvl w:val="0"/>
                <w:numId w:val="45"/>
              </w:numPr>
              <w:shd w:val="clear" w:color="auto" w:fill="FFFFFF"/>
              <w:tabs>
                <w:tab w:val="left" w:pos="327"/>
              </w:tabs>
              <w:autoSpaceDE w:val="0"/>
              <w:autoSpaceDN w:val="0"/>
              <w:adjustRightInd w:val="0"/>
              <w:spacing w:after="0" w:line="240" w:lineRule="auto"/>
              <w:ind w:right="44"/>
              <w:jc w:val="both"/>
            </w:pPr>
            <w:r w:rsidRPr="008164C8">
              <w:t>основ общекультурной и российской гражданской иден</w:t>
            </w:r>
            <w:r w:rsidRPr="008164C8">
              <w:softHyphen/>
              <w:t>тичности как чувства гордости за достижения в мировом и отечественном спорте;</w:t>
            </w:r>
          </w:p>
          <w:p w:rsidR="00310283" w:rsidRPr="008164C8" w:rsidRDefault="00310283" w:rsidP="0054712E">
            <w:pPr>
              <w:widowControl w:val="0"/>
              <w:numPr>
                <w:ilvl w:val="0"/>
                <w:numId w:val="45"/>
              </w:numPr>
              <w:shd w:val="clear" w:color="auto" w:fill="FFFFFF"/>
              <w:tabs>
                <w:tab w:val="left" w:pos="327"/>
              </w:tabs>
              <w:autoSpaceDE w:val="0"/>
              <w:autoSpaceDN w:val="0"/>
              <w:adjustRightInd w:val="0"/>
              <w:spacing w:after="0" w:line="240" w:lineRule="auto"/>
              <w:ind w:right="44"/>
              <w:jc w:val="both"/>
            </w:pPr>
            <w:r w:rsidRPr="008164C8">
              <w:t>освоение моральных норм помощи тем, кто в ней нуж</w:t>
            </w:r>
            <w:r w:rsidRPr="008164C8">
              <w:softHyphen/>
              <w:t>дается, готовности принять на себя ответственность;</w:t>
            </w:r>
          </w:p>
          <w:p w:rsidR="00310283" w:rsidRPr="008164C8" w:rsidRDefault="00310283" w:rsidP="0054712E">
            <w:pPr>
              <w:widowControl w:val="0"/>
              <w:numPr>
                <w:ilvl w:val="0"/>
                <w:numId w:val="45"/>
              </w:numPr>
              <w:shd w:val="clear" w:color="auto" w:fill="FFFFFF"/>
              <w:tabs>
                <w:tab w:val="left" w:pos="327"/>
              </w:tabs>
              <w:autoSpaceDE w:val="0"/>
              <w:autoSpaceDN w:val="0"/>
              <w:adjustRightInd w:val="0"/>
              <w:spacing w:after="0" w:line="240" w:lineRule="auto"/>
              <w:ind w:right="44"/>
              <w:jc w:val="both"/>
            </w:pPr>
            <w:r w:rsidRPr="008164C8">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310283" w:rsidRPr="008164C8" w:rsidRDefault="00310283" w:rsidP="0054712E">
            <w:pPr>
              <w:widowControl w:val="0"/>
              <w:numPr>
                <w:ilvl w:val="0"/>
                <w:numId w:val="45"/>
              </w:numPr>
              <w:shd w:val="clear" w:color="auto" w:fill="FFFFFF"/>
              <w:tabs>
                <w:tab w:val="left" w:pos="327"/>
              </w:tabs>
              <w:autoSpaceDE w:val="0"/>
              <w:autoSpaceDN w:val="0"/>
              <w:adjustRightInd w:val="0"/>
              <w:spacing w:after="0" w:line="240" w:lineRule="auto"/>
              <w:ind w:right="44"/>
              <w:jc w:val="both"/>
            </w:pPr>
            <w:r w:rsidRPr="008164C8">
              <w:t xml:space="preserve">освоение правил здорового и безопасного образа жизни. </w:t>
            </w:r>
          </w:p>
        </w:tc>
        <w:tc>
          <w:tcPr>
            <w:tcW w:w="4919"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ind w:right="44"/>
              <w:jc w:val="both"/>
            </w:pPr>
            <w:r w:rsidRPr="008164C8">
              <w:t>Освоение способов двигательной деятельности.</w:t>
            </w:r>
          </w:p>
          <w:p w:rsidR="00310283" w:rsidRPr="008164C8" w:rsidRDefault="00310283" w:rsidP="00661884">
            <w:pPr>
              <w:ind w:right="44"/>
              <w:jc w:val="both"/>
            </w:pPr>
            <w:r w:rsidRPr="008164C8">
              <w:t xml:space="preserve">Выполнение комплексов упражнений, подвижные игры, соревнования, измерение показателей  физического развития, занятие спортом. </w:t>
            </w:r>
          </w:p>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tc>
      </w:tr>
      <w:tr w:rsidR="00310283" w:rsidRPr="00205339" w:rsidTr="00661884">
        <w:trPr>
          <w:trHeight w:val="6364"/>
          <w:jc w:val="center"/>
        </w:trPr>
        <w:tc>
          <w:tcPr>
            <w:tcW w:w="567"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ind w:right="44" w:firstLine="397"/>
              <w:jc w:val="both"/>
            </w:pPr>
          </w:p>
        </w:tc>
        <w:tc>
          <w:tcPr>
            <w:tcW w:w="1386"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tabs>
                <w:tab w:val="left" w:pos="1146"/>
              </w:tabs>
              <w:ind w:right="44"/>
              <w:jc w:val="both"/>
            </w:pPr>
          </w:p>
        </w:tc>
        <w:tc>
          <w:tcPr>
            <w:tcW w:w="3252"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shd w:val="clear" w:color="auto" w:fill="FFFFFF"/>
              <w:tabs>
                <w:tab w:val="left" w:pos="557"/>
              </w:tabs>
              <w:ind w:left="44" w:right="44"/>
              <w:jc w:val="both"/>
            </w:pPr>
            <w:r w:rsidRPr="008164C8">
              <w:t>Регулятивные действия: умения планировать, регулировать, контролировать и оценивать свои действия.</w:t>
            </w:r>
          </w:p>
          <w:p w:rsidR="00310283" w:rsidRPr="008164C8" w:rsidRDefault="00310283" w:rsidP="00661884">
            <w:pPr>
              <w:ind w:right="44"/>
              <w:jc w:val="both"/>
            </w:pPr>
            <w:r w:rsidRPr="008164C8">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310283" w:rsidRPr="008164C8" w:rsidRDefault="00310283" w:rsidP="00661884">
            <w:pPr>
              <w:ind w:right="44"/>
              <w:jc w:val="both"/>
            </w:pPr>
          </w:p>
          <w:p w:rsidR="00310283" w:rsidRPr="008164C8" w:rsidRDefault="00310283" w:rsidP="00661884">
            <w:pPr>
              <w:ind w:right="44"/>
              <w:jc w:val="both"/>
            </w:pPr>
            <w:r w:rsidRPr="008164C8">
              <w:t>Коммуникативные действия    взаимодействие, ориентация на партнёра, сотрудничество и коопе</w:t>
            </w:r>
            <w:r w:rsidRPr="008164C8">
              <w:softHyphen/>
              <w:t>рация (в командных видах спорта)</w:t>
            </w:r>
          </w:p>
          <w:p w:rsidR="00310283" w:rsidRPr="008164C8" w:rsidRDefault="00310283" w:rsidP="00661884"/>
        </w:tc>
        <w:tc>
          <w:tcPr>
            <w:tcW w:w="4919"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ind w:right="44"/>
              <w:jc w:val="both"/>
            </w:pPr>
            <w:r w:rsidRPr="008164C8">
              <w:t>Выполнение комплексов упражнений, подвижные игры, соревнования, измерение показателей физического развития, занятие спортом.</w:t>
            </w:r>
          </w:p>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r w:rsidRPr="008164C8">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310283" w:rsidRPr="008164C8" w:rsidRDefault="00310283" w:rsidP="00661884"/>
          <w:p w:rsidR="00310283" w:rsidRPr="008164C8" w:rsidRDefault="00310283" w:rsidP="00661884"/>
        </w:tc>
      </w:tr>
      <w:tr w:rsidR="00310283" w:rsidRPr="00774F41" w:rsidTr="00661884">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310283" w:rsidRPr="00774F41" w:rsidRDefault="00310283" w:rsidP="00661884">
            <w:pPr>
              <w:ind w:left="-398" w:right="44" w:firstLine="397"/>
              <w:jc w:val="both"/>
            </w:pPr>
            <w:r w:rsidRPr="00774F41">
              <w:lastRenderedPageBreak/>
              <w:t>12</w:t>
            </w:r>
          </w:p>
        </w:tc>
        <w:tc>
          <w:tcPr>
            <w:tcW w:w="1386" w:type="dxa"/>
            <w:tcBorders>
              <w:top w:val="single" w:sz="4" w:space="0" w:color="auto"/>
              <w:left w:val="single" w:sz="4" w:space="0" w:color="auto"/>
              <w:bottom w:val="single" w:sz="4" w:space="0" w:color="auto"/>
              <w:right w:val="single" w:sz="4" w:space="0" w:color="auto"/>
            </w:tcBorders>
          </w:tcPr>
          <w:p w:rsidR="00310283" w:rsidRPr="00774F41" w:rsidRDefault="00310283" w:rsidP="00661884">
            <w:pPr>
              <w:ind w:right="44"/>
              <w:jc w:val="both"/>
            </w:pPr>
            <w:r w:rsidRPr="00774F41">
              <w:t>Русский язык</w:t>
            </w:r>
          </w:p>
        </w:tc>
        <w:tc>
          <w:tcPr>
            <w:tcW w:w="3252"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ind w:right="44"/>
            </w:pPr>
            <w:r w:rsidRPr="008164C8">
              <w:t>Познавательные, коммуникативные и регулятивные действия;</w:t>
            </w:r>
          </w:p>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r w:rsidRPr="008164C8">
              <w:t>знаково-символические действия моделирования;</w:t>
            </w:r>
          </w:p>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r w:rsidRPr="008164C8">
              <w:t>логические  действия анализа, сравнения, установление причинно-следственных связей</w:t>
            </w:r>
          </w:p>
        </w:tc>
        <w:tc>
          <w:tcPr>
            <w:tcW w:w="4919"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shd w:val="clear" w:color="auto" w:fill="FFFFFF"/>
              <w:ind w:right="44"/>
              <w:jc w:val="both"/>
            </w:pPr>
            <w:r w:rsidRPr="008164C8">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310283" w:rsidRPr="008164C8" w:rsidRDefault="00310283" w:rsidP="00661884"/>
          <w:p w:rsidR="00310283" w:rsidRPr="008164C8" w:rsidRDefault="00310283" w:rsidP="00661884">
            <w:r w:rsidRPr="008164C8">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310283" w:rsidRPr="008164C8" w:rsidRDefault="00310283" w:rsidP="00661884"/>
          <w:p w:rsidR="00310283" w:rsidRPr="008164C8" w:rsidRDefault="00310283" w:rsidP="00661884"/>
          <w:p w:rsidR="00310283" w:rsidRPr="00774F41" w:rsidRDefault="00310283" w:rsidP="00661884">
            <w:r w:rsidRPr="008164C8">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w:t>
            </w:r>
            <w:r w:rsidRPr="00774F41">
              <w:t>Письмо и проверка написанного.</w:t>
            </w:r>
          </w:p>
        </w:tc>
      </w:tr>
      <w:tr w:rsidR="00310283" w:rsidRPr="00205339" w:rsidTr="00661884">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310283" w:rsidRPr="00774F41" w:rsidRDefault="00310283" w:rsidP="00661884">
            <w:pPr>
              <w:ind w:left="-482" w:right="44" w:firstLine="397"/>
              <w:jc w:val="both"/>
            </w:pPr>
            <w:r w:rsidRPr="00774F41">
              <w:t>13</w:t>
            </w:r>
          </w:p>
        </w:tc>
        <w:tc>
          <w:tcPr>
            <w:tcW w:w="1386" w:type="dxa"/>
            <w:tcBorders>
              <w:top w:val="single" w:sz="4" w:space="0" w:color="auto"/>
              <w:left w:val="single" w:sz="4" w:space="0" w:color="auto"/>
              <w:bottom w:val="single" w:sz="4" w:space="0" w:color="auto"/>
              <w:right w:val="single" w:sz="4" w:space="0" w:color="auto"/>
            </w:tcBorders>
          </w:tcPr>
          <w:p w:rsidR="00310283" w:rsidRPr="00774F41" w:rsidRDefault="00310283" w:rsidP="00661884">
            <w:pPr>
              <w:ind w:right="44"/>
              <w:jc w:val="both"/>
            </w:pPr>
            <w:r w:rsidRPr="00774F41">
              <w:t>Литература</w:t>
            </w:r>
          </w:p>
        </w:tc>
        <w:tc>
          <w:tcPr>
            <w:tcW w:w="3252"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ind w:right="44"/>
            </w:pPr>
            <w:r w:rsidRPr="008164C8">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10283" w:rsidRPr="008164C8" w:rsidRDefault="00310283" w:rsidP="00661884">
            <w:pPr>
              <w:ind w:right="44"/>
            </w:pPr>
          </w:p>
          <w:p w:rsidR="00310283" w:rsidRPr="008164C8" w:rsidRDefault="00310283" w:rsidP="00661884">
            <w:pPr>
              <w:shd w:val="clear" w:color="auto" w:fill="FFFFFF"/>
              <w:tabs>
                <w:tab w:val="left" w:pos="562"/>
              </w:tabs>
              <w:ind w:right="44"/>
            </w:pPr>
            <w:r w:rsidRPr="008164C8">
              <w:t>Смыслообразование; самоопределения и самопознания гражданской идентичности нравственно-этическое оценивание</w:t>
            </w:r>
          </w:p>
          <w:p w:rsidR="00310283" w:rsidRPr="008164C8" w:rsidRDefault="00310283" w:rsidP="00661884">
            <w:pPr>
              <w:ind w:right="44"/>
            </w:pPr>
          </w:p>
        </w:tc>
        <w:tc>
          <w:tcPr>
            <w:tcW w:w="4919"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shd w:val="clear" w:color="auto" w:fill="FFFFFF"/>
              <w:tabs>
                <w:tab w:val="left" w:pos="562"/>
              </w:tabs>
              <w:ind w:right="44"/>
              <w:jc w:val="both"/>
            </w:pPr>
            <w:r w:rsidRPr="008164C8">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310283" w:rsidRPr="008164C8" w:rsidRDefault="00310283" w:rsidP="00661884">
            <w:pPr>
              <w:jc w:val="both"/>
            </w:pPr>
            <w:r w:rsidRPr="008164C8">
              <w:t>умение понимать контекстную речь на основе воссоздания картины событий и поступков персонажей;</w:t>
            </w:r>
          </w:p>
          <w:p w:rsidR="00310283" w:rsidRPr="008164C8" w:rsidRDefault="00310283" w:rsidP="00661884">
            <w:pPr>
              <w:jc w:val="both"/>
            </w:pPr>
            <w:r w:rsidRPr="008164C8">
              <w:t>- умение произвольно и выразительно строить контекстную речь с учетом целей коммуникации, особенностей слушателя;</w:t>
            </w:r>
          </w:p>
          <w:p w:rsidR="00310283" w:rsidRPr="008164C8" w:rsidRDefault="00310283" w:rsidP="00661884">
            <w:pPr>
              <w:jc w:val="both"/>
            </w:pPr>
            <w:r w:rsidRPr="008164C8">
              <w:t xml:space="preserve">- умение устанавливать логическую причинно-следственную последовательность событий и действий героев произведения; </w:t>
            </w:r>
          </w:p>
          <w:p w:rsidR="00310283" w:rsidRPr="008164C8" w:rsidRDefault="00310283" w:rsidP="00661884">
            <w:pPr>
              <w:shd w:val="clear" w:color="auto" w:fill="FFFFFF"/>
              <w:ind w:right="44"/>
              <w:jc w:val="both"/>
            </w:pPr>
            <w:r w:rsidRPr="008164C8">
              <w:lastRenderedPageBreak/>
              <w:t>- умение строить план с выделением существенной и дополнительной информации.</w:t>
            </w:r>
          </w:p>
        </w:tc>
      </w:tr>
      <w:tr w:rsidR="00310283" w:rsidRPr="00205339" w:rsidTr="00661884">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ind w:right="44" w:firstLine="397"/>
              <w:jc w:val="both"/>
            </w:pPr>
          </w:p>
        </w:tc>
        <w:tc>
          <w:tcPr>
            <w:tcW w:w="1386"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ind w:right="44"/>
              <w:jc w:val="both"/>
            </w:pPr>
          </w:p>
        </w:tc>
        <w:tc>
          <w:tcPr>
            <w:tcW w:w="3252"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ind w:right="44"/>
            </w:pPr>
            <w:r w:rsidRPr="008164C8">
              <w:t>Регулятивные и познавательные</w:t>
            </w:r>
          </w:p>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 w:rsidR="00310283" w:rsidRPr="008164C8" w:rsidRDefault="00310283" w:rsidP="00661884">
            <w:pPr>
              <w:shd w:val="clear" w:color="auto" w:fill="FFFFFF"/>
              <w:tabs>
                <w:tab w:val="left" w:pos="562"/>
              </w:tabs>
              <w:ind w:right="44" w:hanging="21"/>
            </w:pPr>
            <w:r w:rsidRPr="008164C8">
              <w:t xml:space="preserve">Коммуникативные </w:t>
            </w:r>
          </w:p>
          <w:p w:rsidR="00310283" w:rsidRPr="008164C8" w:rsidRDefault="00310283" w:rsidP="00661884">
            <w:pPr>
              <w:shd w:val="clear" w:color="auto" w:fill="FFFFFF"/>
              <w:tabs>
                <w:tab w:val="left" w:pos="562"/>
              </w:tabs>
              <w:ind w:right="44" w:hanging="21"/>
            </w:pPr>
            <w:r w:rsidRPr="008164C8">
              <w:t>умение:</w:t>
            </w:r>
          </w:p>
          <w:p w:rsidR="00310283" w:rsidRPr="008164C8" w:rsidRDefault="00310283" w:rsidP="00661884">
            <w:pPr>
              <w:shd w:val="clear" w:color="auto" w:fill="FFFFFF"/>
              <w:tabs>
                <w:tab w:val="left" w:pos="562"/>
              </w:tabs>
              <w:ind w:right="44" w:hanging="21"/>
            </w:pPr>
            <w:r w:rsidRPr="008164C8">
              <w:t>- умение понимать контекстную речь на основе воссоздания картины событий и поступков персонажей</w:t>
            </w:r>
          </w:p>
          <w:p w:rsidR="00310283" w:rsidRPr="008164C8" w:rsidRDefault="00310283" w:rsidP="00661884">
            <w:r w:rsidRPr="008164C8">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919" w:type="dxa"/>
            <w:tcBorders>
              <w:top w:val="single" w:sz="4" w:space="0" w:color="auto"/>
              <w:left w:val="single" w:sz="4" w:space="0" w:color="auto"/>
              <w:bottom w:val="single" w:sz="4" w:space="0" w:color="auto"/>
              <w:right w:val="single" w:sz="4" w:space="0" w:color="auto"/>
            </w:tcBorders>
          </w:tcPr>
          <w:p w:rsidR="00310283" w:rsidRPr="008164C8" w:rsidRDefault="00310283" w:rsidP="00661884">
            <w:pPr>
              <w:shd w:val="clear" w:color="auto" w:fill="FFFFFF"/>
              <w:tabs>
                <w:tab w:val="left" w:pos="562"/>
              </w:tabs>
              <w:ind w:right="44"/>
              <w:jc w:val="both"/>
            </w:pPr>
            <w:r w:rsidRPr="008164C8">
              <w:t>Определение логической причинно-следствен</w:t>
            </w:r>
            <w:r w:rsidRPr="008164C8">
              <w:softHyphen/>
              <w:t>ной последовательности событий и действий героев произведения;</w:t>
            </w:r>
          </w:p>
          <w:p w:rsidR="00310283" w:rsidRPr="008164C8" w:rsidRDefault="00310283" w:rsidP="00661884">
            <w:pPr>
              <w:shd w:val="clear" w:color="auto" w:fill="FFFFFF"/>
              <w:tabs>
                <w:tab w:val="left" w:pos="562"/>
              </w:tabs>
              <w:ind w:right="44"/>
              <w:jc w:val="both"/>
            </w:pPr>
            <w:r w:rsidRPr="008164C8">
              <w:t>Составление плана с выделением существенной и до</w:t>
            </w:r>
            <w:r w:rsidRPr="008164C8">
              <w:softHyphen/>
              <w:t>полнительной информации</w:t>
            </w:r>
          </w:p>
          <w:p w:rsidR="00310283" w:rsidRPr="008164C8" w:rsidRDefault="00310283" w:rsidP="00661884"/>
          <w:p w:rsidR="00310283" w:rsidRPr="008164C8" w:rsidRDefault="00310283" w:rsidP="00661884"/>
          <w:p w:rsidR="00310283" w:rsidRPr="008164C8" w:rsidRDefault="00310283" w:rsidP="00661884">
            <w:pPr>
              <w:shd w:val="clear" w:color="auto" w:fill="FFFFFF"/>
              <w:tabs>
                <w:tab w:val="left" w:pos="163"/>
              </w:tabs>
              <w:ind w:right="44"/>
            </w:pPr>
            <w:r w:rsidRPr="008164C8">
              <w:t>Отождествление себя с героями произведения, соотнесения и сопоставления их позиций, взглядов и мнений;</w:t>
            </w:r>
          </w:p>
          <w:p w:rsidR="00310283" w:rsidRPr="008164C8" w:rsidRDefault="00310283" w:rsidP="00661884">
            <w:pPr>
              <w:shd w:val="clear" w:color="auto" w:fill="FFFFFF"/>
              <w:tabs>
                <w:tab w:val="left" w:pos="163"/>
              </w:tabs>
              <w:ind w:right="44" w:firstLine="21"/>
            </w:pPr>
            <w:r w:rsidRPr="008164C8">
              <w:t>- воссоздание картины событий и поступков персонажей;</w:t>
            </w:r>
          </w:p>
          <w:p w:rsidR="00310283" w:rsidRPr="008164C8" w:rsidRDefault="00310283" w:rsidP="00661884">
            <w:pPr>
              <w:shd w:val="clear" w:color="auto" w:fill="FFFFFF"/>
              <w:tabs>
                <w:tab w:val="left" w:pos="163"/>
              </w:tabs>
              <w:ind w:right="44" w:firstLine="21"/>
            </w:pPr>
            <w:r w:rsidRPr="008164C8">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310283" w:rsidRPr="008164C8" w:rsidRDefault="00310283" w:rsidP="00661884"/>
        </w:tc>
      </w:tr>
    </w:tbl>
    <w:p w:rsidR="00310283" w:rsidRPr="00774F41" w:rsidRDefault="00310283" w:rsidP="00310283">
      <w:pPr>
        <w:pStyle w:val="aa"/>
        <w:spacing w:after="0"/>
        <w:ind w:firstLine="660"/>
        <w:jc w:val="both"/>
        <w:rPr>
          <w:b/>
          <w:bCs/>
          <w:i/>
          <w:iCs/>
        </w:rPr>
      </w:pPr>
    </w:p>
    <w:p w:rsidR="00310283" w:rsidRPr="00774F41" w:rsidRDefault="00310283" w:rsidP="00310283">
      <w:pPr>
        <w:pStyle w:val="aa"/>
        <w:spacing w:after="0"/>
        <w:ind w:firstLine="660"/>
        <w:jc w:val="both"/>
        <w:rPr>
          <w:b/>
          <w:bCs/>
          <w:i/>
          <w:iCs/>
        </w:rPr>
      </w:pPr>
      <w:r w:rsidRPr="00774F41">
        <w:rPr>
          <w:b/>
          <w:bCs/>
          <w:i/>
          <w:iCs/>
        </w:rPr>
        <w:t>Формирование УУД средствами учебного предмета «Математика»</w:t>
      </w:r>
    </w:p>
    <w:p w:rsidR="00310283" w:rsidRPr="00774F41" w:rsidRDefault="00310283" w:rsidP="00310283">
      <w:pPr>
        <w:pStyle w:val="aa"/>
        <w:spacing w:after="0"/>
        <w:ind w:firstLine="660"/>
        <w:jc w:val="both"/>
        <w:rPr>
          <w:b/>
          <w:bCs/>
          <w:i/>
          <w:iCs/>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0"/>
        <w:gridCol w:w="3688"/>
        <w:gridCol w:w="4630"/>
      </w:tblGrid>
      <w:tr w:rsidR="00310283" w:rsidRPr="00774F41" w:rsidTr="00661884">
        <w:tc>
          <w:tcPr>
            <w:tcW w:w="1768" w:type="dxa"/>
          </w:tcPr>
          <w:p w:rsidR="00310283" w:rsidRPr="00774F41" w:rsidRDefault="00310283" w:rsidP="00661884">
            <w:pPr>
              <w:pStyle w:val="aa"/>
              <w:spacing w:after="0"/>
              <w:jc w:val="center"/>
              <w:rPr>
                <w:b/>
                <w:bCs/>
                <w:i/>
                <w:iCs/>
              </w:rPr>
            </w:pPr>
            <w:r w:rsidRPr="00774F41">
              <w:rPr>
                <w:b/>
                <w:bCs/>
                <w:i/>
                <w:iCs/>
              </w:rPr>
              <w:t>УУД</w:t>
            </w:r>
          </w:p>
        </w:tc>
        <w:tc>
          <w:tcPr>
            <w:tcW w:w="3785" w:type="dxa"/>
          </w:tcPr>
          <w:p w:rsidR="00310283" w:rsidRPr="00774F41" w:rsidRDefault="00310283" w:rsidP="00661884">
            <w:pPr>
              <w:pStyle w:val="aa"/>
              <w:spacing w:after="0"/>
              <w:jc w:val="center"/>
              <w:rPr>
                <w:b/>
                <w:bCs/>
                <w:i/>
                <w:iCs/>
              </w:rPr>
            </w:pPr>
          </w:p>
        </w:tc>
        <w:tc>
          <w:tcPr>
            <w:tcW w:w="4795" w:type="dxa"/>
          </w:tcPr>
          <w:p w:rsidR="00310283" w:rsidRPr="00774F41" w:rsidRDefault="00310283" w:rsidP="00661884">
            <w:pPr>
              <w:pStyle w:val="aa"/>
              <w:spacing w:after="0"/>
              <w:jc w:val="center"/>
              <w:rPr>
                <w:b/>
                <w:bCs/>
                <w:i/>
                <w:iCs/>
              </w:rPr>
            </w:pPr>
            <w:r w:rsidRPr="00774F41">
              <w:rPr>
                <w:b/>
                <w:bCs/>
                <w:i/>
                <w:iCs/>
              </w:rPr>
              <w:t>Типы заданий</w:t>
            </w:r>
          </w:p>
        </w:tc>
      </w:tr>
      <w:tr w:rsidR="00310283" w:rsidRPr="00205339" w:rsidTr="00661884">
        <w:tc>
          <w:tcPr>
            <w:tcW w:w="1768" w:type="dxa"/>
          </w:tcPr>
          <w:p w:rsidR="00310283" w:rsidRPr="00774F41" w:rsidRDefault="00310283" w:rsidP="00661884">
            <w:pPr>
              <w:pStyle w:val="aa"/>
              <w:spacing w:after="0"/>
            </w:pPr>
            <w:r w:rsidRPr="00774F41">
              <w:rPr>
                <w:b/>
                <w:bCs/>
                <w:i/>
                <w:iCs/>
              </w:rPr>
              <w:t>Личностные</w:t>
            </w:r>
          </w:p>
          <w:p w:rsidR="00310283" w:rsidRPr="00774F41" w:rsidRDefault="00310283" w:rsidP="00661884">
            <w:pPr>
              <w:pStyle w:val="aa"/>
              <w:spacing w:after="0"/>
              <w:jc w:val="center"/>
              <w:rPr>
                <w:b/>
                <w:bCs/>
                <w:i/>
                <w:iCs/>
              </w:rPr>
            </w:pPr>
          </w:p>
        </w:tc>
        <w:tc>
          <w:tcPr>
            <w:tcW w:w="3785" w:type="dxa"/>
          </w:tcPr>
          <w:p w:rsidR="00310283" w:rsidRPr="00774F41" w:rsidRDefault="00310283" w:rsidP="00661884">
            <w:pPr>
              <w:pStyle w:val="aa"/>
              <w:spacing w:after="0"/>
            </w:pPr>
            <w:r w:rsidRPr="00774F41">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310283" w:rsidRPr="00774F41" w:rsidRDefault="00310283" w:rsidP="00661884">
            <w:pPr>
              <w:pStyle w:val="aa"/>
              <w:spacing w:after="0"/>
            </w:pPr>
            <w:r w:rsidRPr="00774F41">
              <w:t xml:space="preserve">    Работа с математическим содержанием учит уважать и принимать чужое мнение, если оно обосновано.</w:t>
            </w:r>
          </w:p>
          <w:p w:rsidR="00310283" w:rsidRPr="008164C8" w:rsidRDefault="00310283" w:rsidP="00661884">
            <w:pPr>
              <w:jc w:val="both"/>
            </w:pPr>
          </w:p>
        </w:tc>
        <w:tc>
          <w:tcPr>
            <w:tcW w:w="4795" w:type="dxa"/>
          </w:tcPr>
          <w:p w:rsidR="00310283" w:rsidRPr="008164C8" w:rsidRDefault="00310283" w:rsidP="00661884">
            <w:pPr>
              <w:ind w:firstLine="660"/>
              <w:jc w:val="both"/>
            </w:pPr>
            <w:r w:rsidRPr="008164C8">
              <w:t xml:space="preserve">Задания, сопровождаемые инструкцией «Объясни…», «Обоснуй своё мнение…». </w:t>
            </w:r>
          </w:p>
          <w:p w:rsidR="00310283" w:rsidRPr="00774F41" w:rsidRDefault="00310283" w:rsidP="00661884">
            <w:pPr>
              <w:pStyle w:val="aa"/>
              <w:spacing w:after="0"/>
              <w:rPr>
                <w:b/>
                <w:bCs/>
                <w:i/>
                <w:iCs/>
              </w:rPr>
            </w:pPr>
          </w:p>
          <w:p w:rsidR="00310283" w:rsidRPr="00774F41" w:rsidRDefault="00310283" w:rsidP="00661884">
            <w:pPr>
              <w:pStyle w:val="aa"/>
              <w:spacing w:after="0"/>
              <w:rPr>
                <w:b/>
                <w:bCs/>
                <w:i/>
                <w:iCs/>
              </w:rPr>
            </w:pPr>
          </w:p>
          <w:p w:rsidR="00310283" w:rsidRPr="00774F41" w:rsidRDefault="00310283" w:rsidP="00661884">
            <w:pPr>
              <w:pStyle w:val="aa"/>
              <w:spacing w:after="0"/>
              <w:rPr>
                <w:b/>
                <w:bCs/>
                <w:i/>
                <w:iCs/>
              </w:rPr>
            </w:pPr>
          </w:p>
          <w:p w:rsidR="00310283" w:rsidRPr="00774F41" w:rsidRDefault="00310283" w:rsidP="00661884">
            <w:pPr>
              <w:pStyle w:val="aa"/>
              <w:spacing w:after="0"/>
            </w:pPr>
            <w:r w:rsidRPr="00774F41">
              <w:rPr>
                <w:b/>
                <w:bCs/>
                <w:i/>
                <w:iCs/>
              </w:rPr>
              <w:t xml:space="preserve">  </w:t>
            </w:r>
            <w:r w:rsidRPr="00774F41">
              <w:t xml:space="preserve"> </w:t>
            </w:r>
          </w:p>
          <w:p w:rsidR="00310283" w:rsidRPr="00774F41" w:rsidRDefault="00310283" w:rsidP="00661884">
            <w:pPr>
              <w:pStyle w:val="aa"/>
              <w:spacing w:after="0"/>
            </w:pPr>
          </w:p>
          <w:p w:rsidR="00310283" w:rsidRPr="008164C8" w:rsidRDefault="00310283" w:rsidP="00661884">
            <w:pPr>
              <w:ind w:firstLine="660"/>
              <w:jc w:val="both"/>
            </w:pPr>
            <w:r w:rsidRPr="008164C8">
              <w:t>Задачи «на доказательство», текстовые задачи.</w:t>
            </w:r>
          </w:p>
          <w:p w:rsidR="00310283" w:rsidRPr="00774F41" w:rsidRDefault="00310283" w:rsidP="00661884">
            <w:pPr>
              <w:pStyle w:val="aa"/>
              <w:spacing w:after="0"/>
              <w:rPr>
                <w:b/>
                <w:bCs/>
                <w:i/>
                <w:iCs/>
              </w:rPr>
            </w:pPr>
          </w:p>
        </w:tc>
      </w:tr>
      <w:tr w:rsidR="00310283" w:rsidRPr="00205339" w:rsidTr="00661884">
        <w:tc>
          <w:tcPr>
            <w:tcW w:w="1768" w:type="dxa"/>
          </w:tcPr>
          <w:p w:rsidR="00310283" w:rsidRPr="00774F41" w:rsidRDefault="00310283" w:rsidP="00661884">
            <w:pPr>
              <w:pStyle w:val="aa"/>
              <w:spacing w:after="0"/>
              <w:jc w:val="both"/>
              <w:rPr>
                <w:b/>
                <w:i/>
              </w:rPr>
            </w:pPr>
            <w:r w:rsidRPr="00774F41">
              <w:rPr>
                <w:b/>
                <w:i/>
              </w:rPr>
              <w:t>Регулятивные</w:t>
            </w:r>
          </w:p>
          <w:p w:rsidR="00310283" w:rsidRPr="00774F41" w:rsidRDefault="00310283" w:rsidP="00661884">
            <w:pPr>
              <w:pStyle w:val="aa"/>
              <w:spacing w:after="0"/>
              <w:rPr>
                <w:b/>
                <w:bCs/>
                <w:i/>
                <w:iCs/>
              </w:rPr>
            </w:pPr>
          </w:p>
        </w:tc>
        <w:tc>
          <w:tcPr>
            <w:tcW w:w="3785" w:type="dxa"/>
          </w:tcPr>
          <w:p w:rsidR="00310283" w:rsidRPr="00774F41" w:rsidRDefault="00310283" w:rsidP="00661884">
            <w:pPr>
              <w:pStyle w:val="a4"/>
              <w:spacing w:before="0" w:beforeAutospacing="0" w:after="0" w:afterAutospacing="0"/>
              <w:ind w:firstLine="660"/>
              <w:jc w:val="both"/>
            </w:pPr>
            <w:r w:rsidRPr="00774F41">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310283" w:rsidRPr="00774F41" w:rsidRDefault="00310283" w:rsidP="00661884">
            <w:pPr>
              <w:pStyle w:val="a4"/>
              <w:spacing w:before="0" w:beforeAutospacing="0" w:after="0" w:afterAutospacing="0"/>
              <w:ind w:firstLine="660"/>
              <w:jc w:val="both"/>
            </w:pPr>
          </w:p>
          <w:p w:rsidR="00310283" w:rsidRPr="00774F41" w:rsidRDefault="00310283" w:rsidP="00661884">
            <w:pPr>
              <w:pStyle w:val="a4"/>
              <w:spacing w:before="0" w:beforeAutospacing="0" w:after="0" w:afterAutospacing="0"/>
              <w:ind w:firstLine="660"/>
              <w:jc w:val="both"/>
            </w:pPr>
            <w:r w:rsidRPr="00774F41">
              <w:t>Работа над системой учебных заданий (учебной задачей).</w:t>
            </w:r>
          </w:p>
        </w:tc>
        <w:tc>
          <w:tcPr>
            <w:tcW w:w="4795" w:type="dxa"/>
          </w:tcPr>
          <w:p w:rsidR="00310283" w:rsidRPr="008164C8" w:rsidRDefault="00310283" w:rsidP="00661884">
            <w:pPr>
              <w:jc w:val="both"/>
            </w:pPr>
            <w:r w:rsidRPr="008164C8">
              <w:t xml:space="preserve">   Текстовые задачи.</w:t>
            </w: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774F41" w:rsidRDefault="00310283" w:rsidP="00661884">
            <w:pPr>
              <w:pStyle w:val="a4"/>
              <w:spacing w:before="0" w:beforeAutospacing="0" w:after="0" w:afterAutospacing="0"/>
              <w:jc w:val="both"/>
            </w:pPr>
            <w:r w:rsidRPr="00774F41">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310283" w:rsidRPr="00774F41" w:rsidRDefault="00310283" w:rsidP="00661884">
            <w:pPr>
              <w:pStyle w:val="a4"/>
              <w:spacing w:before="0" w:beforeAutospacing="0" w:after="0" w:afterAutospacing="0"/>
              <w:jc w:val="both"/>
            </w:pPr>
            <w:r w:rsidRPr="00774F41">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310283" w:rsidRPr="00205339" w:rsidTr="00661884">
        <w:tc>
          <w:tcPr>
            <w:tcW w:w="1768" w:type="dxa"/>
          </w:tcPr>
          <w:p w:rsidR="00310283" w:rsidRPr="00774F41" w:rsidRDefault="00310283" w:rsidP="00661884">
            <w:pPr>
              <w:pStyle w:val="aa"/>
              <w:spacing w:after="0"/>
              <w:jc w:val="both"/>
              <w:rPr>
                <w:b/>
                <w:i/>
              </w:rPr>
            </w:pPr>
            <w:r w:rsidRPr="00774F41">
              <w:rPr>
                <w:b/>
                <w:i/>
              </w:rPr>
              <w:t>Познавательные</w:t>
            </w:r>
          </w:p>
          <w:p w:rsidR="00310283" w:rsidRPr="00774F41" w:rsidRDefault="00310283" w:rsidP="00661884">
            <w:pPr>
              <w:pStyle w:val="aa"/>
              <w:spacing w:after="0"/>
              <w:rPr>
                <w:b/>
                <w:bCs/>
                <w:i/>
                <w:iCs/>
              </w:rPr>
            </w:pPr>
          </w:p>
        </w:tc>
        <w:tc>
          <w:tcPr>
            <w:tcW w:w="3785" w:type="dxa"/>
          </w:tcPr>
          <w:p w:rsidR="00310283" w:rsidRPr="00774F41" w:rsidRDefault="00310283" w:rsidP="00661884">
            <w:pPr>
              <w:pStyle w:val="aa"/>
              <w:spacing w:after="0"/>
            </w:pPr>
            <w:r w:rsidRPr="00774F41">
              <w:t xml:space="preserve">  Формирование моделирования как  необходимого  универсального учебного действия.</w:t>
            </w:r>
          </w:p>
          <w:p w:rsidR="00310283" w:rsidRPr="00774F41" w:rsidRDefault="00310283" w:rsidP="00661884">
            <w:pPr>
              <w:pStyle w:val="aa"/>
              <w:spacing w:after="0"/>
            </w:pPr>
            <w:r w:rsidRPr="00774F41">
              <w:t xml:space="preserve">   Широкое использование продуктивных заданий, требующих целенаправленного использования и, как следствие, развития таких важнейших </w:t>
            </w:r>
            <w:r w:rsidRPr="00774F41">
              <w:lastRenderedPageBreak/>
              <w:t>мыслительных операций, как анализ, синтез, классификация, сравнение, аналогия.</w:t>
            </w:r>
          </w:p>
          <w:p w:rsidR="00310283" w:rsidRPr="00774F41" w:rsidRDefault="00310283" w:rsidP="00661884">
            <w:pPr>
              <w:pStyle w:val="aa"/>
              <w:spacing w:after="0"/>
            </w:pPr>
            <w:r w:rsidRPr="00774F41">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795" w:type="dxa"/>
          </w:tcPr>
          <w:p w:rsidR="00310283" w:rsidRPr="008164C8" w:rsidRDefault="00310283" w:rsidP="00661884">
            <w:pPr>
              <w:jc w:val="both"/>
            </w:pPr>
            <w:r w:rsidRPr="008164C8">
              <w:lastRenderedPageBreak/>
              <w:t xml:space="preserve">   Задания с моделями: самостоятельное создание и их применение  при решении предметных задач. </w:t>
            </w:r>
          </w:p>
          <w:p w:rsidR="00310283" w:rsidRPr="008164C8" w:rsidRDefault="00310283" w:rsidP="00661884">
            <w:pPr>
              <w:jc w:val="both"/>
            </w:pPr>
            <w:r w:rsidRPr="008164C8">
              <w:t xml:space="preserve">   </w:t>
            </w:r>
          </w:p>
          <w:p w:rsidR="00310283" w:rsidRPr="008164C8" w:rsidRDefault="00310283" w:rsidP="00661884">
            <w:pPr>
              <w:jc w:val="both"/>
            </w:pPr>
            <w:r w:rsidRPr="008164C8">
              <w:t>Задания на классификацию, доказательство</w:t>
            </w: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r w:rsidRPr="008164C8">
              <w:t xml:space="preserve">  </w:t>
            </w:r>
          </w:p>
          <w:p w:rsidR="00310283" w:rsidRPr="008164C8" w:rsidRDefault="00310283" w:rsidP="00661884">
            <w:pPr>
              <w:jc w:val="both"/>
            </w:pPr>
            <w:r w:rsidRPr="008164C8">
              <w:t xml:space="preserve">      </w:t>
            </w:r>
          </w:p>
          <w:p w:rsidR="00310283" w:rsidRPr="008164C8" w:rsidRDefault="00310283" w:rsidP="00661884">
            <w:pPr>
              <w:jc w:val="both"/>
            </w:pPr>
          </w:p>
          <w:p w:rsidR="00310283" w:rsidRPr="008164C8" w:rsidRDefault="00310283" w:rsidP="00661884">
            <w:pPr>
              <w:jc w:val="both"/>
            </w:pPr>
            <w:r w:rsidRPr="008164C8">
              <w:t>«Занимательные и нестандартные задачи».</w:t>
            </w:r>
          </w:p>
        </w:tc>
      </w:tr>
      <w:tr w:rsidR="00310283" w:rsidRPr="00205339" w:rsidTr="00661884">
        <w:tc>
          <w:tcPr>
            <w:tcW w:w="1768" w:type="dxa"/>
          </w:tcPr>
          <w:p w:rsidR="00310283" w:rsidRPr="00774F41" w:rsidRDefault="00310283" w:rsidP="00661884">
            <w:pPr>
              <w:pStyle w:val="aa"/>
              <w:spacing w:after="0"/>
              <w:rPr>
                <w:b/>
                <w:bCs/>
                <w:i/>
                <w:iCs/>
              </w:rPr>
            </w:pPr>
          </w:p>
        </w:tc>
        <w:tc>
          <w:tcPr>
            <w:tcW w:w="3785" w:type="dxa"/>
          </w:tcPr>
          <w:p w:rsidR="00310283" w:rsidRPr="00774F41" w:rsidRDefault="00310283" w:rsidP="00661884">
            <w:pPr>
              <w:pStyle w:val="aa"/>
              <w:spacing w:after="0"/>
            </w:pPr>
            <w:r w:rsidRPr="00774F41">
              <w:t xml:space="preserve">      Задания на  развитие устной научной речи.</w:t>
            </w:r>
          </w:p>
          <w:p w:rsidR="00310283" w:rsidRPr="00774F41" w:rsidRDefault="00310283" w:rsidP="00661884">
            <w:pPr>
              <w:pStyle w:val="aa"/>
              <w:spacing w:after="0"/>
            </w:pPr>
          </w:p>
          <w:p w:rsidR="00310283" w:rsidRPr="00774F41" w:rsidRDefault="00310283" w:rsidP="00661884">
            <w:pPr>
              <w:pStyle w:val="aa"/>
              <w:spacing w:after="0"/>
            </w:pPr>
            <w:r w:rsidRPr="00774F41">
              <w:t xml:space="preserve">      Задания на развитие комплекса умений, на которых базируется грамотное эффективное взаимодействие.</w:t>
            </w:r>
          </w:p>
        </w:tc>
        <w:tc>
          <w:tcPr>
            <w:tcW w:w="4795" w:type="dxa"/>
          </w:tcPr>
          <w:p w:rsidR="00310283" w:rsidRPr="008164C8" w:rsidRDefault="00310283" w:rsidP="00661884">
            <w:pPr>
              <w:jc w:val="both"/>
            </w:pPr>
            <w:r w:rsidRPr="008164C8">
              <w:t xml:space="preserve">  Задания, сопровождающиеся инструкциями «Расскажи», «Объясни», «Обоснуй свой ответ».</w:t>
            </w:r>
          </w:p>
          <w:p w:rsidR="00310283" w:rsidRPr="008164C8" w:rsidRDefault="00310283" w:rsidP="00661884">
            <w:pPr>
              <w:jc w:val="both"/>
            </w:pPr>
            <w:r w:rsidRPr="008164C8">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310283" w:rsidRPr="00774F41" w:rsidRDefault="00310283" w:rsidP="00310283">
      <w:pPr>
        <w:pStyle w:val="western"/>
        <w:jc w:val="both"/>
      </w:pPr>
    </w:p>
    <w:p w:rsidR="00310283" w:rsidRPr="00774F41" w:rsidRDefault="00310283" w:rsidP="00310283">
      <w:pPr>
        <w:pStyle w:val="aa"/>
        <w:spacing w:after="0"/>
        <w:jc w:val="center"/>
        <w:rPr>
          <w:b/>
          <w:bCs/>
          <w:i/>
          <w:iCs/>
        </w:rPr>
      </w:pPr>
      <w:r w:rsidRPr="00774F41">
        <w:rPr>
          <w:b/>
          <w:bCs/>
          <w:i/>
          <w:iCs/>
        </w:rPr>
        <w:t>Формирование УУД средствами учебного предмета «Информатика »</w:t>
      </w:r>
    </w:p>
    <w:p w:rsidR="00310283" w:rsidRPr="00774F41" w:rsidRDefault="00310283" w:rsidP="00310283">
      <w:pPr>
        <w:pStyle w:val="aa"/>
        <w:spacing w:after="0"/>
        <w:ind w:firstLine="660"/>
        <w:jc w:val="both"/>
        <w:rPr>
          <w:b/>
          <w:bCs/>
          <w:i/>
          <w:iCs/>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606"/>
        <w:gridCol w:w="4465"/>
      </w:tblGrid>
      <w:tr w:rsidR="00310283" w:rsidRPr="00774F41" w:rsidTr="00661884">
        <w:tc>
          <w:tcPr>
            <w:tcW w:w="1768" w:type="dxa"/>
          </w:tcPr>
          <w:p w:rsidR="00310283" w:rsidRPr="00774F41" w:rsidRDefault="00310283" w:rsidP="00661884">
            <w:pPr>
              <w:pStyle w:val="aa"/>
              <w:spacing w:after="0"/>
              <w:jc w:val="center"/>
              <w:rPr>
                <w:b/>
                <w:bCs/>
                <w:i/>
                <w:iCs/>
              </w:rPr>
            </w:pPr>
            <w:r w:rsidRPr="00774F41">
              <w:rPr>
                <w:b/>
                <w:bCs/>
                <w:i/>
                <w:iCs/>
              </w:rPr>
              <w:t>УУД</w:t>
            </w:r>
          </w:p>
        </w:tc>
        <w:tc>
          <w:tcPr>
            <w:tcW w:w="3785" w:type="dxa"/>
          </w:tcPr>
          <w:p w:rsidR="00310283" w:rsidRPr="00774F41" w:rsidRDefault="00310283" w:rsidP="00661884">
            <w:pPr>
              <w:pStyle w:val="aa"/>
              <w:spacing w:after="0"/>
              <w:jc w:val="center"/>
              <w:rPr>
                <w:b/>
                <w:bCs/>
                <w:i/>
                <w:iCs/>
              </w:rPr>
            </w:pPr>
            <w:r w:rsidRPr="00774F41">
              <w:rPr>
                <w:b/>
                <w:bCs/>
                <w:i/>
                <w:iCs/>
              </w:rPr>
              <w:t>Средства формирования УУД</w:t>
            </w:r>
          </w:p>
        </w:tc>
        <w:tc>
          <w:tcPr>
            <w:tcW w:w="4795" w:type="dxa"/>
          </w:tcPr>
          <w:p w:rsidR="00310283" w:rsidRPr="00774F41" w:rsidRDefault="00310283" w:rsidP="00661884">
            <w:pPr>
              <w:pStyle w:val="aa"/>
              <w:spacing w:after="0"/>
              <w:jc w:val="center"/>
              <w:rPr>
                <w:b/>
                <w:bCs/>
                <w:i/>
                <w:iCs/>
              </w:rPr>
            </w:pPr>
            <w:r w:rsidRPr="00774F41">
              <w:rPr>
                <w:b/>
                <w:bCs/>
                <w:i/>
                <w:iCs/>
              </w:rPr>
              <w:t>Типы заданий</w:t>
            </w:r>
          </w:p>
        </w:tc>
      </w:tr>
      <w:tr w:rsidR="00310283" w:rsidRPr="00205339" w:rsidTr="00661884">
        <w:tc>
          <w:tcPr>
            <w:tcW w:w="1768" w:type="dxa"/>
          </w:tcPr>
          <w:p w:rsidR="00310283" w:rsidRPr="00774F41" w:rsidRDefault="00310283" w:rsidP="00661884">
            <w:pPr>
              <w:pStyle w:val="aa"/>
              <w:spacing w:after="0"/>
            </w:pPr>
            <w:r w:rsidRPr="00774F41">
              <w:rPr>
                <w:b/>
                <w:bCs/>
                <w:i/>
                <w:iCs/>
              </w:rPr>
              <w:t>Личностные</w:t>
            </w:r>
          </w:p>
          <w:p w:rsidR="00310283" w:rsidRPr="00774F41" w:rsidRDefault="00310283" w:rsidP="00661884">
            <w:pPr>
              <w:pStyle w:val="aa"/>
              <w:spacing w:after="0"/>
              <w:jc w:val="center"/>
              <w:rPr>
                <w:b/>
                <w:bCs/>
                <w:i/>
                <w:iCs/>
              </w:rPr>
            </w:pPr>
          </w:p>
        </w:tc>
        <w:tc>
          <w:tcPr>
            <w:tcW w:w="3785" w:type="dxa"/>
          </w:tcPr>
          <w:p w:rsidR="00310283" w:rsidRPr="00774F41" w:rsidRDefault="00310283" w:rsidP="00661884">
            <w:pPr>
              <w:pStyle w:val="aa"/>
              <w:spacing w:after="0"/>
            </w:pPr>
            <w:r w:rsidRPr="00774F41">
              <w:t xml:space="preserve">      Использование в курсе специальных обучающих программ, имеющих дидактическую нагрузку, связанную с материалом учебника</w:t>
            </w:r>
          </w:p>
          <w:p w:rsidR="00310283" w:rsidRPr="008164C8" w:rsidRDefault="00310283" w:rsidP="00661884">
            <w:pPr>
              <w:jc w:val="both"/>
            </w:pPr>
            <w:r w:rsidRPr="008164C8">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795" w:type="dxa"/>
          </w:tcPr>
          <w:p w:rsidR="00310283" w:rsidRPr="00774F41" w:rsidRDefault="00310283" w:rsidP="00661884">
            <w:pPr>
              <w:pStyle w:val="aa"/>
              <w:spacing w:after="0"/>
              <w:rPr>
                <w:b/>
                <w:bCs/>
                <w:i/>
                <w:iCs/>
              </w:rPr>
            </w:pPr>
            <w:r w:rsidRPr="00774F41">
              <w:t>задания, связанные с практическим использованием офисных программ, а также задания, содержащие информацию об областях использования компьютеров</w:t>
            </w:r>
            <w:r w:rsidRPr="00774F41">
              <w:rPr>
                <w:b/>
                <w:bCs/>
                <w:i/>
                <w:iCs/>
              </w:rPr>
              <w:t xml:space="preserve"> </w:t>
            </w:r>
          </w:p>
          <w:p w:rsidR="00310283" w:rsidRPr="00774F41" w:rsidRDefault="00310283" w:rsidP="00661884">
            <w:pPr>
              <w:pStyle w:val="aa"/>
              <w:spacing w:after="0"/>
              <w:rPr>
                <w:b/>
                <w:bCs/>
                <w:i/>
                <w:iCs/>
              </w:rPr>
            </w:pPr>
          </w:p>
          <w:p w:rsidR="00310283" w:rsidRPr="00774F41" w:rsidRDefault="00310283" w:rsidP="00661884">
            <w:pPr>
              <w:pStyle w:val="aa"/>
              <w:spacing w:after="0"/>
              <w:rPr>
                <w:b/>
                <w:bCs/>
                <w:i/>
                <w:iCs/>
              </w:rPr>
            </w:pPr>
            <w:r w:rsidRPr="00774F41">
              <w:t>изучение правил работы с файлами в корпоративной сети, этических норм работы с информацией,  а также правил поведения в компьютерном классе</w:t>
            </w:r>
            <w:r w:rsidRPr="00774F41">
              <w:rPr>
                <w:b/>
                <w:bCs/>
                <w:i/>
                <w:iCs/>
              </w:rPr>
              <w:t xml:space="preserve"> </w:t>
            </w:r>
          </w:p>
        </w:tc>
      </w:tr>
      <w:tr w:rsidR="00310283" w:rsidRPr="00205339" w:rsidTr="00661884">
        <w:tc>
          <w:tcPr>
            <w:tcW w:w="1768" w:type="dxa"/>
          </w:tcPr>
          <w:p w:rsidR="00310283" w:rsidRPr="00774F41" w:rsidRDefault="00310283" w:rsidP="00661884">
            <w:pPr>
              <w:pStyle w:val="aa"/>
              <w:spacing w:after="0"/>
              <w:jc w:val="both"/>
              <w:rPr>
                <w:b/>
                <w:i/>
              </w:rPr>
            </w:pPr>
            <w:r w:rsidRPr="00774F41">
              <w:rPr>
                <w:b/>
                <w:i/>
              </w:rPr>
              <w:t>Регулятивные</w:t>
            </w:r>
          </w:p>
          <w:p w:rsidR="00310283" w:rsidRPr="00774F41" w:rsidRDefault="00310283" w:rsidP="00661884">
            <w:pPr>
              <w:pStyle w:val="aa"/>
              <w:spacing w:after="0"/>
              <w:rPr>
                <w:b/>
                <w:bCs/>
                <w:i/>
                <w:iCs/>
              </w:rPr>
            </w:pPr>
          </w:p>
        </w:tc>
        <w:tc>
          <w:tcPr>
            <w:tcW w:w="3785" w:type="dxa"/>
          </w:tcPr>
          <w:p w:rsidR="00310283" w:rsidRPr="00774F41" w:rsidRDefault="00310283" w:rsidP="00661884">
            <w:pPr>
              <w:pStyle w:val="a4"/>
              <w:spacing w:before="0" w:beforeAutospacing="0" w:after="0" w:afterAutospacing="0"/>
              <w:ind w:firstLine="660"/>
              <w:jc w:val="both"/>
            </w:pPr>
            <w:r w:rsidRPr="00774F41">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310283" w:rsidRPr="00774F41" w:rsidRDefault="00310283" w:rsidP="00661884">
            <w:pPr>
              <w:pStyle w:val="a4"/>
              <w:spacing w:before="0" w:beforeAutospacing="0" w:after="0" w:afterAutospacing="0"/>
              <w:ind w:firstLine="660"/>
              <w:jc w:val="both"/>
            </w:pPr>
            <w:r w:rsidRPr="00774F41">
              <w:t xml:space="preserve">Система заданий, связанных с одновременным анализом нескольких </w:t>
            </w:r>
            <w:r w:rsidRPr="00774F41">
              <w:lastRenderedPageBreak/>
              <w:t>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310283" w:rsidRPr="00774F41" w:rsidRDefault="00310283" w:rsidP="00661884">
            <w:pPr>
              <w:pStyle w:val="a4"/>
              <w:spacing w:before="0" w:beforeAutospacing="0" w:after="0" w:afterAutospacing="0"/>
              <w:ind w:firstLine="660"/>
              <w:jc w:val="both"/>
            </w:pPr>
            <w:r w:rsidRPr="00774F41">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4795" w:type="dxa"/>
          </w:tcPr>
          <w:p w:rsidR="00310283" w:rsidRPr="00774F41" w:rsidRDefault="00310283" w:rsidP="00661884">
            <w:pPr>
              <w:pStyle w:val="a4"/>
              <w:spacing w:before="0" w:beforeAutospacing="0" w:after="0" w:afterAutospacing="0"/>
              <w:jc w:val="both"/>
            </w:pPr>
            <w:r w:rsidRPr="00774F41">
              <w:lastRenderedPageBreak/>
              <w:t>задания типа «Составь алгоритм…», «Заполни пропуски в алгоритме…»</w:t>
            </w: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r w:rsidRPr="00774F41">
              <w:t>на основе информации рассказа: дай название иллюстрации; дорисуй рисунок</w:t>
            </w: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p>
          <w:p w:rsidR="00310283" w:rsidRPr="00774F41" w:rsidRDefault="00310283" w:rsidP="00661884">
            <w:pPr>
              <w:pStyle w:val="a4"/>
              <w:spacing w:before="0" w:beforeAutospacing="0" w:after="0" w:afterAutospacing="0"/>
              <w:jc w:val="both"/>
            </w:pPr>
            <w:r w:rsidRPr="00774F41">
              <w:t>задания на составление алгоритмов и программ</w:t>
            </w:r>
          </w:p>
          <w:p w:rsidR="00310283" w:rsidRPr="00774F41" w:rsidRDefault="00310283" w:rsidP="00661884">
            <w:pPr>
              <w:pStyle w:val="a4"/>
              <w:spacing w:before="0" w:beforeAutospacing="0" w:after="0" w:afterAutospacing="0"/>
              <w:jc w:val="both"/>
            </w:pPr>
            <w:r w:rsidRPr="00774F41">
              <w:t>создание информационных объектов и информационных объектов с заданием</w:t>
            </w:r>
          </w:p>
        </w:tc>
      </w:tr>
      <w:tr w:rsidR="00310283" w:rsidRPr="00205339" w:rsidTr="00661884">
        <w:tc>
          <w:tcPr>
            <w:tcW w:w="1768" w:type="dxa"/>
          </w:tcPr>
          <w:p w:rsidR="00310283" w:rsidRPr="00774F41" w:rsidRDefault="00310283" w:rsidP="00661884">
            <w:pPr>
              <w:pStyle w:val="aa"/>
              <w:spacing w:after="0"/>
              <w:jc w:val="both"/>
              <w:rPr>
                <w:b/>
                <w:i/>
              </w:rPr>
            </w:pPr>
            <w:r w:rsidRPr="00774F41">
              <w:rPr>
                <w:b/>
                <w:i/>
              </w:rPr>
              <w:lastRenderedPageBreak/>
              <w:t>Познавательные</w:t>
            </w:r>
          </w:p>
          <w:p w:rsidR="00310283" w:rsidRPr="00774F41" w:rsidRDefault="00310283" w:rsidP="00661884">
            <w:pPr>
              <w:pStyle w:val="aa"/>
              <w:spacing w:after="0"/>
              <w:rPr>
                <w:b/>
                <w:bCs/>
                <w:i/>
                <w:iCs/>
              </w:rPr>
            </w:pPr>
          </w:p>
        </w:tc>
        <w:tc>
          <w:tcPr>
            <w:tcW w:w="3785" w:type="dxa"/>
          </w:tcPr>
          <w:p w:rsidR="00310283" w:rsidRPr="00774F41" w:rsidRDefault="00310283" w:rsidP="00661884">
            <w:pPr>
              <w:pStyle w:val="aa"/>
              <w:spacing w:after="0"/>
            </w:pPr>
            <w:r w:rsidRPr="00774F41">
              <w:t>система заданий, для выполнения которых необходимо найти и отобрать нужную информацию из различных источников;</w:t>
            </w:r>
          </w:p>
          <w:p w:rsidR="00310283" w:rsidRPr="00774F41" w:rsidRDefault="00310283" w:rsidP="00661884">
            <w:pPr>
              <w:pStyle w:val="aa"/>
              <w:spacing w:after="0"/>
            </w:pPr>
            <w:r w:rsidRPr="00774F41">
              <w:t>система заданий на составление знаково-символических моделей</w:t>
            </w:r>
          </w:p>
        </w:tc>
        <w:tc>
          <w:tcPr>
            <w:tcW w:w="4795" w:type="dxa"/>
          </w:tcPr>
          <w:p w:rsidR="00310283" w:rsidRPr="008164C8" w:rsidRDefault="00310283" w:rsidP="00661884">
            <w:pPr>
              <w:jc w:val="both"/>
            </w:pPr>
            <w:r w:rsidRPr="008164C8">
              <w:t>задания, формирующие навыки знаково-символического моделирования</w:t>
            </w:r>
          </w:p>
          <w:p w:rsidR="00310283" w:rsidRPr="008164C8" w:rsidRDefault="00310283" w:rsidP="00661884">
            <w:pPr>
              <w:jc w:val="both"/>
            </w:pPr>
            <w:r w:rsidRPr="008164C8">
              <w:t>задания, формирующие навык смыслового чтения</w:t>
            </w:r>
          </w:p>
          <w:p w:rsidR="00310283" w:rsidRPr="008164C8" w:rsidRDefault="00310283" w:rsidP="00661884">
            <w:pPr>
              <w:jc w:val="both"/>
            </w:pPr>
            <w:r w:rsidRPr="008164C8">
              <w:t>задания на знаково-символическое моделирование</w:t>
            </w:r>
          </w:p>
          <w:p w:rsidR="00310283" w:rsidRPr="008164C8" w:rsidRDefault="00310283" w:rsidP="00661884">
            <w:pPr>
              <w:jc w:val="both"/>
            </w:pPr>
            <w:r w:rsidRPr="008164C8">
              <w:t>задания на сравнение, классификацию, синтез</w:t>
            </w:r>
          </w:p>
        </w:tc>
      </w:tr>
      <w:tr w:rsidR="00310283" w:rsidRPr="00205339" w:rsidTr="00661884">
        <w:tc>
          <w:tcPr>
            <w:tcW w:w="1768" w:type="dxa"/>
          </w:tcPr>
          <w:p w:rsidR="00310283" w:rsidRPr="00774F41" w:rsidRDefault="00310283" w:rsidP="00661884">
            <w:pPr>
              <w:pStyle w:val="aa"/>
              <w:spacing w:after="0"/>
              <w:rPr>
                <w:b/>
                <w:bCs/>
                <w:i/>
                <w:iCs/>
              </w:rPr>
            </w:pPr>
            <w:r w:rsidRPr="00774F41">
              <w:rPr>
                <w:b/>
                <w:bCs/>
                <w:i/>
                <w:iCs/>
              </w:rPr>
              <w:t>Коммуникативные</w:t>
            </w:r>
          </w:p>
        </w:tc>
        <w:tc>
          <w:tcPr>
            <w:tcW w:w="3785" w:type="dxa"/>
          </w:tcPr>
          <w:p w:rsidR="00310283" w:rsidRPr="00774F41" w:rsidRDefault="00310283" w:rsidP="00661884">
            <w:pPr>
              <w:pStyle w:val="aa"/>
              <w:spacing w:after="0"/>
            </w:pPr>
            <w:r w:rsidRPr="00774F41">
              <w:t>комплекс практических работ;</w:t>
            </w:r>
          </w:p>
          <w:p w:rsidR="00310283" w:rsidRPr="00774F41" w:rsidRDefault="00310283" w:rsidP="00661884">
            <w:pPr>
              <w:pStyle w:val="aa"/>
              <w:spacing w:after="0"/>
            </w:pPr>
            <w:r w:rsidRPr="00774F41">
              <w:t>проекты</w:t>
            </w:r>
          </w:p>
        </w:tc>
        <w:tc>
          <w:tcPr>
            <w:tcW w:w="4795" w:type="dxa"/>
          </w:tcPr>
          <w:p w:rsidR="00310283" w:rsidRPr="008164C8" w:rsidRDefault="00310283" w:rsidP="00661884">
            <w:pPr>
              <w:jc w:val="both"/>
            </w:pPr>
            <w:r w:rsidRPr="008164C8">
              <w:t>Задания, выполняемые группами учащихся, рабочими парами</w:t>
            </w:r>
          </w:p>
        </w:tc>
      </w:tr>
    </w:tbl>
    <w:p w:rsidR="00310283" w:rsidRPr="00774F41" w:rsidRDefault="00310283" w:rsidP="00310283">
      <w:pPr>
        <w:pStyle w:val="western"/>
        <w:jc w:val="both"/>
      </w:pPr>
    </w:p>
    <w:p w:rsidR="00310283" w:rsidRPr="00774F41" w:rsidRDefault="00310283" w:rsidP="00310283">
      <w:pPr>
        <w:pStyle w:val="aa"/>
        <w:spacing w:after="0"/>
        <w:ind w:firstLine="660"/>
        <w:jc w:val="center"/>
        <w:rPr>
          <w:b/>
          <w:bCs/>
          <w:i/>
          <w:iCs/>
        </w:rPr>
      </w:pPr>
      <w:r w:rsidRPr="00774F41">
        <w:rPr>
          <w:b/>
          <w:bCs/>
          <w:i/>
          <w:iCs/>
        </w:rPr>
        <w:t xml:space="preserve">Формирование УУД средствами учебного предмета </w:t>
      </w:r>
    </w:p>
    <w:p w:rsidR="00310283" w:rsidRPr="00774F41" w:rsidRDefault="00310283" w:rsidP="00310283">
      <w:pPr>
        <w:pStyle w:val="aa"/>
        <w:spacing w:after="0"/>
        <w:ind w:firstLine="660"/>
        <w:jc w:val="center"/>
        <w:rPr>
          <w:b/>
          <w:bCs/>
          <w:i/>
          <w:iCs/>
        </w:rPr>
      </w:pPr>
      <w:r w:rsidRPr="00774F41">
        <w:rPr>
          <w:b/>
          <w:bCs/>
          <w:i/>
          <w:iCs/>
        </w:rPr>
        <w:t>«Иностранный язык»</w:t>
      </w:r>
    </w:p>
    <w:p w:rsidR="00310283" w:rsidRPr="00774F41" w:rsidRDefault="00310283" w:rsidP="00310283">
      <w:pPr>
        <w:pStyle w:val="aa"/>
        <w:spacing w:after="0"/>
        <w:ind w:firstLine="660"/>
        <w:jc w:val="center"/>
        <w:rPr>
          <w:b/>
          <w:bCs/>
          <w:i/>
          <w:i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8"/>
        <w:gridCol w:w="4819"/>
      </w:tblGrid>
      <w:tr w:rsidR="00310283" w:rsidRPr="00774F41" w:rsidTr="00661884">
        <w:tc>
          <w:tcPr>
            <w:tcW w:w="1701" w:type="dxa"/>
          </w:tcPr>
          <w:p w:rsidR="00310283" w:rsidRPr="00774F41" w:rsidRDefault="00310283" w:rsidP="00661884">
            <w:r w:rsidRPr="00774F41">
              <w:rPr>
                <w:b/>
                <w:bCs/>
                <w:i/>
                <w:iCs/>
              </w:rPr>
              <w:t>УУД</w:t>
            </w:r>
          </w:p>
        </w:tc>
        <w:tc>
          <w:tcPr>
            <w:tcW w:w="3828" w:type="dxa"/>
          </w:tcPr>
          <w:p w:rsidR="00310283" w:rsidRPr="00774F41" w:rsidRDefault="00310283" w:rsidP="00661884">
            <w:pPr>
              <w:rPr>
                <w:b/>
                <w:i/>
              </w:rPr>
            </w:pPr>
            <w:r w:rsidRPr="00774F41">
              <w:rPr>
                <w:b/>
                <w:i/>
              </w:rPr>
              <w:t>Средства формирования</w:t>
            </w:r>
          </w:p>
        </w:tc>
        <w:tc>
          <w:tcPr>
            <w:tcW w:w="4819" w:type="dxa"/>
          </w:tcPr>
          <w:p w:rsidR="00310283" w:rsidRPr="00774F41" w:rsidRDefault="00310283" w:rsidP="00661884">
            <w:pPr>
              <w:rPr>
                <w:b/>
                <w:i/>
              </w:rPr>
            </w:pPr>
            <w:r w:rsidRPr="00774F41">
              <w:rPr>
                <w:b/>
                <w:i/>
              </w:rPr>
              <w:t>Типы заданий</w:t>
            </w:r>
          </w:p>
        </w:tc>
      </w:tr>
      <w:tr w:rsidR="00310283" w:rsidRPr="00205339" w:rsidTr="00661884">
        <w:tc>
          <w:tcPr>
            <w:tcW w:w="1701" w:type="dxa"/>
          </w:tcPr>
          <w:p w:rsidR="00310283" w:rsidRPr="00774F41" w:rsidRDefault="00310283" w:rsidP="00661884">
            <w:pPr>
              <w:pStyle w:val="aa"/>
              <w:spacing w:after="0"/>
            </w:pPr>
            <w:r w:rsidRPr="00774F41">
              <w:rPr>
                <w:b/>
                <w:bCs/>
                <w:i/>
                <w:iCs/>
              </w:rPr>
              <w:t>Личностные</w:t>
            </w:r>
          </w:p>
          <w:p w:rsidR="00310283" w:rsidRPr="00774F41" w:rsidRDefault="00310283" w:rsidP="00661884"/>
        </w:tc>
        <w:tc>
          <w:tcPr>
            <w:tcW w:w="3828" w:type="dxa"/>
          </w:tcPr>
          <w:p w:rsidR="00310283" w:rsidRPr="00774F41" w:rsidRDefault="00310283" w:rsidP="00661884">
            <w:pPr>
              <w:pStyle w:val="aa"/>
              <w:spacing w:after="0"/>
            </w:pPr>
            <w:r w:rsidRPr="00774F41">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310283" w:rsidRPr="00774F41" w:rsidRDefault="00310283" w:rsidP="00661884">
            <w:pPr>
              <w:pStyle w:val="aa"/>
              <w:spacing w:after="0"/>
            </w:pPr>
            <w:r w:rsidRPr="00774F41">
              <w:t xml:space="preserve">- доброжелательного отношения, уважения и толерантности к другим странам и народам, компетентности в межкультурном диалоге; </w:t>
            </w:r>
          </w:p>
          <w:p w:rsidR="00310283" w:rsidRPr="008164C8" w:rsidRDefault="00310283" w:rsidP="00661884">
            <w:r w:rsidRPr="008164C8">
              <w:t>- работать над развитием и совершенствованием устной и письменной речи.</w:t>
            </w:r>
          </w:p>
        </w:tc>
        <w:tc>
          <w:tcPr>
            <w:tcW w:w="4819" w:type="dxa"/>
          </w:tcPr>
          <w:p w:rsidR="00310283" w:rsidRPr="008164C8" w:rsidRDefault="00310283" w:rsidP="00661884">
            <w:r w:rsidRPr="008164C8">
              <w:t>- самооценивание учащимися уровня успешности на занятии (этап рефлексии);</w:t>
            </w:r>
          </w:p>
          <w:p w:rsidR="00310283" w:rsidRPr="008164C8" w:rsidRDefault="00310283" w:rsidP="00661884">
            <w:r w:rsidRPr="008164C8">
              <w:t xml:space="preserve"> - проведение физминуток на ИЯ (установка на здоровый образ жизни);</w:t>
            </w:r>
          </w:p>
          <w:p w:rsidR="00310283" w:rsidRPr="008164C8" w:rsidRDefault="00310283" w:rsidP="00661884">
            <w:r w:rsidRPr="008164C8">
              <w:t>- задания типа «Оцени поведение главного героя. Как бы повёл себя ты на его месте?»</w:t>
            </w:r>
          </w:p>
        </w:tc>
      </w:tr>
      <w:tr w:rsidR="00310283" w:rsidRPr="00774F41" w:rsidTr="00661884">
        <w:tc>
          <w:tcPr>
            <w:tcW w:w="1701" w:type="dxa"/>
          </w:tcPr>
          <w:p w:rsidR="00310283" w:rsidRPr="00774F41" w:rsidRDefault="00310283" w:rsidP="00661884">
            <w:pPr>
              <w:pStyle w:val="aa"/>
              <w:spacing w:after="0"/>
              <w:rPr>
                <w:b/>
                <w:i/>
              </w:rPr>
            </w:pPr>
            <w:r w:rsidRPr="00774F41">
              <w:rPr>
                <w:b/>
                <w:i/>
              </w:rPr>
              <w:t>Регулятив-ные</w:t>
            </w:r>
          </w:p>
          <w:p w:rsidR="00310283" w:rsidRPr="00774F41" w:rsidRDefault="00310283" w:rsidP="00661884"/>
        </w:tc>
        <w:tc>
          <w:tcPr>
            <w:tcW w:w="3828" w:type="dxa"/>
          </w:tcPr>
          <w:p w:rsidR="00310283" w:rsidRPr="008164C8" w:rsidRDefault="00310283" w:rsidP="00661884">
            <w:r w:rsidRPr="008164C8">
              <w:lastRenderedPageBreak/>
              <w:t xml:space="preserve">Материал учебных модулей  специально структурирован так, чтобы можно было организовать на </w:t>
            </w:r>
            <w:r w:rsidRPr="008164C8">
              <w:lastRenderedPageBreak/>
              <w:t>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310283" w:rsidRPr="008164C8" w:rsidRDefault="00310283" w:rsidP="00661884">
            <w:r w:rsidRPr="008164C8">
              <w:lastRenderedPageBreak/>
              <w:t xml:space="preserve">- составление различного рода плана (ключевые слова, утверждения, вопросы, тезисы) при работе над текстом по аудированию или </w:t>
            </w:r>
            <w:r w:rsidRPr="008164C8">
              <w:lastRenderedPageBreak/>
              <w:t>чтению;</w:t>
            </w:r>
          </w:p>
          <w:p w:rsidR="00310283" w:rsidRPr="008164C8" w:rsidRDefault="00310283" w:rsidP="00661884">
            <w:r w:rsidRPr="008164C8">
              <w:t>- составление плана как последовательности речевых действий</w:t>
            </w:r>
            <w:r w:rsidRPr="00774F41">
              <w:t> </w:t>
            </w:r>
            <w:r w:rsidRPr="008164C8">
              <w:t xml:space="preserve"> при подготовке устного монологического и диалогического высказывания;</w:t>
            </w:r>
          </w:p>
          <w:p w:rsidR="00310283" w:rsidRPr="008164C8" w:rsidRDefault="00310283" w:rsidP="00661884">
            <w:r w:rsidRPr="008164C8">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310283" w:rsidRPr="008164C8" w:rsidRDefault="00310283" w:rsidP="00661884">
            <w:r w:rsidRPr="008164C8">
              <w:t>- контрольные задания, в том числе тестового характера;</w:t>
            </w:r>
          </w:p>
          <w:p w:rsidR="00310283" w:rsidRPr="00774F41" w:rsidRDefault="00310283" w:rsidP="00661884">
            <w:r w:rsidRPr="00774F41">
              <w:t xml:space="preserve">- технология «Языкового Портфеля» </w:t>
            </w:r>
          </w:p>
        </w:tc>
      </w:tr>
      <w:tr w:rsidR="00310283" w:rsidRPr="00205339" w:rsidTr="00661884">
        <w:tc>
          <w:tcPr>
            <w:tcW w:w="1701" w:type="dxa"/>
          </w:tcPr>
          <w:p w:rsidR="00310283" w:rsidRPr="00774F41" w:rsidRDefault="00310283" w:rsidP="00661884">
            <w:pPr>
              <w:pStyle w:val="aa"/>
              <w:spacing w:after="0"/>
              <w:jc w:val="both"/>
              <w:rPr>
                <w:b/>
                <w:i/>
              </w:rPr>
            </w:pPr>
            <w:r w:rsidRPr="00774F41">
              <w:rPr>
                <w:b/>
                <w:i/>
              </w:rPr>
              <w:lastRenderedPageBreak/>
              <w:t>Познава-тельные</w:t>
            </w:r>
          </w:p>
          <w:p w:rsidR="00310283" w:rsidRPr="00774F41" w:rsidRDefault="00310283" w:rsidP="00661884"/>
        </w:tc>
        <w:tc>
          <w:tcPr>
            <w:tcW w:w="3828" w:type="dxa"/>
          </w:tcPr>
          <w:p w:rsidR="00310283" w:rsidRPr="008164C8" w:rsidRDefault="00310283" w:rsidP="00661884">
            <w:r w:rsidRPr="008164C8">
              <w:t>Задания на извлечение, преобразование и использование текстовой информации.</w:t>
            </w:r>
          </w:p>
          <w:p w:rsidR="00310283" w:rsidRPr="008164C8" w:rsidRDefault="00310283" w:rsidP="00661884"/>
        </w:tc>
        <w:tc>
          <w:tcPr>
            <w:tcW w:w="4819" w:type="dxa"/>
          </w:tcPr>
          <w:p w:rsidR="00310283" w:rsidRPr="008164C8" w:rsidRDefault="00310283" w:rsidP="00661884">
            <w:r w:rsidRPr="008164C8">
              <w:t>-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w:t>
            </w:r>
            <w:r w:rsidRPr="00774F41">
              <w:t> </w:t>
            </w:r>
            <w:r w:rsidRPr="008164C8">
              <w:t xml:space="preserve"> или «Какими способами можно поприветствовать друг друга в Англии?»</w:t>
            </w:r>
          </w:p>
          <w:p w:rsidR="00310283" w:rsidRPr="008164C8" w:rsidRDefault="00310283" w:rsidP="00661884">
            <w:r w:rsidRPr="008164C8">
              <w:t>- организация проектной деятельности учащихся, связанная с освоением нового языка и поиска информации Интернет-ресурсов;</w:t>
            </w:r>
          </w:p>
          <w:p w:rsidR="00310283" w:rsidRPr="008164C8" w:rsidRDefault="00310283" w:rsidP="00661884">
            <w:r w:rsidRPr="008164C8">
              <w:t>- подготовка устного и письменного речевого высказывания;</w:t>
            </w:r>
          </w:p>
          <w:p w:rsidR="00310283" w:rsidRPr="008164C8" w:rsidRDefault="00310283" w:rsidP="00661884">
            <w:r w:rsidRPr="008164C8">
              <w:t>- формулирование проблемы (главной идеи) текста;</w:t>
            </w:r>
          </w:p>
          <w:p w:rsidR="00310283" w:rsidRPr="008164C8" w:rsidRDefault="00310283" w:rsidP="00661884">
            <w:r w:rsidRPr="008164C8">
              <w:t>- извлечение необходимой информации из прочитанного (услышанного) аутентичного текста;</w:t>
            </w:r>
          </w:p>
          <w:p w:rsidR="00310283" w:rsidRPr="008164C8" w:rsidRDefault="00310283" w:rsidP="00661884">
            <w:r w:rsidRPr="008164C8">
              <w:t>- преобразование модели утвердительного</w:t>
            </w:r>
            <w:r w:rsidRPr="00774F41">
              <w:t> </w:t>
            </w:r>
            <w:r w:rsidRPr="008164C8">
              <w:t xml:space="preserve"> предложения в вопросительные предложения различных типов;</w:t>
            </w:r>
          </w:p>
          <w:p w:rsidR="00310283" w:rsidRPr="008164C8" w:rsidRDefault="00310283" w:rsidP="00661884">
            <w:r w:rsidRPr="008164C8">
              <w:t>- составление таблиц, схем-моделей;</w:t>
            </w:r>
          </w:p>
          <w:p w:rsidR="00310283" w:rsidRPr="008164C8" w:rsidRDefault="00310283" w:rsidP="00661884">
            <w:r w:rsidRPr="008164C8">
              <w:t>- замещение буквы звуком;</w:t>
            </w:r>
          </w:p>
          <w:p w:rsidR="00310283" w:rsidRPr="008164C8" w:rsidRDefault="00310283" w:rsidP="00661884">
            <w:r w:rsidRPr="008164C8">
              <w:t>- выделение гласных и согласных букв/звуков в словах;</w:t>
            </w:r>
          </w:p>
          <w:p w:rsidR="00310283" w:rsidRPr="008164C8" w:rsidRDefault="00310283" w:rsidP="00661884">
            <w:r w:rsidRPr="008164C8">
              <w:t xml:space="preserve">- самостоятельное достраивание выражение/предложения/диалога/текста с восполнением недостающих компонентов (слов, </w:t>
            </w:r>
            <w:r w:rsidRPr="008164C8">
              <w:lastRenderedPageBreak/>
              <w:t>словосочетаний, предложений);</w:t>
            </w:r>
          </w:p>
          <w:p w:rsidR="00310283" w:rsidRPr="008164C8" w:rsidRDefault="00310283" w:rsidP="00661884">
            <w:r w:rsidRPr="008164C8">
              <w:t>- классификация слов по частям речи/правилам чтения/общности тематики и т.д.;</w:t>
            </w:r>
          </w:p>
          <w:p w:rsidR="00310283" w:rsidRPr="008164C8" w:rsidRDefault="00310283" w:rsidP="00661884">
            <w:r w:rsidRPr="008164C8">
              <w:t>- самостоятельное выведение правил (грамматические явления, словообразование)</w:t>
            </w:r>
          </w:p>
        </w:tc>
      </w:tr>
      <w:tr w:rsidR="00310283" w:rsidRPr="00205339" w:rsidTr="00661884">
        <w:tc>
          <w:tcPr>
            <w:tcW w:w="1701" w:type="dxa"/>
          </w:tcPr>
          <w:p w:rsidR="00310283" w:rsidRPr="00774F41" w:rsidRDefault="00310283" w:rsidP="00661884">
            <w:r w:rsidRPr="00774F41">
              <w:rPr>
                <w:b/>
                <w:i/>
              </w:rPr>
              <w:lastRenderedPageBreak/>
              <w:t>Коммуника-тивные</w:t>
            </w:r>
          </w:p>
        </w:tc>
        <w:tc>
          <w:tcPr>
            <w:tcW w:w="3828" w:type="dxa"/>
          </w:tcPr>
          <w:p w:rsidR="00310283" w:rsidRPr="008164C8" w:rsidRDefault="00310283" w:rsidP="00661884">
            <w:r w:rsidRPr="008164C8">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819" w:type="dxa"/>
          </w:tcPr>
          <w:p w:rsidR="00310283" w:rsidRPr="008164C8" w:rsidRDefault="00310283" w:rsidP="00661884">
            <w:r w:rsidRPr="008164C8">
              <w:t>- организация совместной работы учащихся (парная, групповая формы)</w:t>
            </w:r>
          </w:p>
        </w:tc>
      </w:tr>
    </w:tbl>
    <w:p w:rsidR="00310283" w:rsidRPr="00774F41" w:rsidRDefault="00310283" w:rsidP="00310283">
      <w:pPr>
        <w:pStyle w:val="western"/>
        <w:jc w:val="both"/>
      </w:pPr>
    </w:p>
    <w:p w:rsidR="00310283" w:rsidRPr="00774F41" w:rsidRDefault="00310283" w:rsidP="00310283">
      <w:pPr>
        <w:pStyle w:val="aa"/>
        <w:spacing w:after="0"/>
        <w:ind w:firstLine="660"/>
        <w:jc w:val="center"/>
        <w:rPr>
          <w:b/>
          <w:bCs/>
          <w:i/>
          <w:iCs/>
        </w:rPr>
      </w:pPr>
      <w:r w:rsidRPr="00774F41">
        <w:rPr>
          <w:b/>
          <w:bCs/>
          <w:i/>
          <w:iCs/>
        </w:rPr>
        <w:t>Формирование УУД средствами учебного предмета «Физика »</w:t>
      </w:r>
    </w:p>
    <w:p w:rsidR="00310283" w:rsidRPr="00774F41" w:rsidRDefault="00310283" w:rsidP="00310283">
      <w:pPr>
        <w:pStyle w:val="aa"/>
        <w:spacing w:after="0"/>
        <w:ind w:firstLine="660"/>
        <w:jc w:val="both"/>
        <w:rPr>
          <w:b/>
          <w:bCs/>
          <w:i/>
          <w:iCs/>
        </w:rPr>
      </w:pPr>
    </w:p>
    <w:tbl>
      <w:tblPr>
        <w:tblW w:w="10456"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785"/>
        <w:gridCol w:w="4394"/>
      </w:tblGrid>
      <w:tr w:rsidR="00310283" w:rsidRPr="00774F41" w:rsidTr="00661884">
        <w:tc>
          <w:tcPr>
            <w:tcW w:w="2277" w:type="dxa"/>
          </w:tcPr>
          <w:p w:rsidR="00310283" w:rsidRPr="00774F41" w:rsidRDefault="00310283" w:rsidP="00661884">
            <w:pPr>
              <w:pStyle w:val="aa"/>
              <w:spacing w:after="0"/>
              <w:jc w:val="center"/>
              <w:rPr>
                <w:b/>
                <w:bCs/>
                <w:i/>
                <w:iCs/>
              </w:rPr>
            </w:pPr>
            <w:r w:rsidRPr="00774F41">
              <w:rPr>
                <w:b/>
                <w:bCs/>
                <w:i/>
                <w:iCs/>
              </w:rPr>
              <w:t>УУД</w:t>
            </w:r>
          </w:p>
        </w:tc>
        <w:tc>
          <w:tcPr>
            <w:tcW w:w="3785" w:type="dxa"/>
          </w:tcPr>
          <w:p w:rsidR="00310283" w:rsidRPr="00774F41" w:rsidRDefault="00310283" w:rsidP="00661884">
            <w:pPr>
              <w:pStyle w:val="aa"/>
              <w:spacing w:after="0"/>
              <w:jc w:val="center"/>
              <w:rPr>
                <w:b/>
                <w:bCs/>
                <w:i/>
                <w:iCs/>
              </w:rPr>
            </w:pPr>
            <w:r w:rsidRPr="00774F41">
              <w:rPr>
                <w:b/>
                <w:bCs/>
                <w:i/>
                <w:iCs/>
              </w:rPr>
              <w:t>Средства формирования УУД</w:t>
            </w:r>
          </w:p>
        </w:tc>
        <w:tc>
          <w:tcPr>
            <w:tcW w:w="4394" w:type="dxa"/>
          </w:tcPr>
          <w:p w:rsidR="00310283" w:rsidRPr="00774F41" w:rsidRDefault="00310283" w:rsidP="00661884">
            <w:pPr>
              <w:pStyle w:val="aa"/>
              <w:spacing w:after="0"/>
              <w:jc w:val="center"/>
              <w:rPr>
                <w:b/>
                <w:bCs/>
                <w:i/>
                <w:iCs/>
              </w:rPr>
            </w:pPr>
            <w:r w:rsidRPr="00774F41">
              <w:rPr>
                <w:b/>
                <w:bCs/>
                <w:i/>
                <w:iCs/>
              </w:rPr>
              <w:t>Типы заданий</w:t>
            </w:r>
          </w:p>
        </w:tc>
      </w:tr>
      <w:tr w:rsidR="00310283" w:rsidRPr="00205339" w:rsidTr="00661884">
        <w:tc>
          <w:tcPr>
            <w:tcW w:w="2277" w:type="dxa"/>
          </w:tcPr>
          <w:p w:rsidR="00310283" w:rsidRPr="00774F41" w:rsidRDefault="00310283" w:rsidP="00661884">
            <w:pPr>
              <w:pStyle w:val="aa"/>
              <w:spacing w:after="0"/>
            </w:pPr>
            <w:r w:rsidRPr="00774F41">
              <w:rPr>
                <w:b/>
                <w:bCs/>
                <w:i/>
                <w:iCs/>
              </w:rPr>
              <w:t>Личностные</w:t>
            </w:r>
          </w:p>
          <w:p w:rsidR="00310283" w:rsidRPr="00774F41" w:rsidRDefault="00310283" w:rsidP="00661884">
            <w:pPr>
              <w:pStyle w:val="aa"/>
              <w:spacing w:after="0"/>
              <w:jc w:val="center"/>
              <w:rPr>
                <w:b/>
                <w:bCs/>
                <w:i/>
                <w:iCs/>
              </w:rPr>
            </w:pPr>
          </w:p>
        </w:tc>
        <w:tc>
          <w:tcPr>
            <w:tcW w:w="3785" w:type="dxa"/>
          </w:tcPr>
          <w:p w:rsidR="00310283" w:rsidRPr="00774F41" w:rsidRDefault="00310283" w:rsidP="00661884">
            <w:pPr>
              <w:pStyle w:val="aa"/>
              <w:spacing w:after="0"/>
            </w:pPr>
            <w:r w:rsidRPr="00774F41">
              <w:t xml:space="preserve">      Использование в курсе специальных обучающих программ, имеющих дидактическую нагрузку, связанную с материалом учебника</w:t>
            </w:r>
          </w:p>
          <w:p w:rsidR="00310283" w:rsidRPr="008164C8" w:rsidRDefault="00310283" w:rsidP="00661884">
            <w:pPr>
              <w:jc w:val="both"/>
            </w:pPr>
            <w:r w:rsidRPr="008164C8">
              <w:t xml:space="preserve">    Система заданий, иллюстрирующих место физики как науки в современном обществе </w:t>
            </w:r>
          </w:p>
        </w:tc>
        <w:tc>
          <w:tcPr>
            <w:tcW w:w="4394" w:type="dxa"/>
          </w:tcPr>
          <w:p w:rsidR="00310283" w:rsidRPr="00774F41" w:rsidRDefault="00310283" w:rsidP="00661884">
            <w:pPr>
              <w:pStyle w:val="aa"/>
              <w:spacing w:after="0"/>
              <w:rPr>
                <w:b/>
                <w:bCs/>
                <w:i/>
                <w:iCs/>
              </w:rPr>
            </w:pPr>
            <w:r w:rsidRPr="00774F41">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774F41">
              <w:br/>
            </w:r>
            <w:r w:rsidRPr="00774F41">
              <w:rPr>
                <w:b/>
                <w:bCs/>
                <w:i/>
                <w:iCs/>
              </w:rPr>
              <w:t xml:space="preserve"> </w:t>
            </w:r>
          </w:p>
        </w:tc>
      </w:tr>
      <w:tr w:rsidR="00310283" w:rsidRPr="00774F41" w:rsidTr="00661884">
        <w:tc>
          <w:tcPr>
            <w:tcW w:w="2277" w:type="dxa"/>
          </w:tcPr>
          <w:p w:rsidR="00310283" w:rsidRPr="00774F41" w:rsidRDefault="00310283" w:rsidP="00661884">
            <w:pPr>
              <w:pStyle w:val="aa"/>
              <w:spacing w:after="0"/>
              <w:jc w:val="both"/>
              <w:rPr>
                <w:b/>
                <w:i/>
              </w:rPr>
            </w:pPr>
            <w:r w:rsidRPr="00774F41">
              <w:rPr>
                <w:b/>
                <w:i/>
              </w:rPr>
              <w:t>Регулятивные</w:t>
            </w:r>
          </w:p>
          <w:p w:rsidR="00310283" w:rsidRPr="00774F41" w:rsidRDefault="00310283" w:rsidP="00661884">
            <w:pPr>
              <w:pStyle w:val="aa"/>
              <w:spacing w:after="0"/>
              <w:rPr>
                <w:b/>
                <w:bCs/>
                <w:i/>
                <w:iCs/>
              </w:rPr>
            </w:pPr>
          </w:p>
        </w:tc>
        <w:tc>
          <w:tcPr>
            <w:tcW w:w="3785" w:type="dxa"/>
          </w:tcPr>
          <w:p w:rsidR="00310283" w:rsidRPr="00774F41" w:rsidRDefault="00310283" w:rsidP="00661884">
            <w:pPr>
              <w:pStyle w:val="a4"/>
              <w:spacing w:before="0" w:beforeAutospacing="0" w:after="0" w:afterAutospacing="0"/>
              <w:ind w:firstLine="660"/>
              <w:jc w:val="both"/>
            </w:pPr>
            <w:r w:rsidRPr="00774F41">
              <w:t>Лабораторные работы</w:t>
            </w:r>
          </w:p>
          <w:p w:rsidR="00310283" w:rsidRPr="00774F41" w:rsidRDefault="00310283" w:rsidP="00661884">
            <w:pPr>
              <w:pStyle w:val="a4"/>
              <w:spacing w:before="0" w:beforeAutospacing="0" w:after="0" w:afterAutospacing="0"/>
              <w:ind w:firstLine="660"/>
              <w:jc w:val="both"/>
            </w:pPr>
          </w:p>
          <w:p w:rsidR="00310283" w:rsidRPr="00774F41" w:rsidRDefault="00310283" w:rsidP="00661884">
            <w:pPr>
              <w:pStyle w:val="a4"/>
              <w:spacing w:before="0" w:beforeAutospacing="0" w:after="0" w:afterAutospacing="0"/>
              <w:ind w:firstLine="660"/>
              <w:jc w:val="both"/>
            </w:pPr>
          </w:p>
          <w:p w:rsidR="00310283" w:rsidRPr="00774F41" w:rsidRDefault="00310283" w:rsidP="00661884">
            <w:pPr>
              <w:pStyle w:val="a4"/>
              <w:spacing w:before="0" w:beforeAutospacing="0" w:after="0" w:afterAutospacing="0"/>
              <w:ind w:firstLine="660"/>
              <w:jc w:val="both"/>
            </w:pPr>
          </w:p>
          <w:p w:rsidR="00310283" w:rsidRPr="00774F41" w:rsidRDefault="00310283" w:rsidP="00661884">
            <w:pPr>
              <w:pStyle w:val="a4"/>
              <w:spacing w:before="0" w:beforeAutospacing="0" w:after="0" w:afterAutospacing="0"/>
              <w:ind w:firstLine="660"/>
              <w:jc w:val="both"/>
            </w:pPr>
            <w:r w:rsidRPr="00774F41">
              <w:t>Экспериментальные задачи</w:t>
            </w:r>
          </w:p>
          <w:p w:rsidR="00310283" w:rsidRPr="00774F41" w:rsidRDefault="00310283" w:rsidP="00661884">
            <w:pPr>
              <w:pStyle w:val="a4"/>
              <w:spacing w:before="0" w:beforeAutospacing="0" w:after="0" w:afterAutospacing="0"/>
              <w:ind w:firstLine="660"/>
              <w:jc w:val="both"/>
            </w:pPr>
          </w:p>
          <w:p w:rsidR="00310283" w:rsidRPr="00774F41" w:rsidRDefault="00310283" w:rsidP="00661884">
            <w:pPr>
              <w:pStyle w:val="a4"/>
              <w:spacing w:before="0" w:beforeAutospacing="0" w:after="0" w:afterAutospacing="0"/>
              <w:ind w:firstLine="660"/>
              <w:jc w:val="both"/>
            </w:pPr>
          </w:p>
          <w:p w:rsidR="00310283" w:rsidRPr="00774F41" w:rsidRDefault="00310283" w:rsidP="00661884">
            <w:pPr>
              <w:pStyle w:val="a4"/>
              <w:spacing w:before="0" w:beforeAutospacing="0" w:after="0" w:afterAutospacing="0"/>
              <w:ind w:firstLine="660"/>
              <w:jc w:val="both"/>
            </w:pPr>
          </w:p>
          <w:p w:rsidR="00310283" w:rsidRPr="00774F41" w:rsidRDefault="00310283" w:rsidP="00661884">
            <w:pPr>
              <w:pStyle w:val="a4"/>
              <w:spacing w:before="0" w:beforeAutospacing="0" w:after="0" w:afterAutospacing="0"/>
              <w:ind w:firstLine="660"/>
              <w:jc w:val="both"/>
            </w:pPr>
            <w:r w:rsidRPr="00774F41">
              <w:t>Количественные задачи</w:t>
            </w:r>
          </w:p>
        </w:tc>
        <w:tc>
          <w:tcPr>
            <w:tcW w:w="4394" w:type="dxa"/>
          </w:tcPr>
          <w:p w:rsidR="00310283" w:rsidRPr="00774F41" w:rsidRDefault="00310283" w:rsidP="00661884">
            <w:pPr>
              <w:pStyle w:val="a4"/>
              <w:spacing w:before="0" w:beforeAutospacing="0" w:after="0" w:afterAutospacing="0"/>
              <w:jc w:val="both"/>
            </w:pPr>
            <w:r w:rsidRPr="00774F41">
              <w:t>задания типа :</w:t>
            </w:r>
          </w:p>
          <w:p w:rsidR="00310283" w:rsidRPr="00774F41" w:rsidRDefault="00310283" w:rsidP="00661884">
            <w:pPr>
              <w:pStyle w:val="a4"/>
              <w:spacing w:before="0" w:beforeAutospacing="0" w:after="0" w:afterAutospacing="0"/>
              <w:jc w:val="both"/>
            </w:pPr>
            <w:r w:rsidRPr="00774F41">
              <w:t xml:space="preserve">«Используя имеющиеся знания, определите…» </w:t>
            </w:r>
            <w:r w:rsidRPr="00774F41">
              <w:br/>
            </w:r>
            <w:r w:rsidRPr="00774F41">
              <w:br/>
              <w:t xml:space="preserve">«Произведя необходимые действия, укажите, как меняется следующие величины…» </w:t>
            </w:r>
            <w:r w:rsidRPr="00774F41">
              <w:br/>
            </w:r>
          </w:p>
          <w:p w:rsidR="00310283" w:rsidRPr="00774F41" w:rsidRDefault="00310283" w:rsidP="00661884">
            <w:pPr>
              <w:pStyle w:val="a4"/>
              <w:spacing w:before="0" w:beforeAutospacing="0" w:after="0" w:afterAutospacing="0"/>
              <w:jc w:val="both"/>
            </w:pPr>
            <w:r w:rsidRPr="00774F41">
              <w:t>«проверьте, измениться ли температура воды и как, если в ней растворить соль. Объясните явление»</w:t>
            </w:r>
          </w:p>
          <w:p w:rsidR="00310283" w:rsidRPr="00774F41" w:rsidRDefault="00310283" w:rsidP="00661884">
            <w:pPr>
              <w:pStyle w:val="a4"/>
              <w:spacing w:before="0" w:beforeAutospacing="0" w:after="0" w:afterAutospacing="0"/>
              <w:jc w:val="both"/>
            </w:pPr>
          </w:p>
        </w:tc>
      </w:tr>
      <w:tr w:rsidR="00310283" w:rsidRPr="00774F41" w:rsidTr="00661884">
        <w:tc>
          <w:tcPr>
            <w:tcW w:w="2277" w:type="dxa"/>
          </w:tcPr>
          <w:p w:rsidR="00310283" w:rsidRPr="00774F41" w:rsidRDefault="00310283" w:rsidP="00661884">
            <w:pPr>
              <w:pStyle w:val="aa"/>
              <w:spacing w:after="0"/>
              <w:jc w:val="both"/>
              <w:rPr>
                <w:b/>
                <w:i/>
              </w:rPr>
            </w:pPr>
            <w:r w:rsidRPr="00774F41">
              <w:rPr>
                <w:b/>
                <w:i/>
              </w:rPr>
              <w:t>Познавательные</w:t>
            </w:r>
          </w:p>
          <w:p w:rsidR="00310283" w:rsidRPr="00774F41" w:rsidRDefault="00310283" w:rsidP="00661884">
            <w:pPr>
              <w:pStyle w:val="aa"/>
              <w:spacing w:after="0"/>
              <w:rPr>
                <w:b/>
                <w:bCs/>
                <w:i/>
                <w:iCs/>
              </w:rPr>
            </w:pPr>
          </w:p>
        </w:tc>
        <w:tc>
          <w:tcPr>
            <w:tcW w:w="3785" w:type="dxa"/>
          </w:tcPr>
          <w:p w:rsidR="00310283" w:rsidRPr="00774F41" w:rsidRDefault="00310283" w:rsidP="00661884">
            <w:pPr>
              <w:pStyle w:val="aa"/>
              <w:spacing w:after="0"/>
            </w:pPr>
            <w:r w:rsidRPr="00774F41">
              <w:t>система заданий, для выполнения которых необходимо найти и отобрать нужную информацию из различных источников;</w:t>
            </w:r>
          </w:p>
          <w:p w:rsidR="00310283" w:rsidRPr="00774F41" w:rsidRDefault="00310283" w:rsidP="00661884">
            <w:pPr>
              <w:pStyle w:val="aa"/>
              <w:spacing w:after="0"/>
            </w:pPr>
            <w:r w:rsidRPr="00774F41">
              <w:t xml:space="preserve">система заданий на составление </w:t>
            </w:r>
            <w:r w:rsidRPr="00774F41">
              <w:lastRenderedPageBreak/>
              <w:t>знаково-символических моделей, структурно-опорных схем</w:t>
            </w:r>
          </w:p>
        </w:tc>
        <w:tc>
          <w:tcPr>
            <w:tcW w:w="4394" w:type="dxa"/>
          </w:tcPr>
          <w:p w:rsidR="00310283" w:rsidRPr="008164C8" w:rsidRDefault="00310283" w:rsidP="00661884">
            <w:pPr>
              <w:jc w:val="both"/>
            </w:pPr>
            <w:r w:rsidRPr="008164C8">
              <w:lastRenderedPageBreak/>
              <w:t>задания, формирующие навыки знаково-символического моделирования</w:t>
            </w:r>
          </w:p>
          <w:p w:rsidR="00310283" w:rsidRPr="008164C8" w:rsidRDefault="00310283" w:rsidP="00661884">
            <w:pPr>
              <w:jc w:val="both"/>
            </w:pPr>
            <w:r w:rsidRPr="008164C8">
              <w:t>задания, формирующие навык смыслового чтения</w:t>
            </w:r>
          </w:p>
          <w:p w:rsidR="00310283" w:rsidRPr="008164C8" w:rsidRDefault="00310283" w:rsidP="00661884">
            <w:pPr>
              <w:jc w:val="both"/>
            </w:pPr>
            <w:r w:rsidRPr="008164C8">
              <w:lastRenderedPageBreak/>
              <w:t>задания на сравнение, классификацию, синтез</w:t>
            </w:r>
          </w:p>
          <w:p w:rsidR="00310283" w:rsidRPr="00774F41" w:rsidRDefault="00310283" w:rsidP="00661884">
            <w:pPr>
              <w:jc w:val="both"/>
            </w:pPr>
            <w:r w:rsidRPr="00774F41">
              <w:t>составление опорных конспектов</w:t>
            </w:r>
          </w:p>
        </w:tc>
      </w:tr>
      <w:tr w:rsidR="00310283" w:rsidRPr="00205339" w:rsidTr="00661884">
        <w:tc>
          <w:tcPr>
            <w:tcW w:w="2277" w:type="dxa"/>
          </w:tcPr>
          <w:p w:rsidR="00310283" w:rsidRPr="00774F41" w:rsidRDefault="00310283" w:rsidP="00661884">
            <w:pPr>
              <w:pStyle w:val="aa"/>
              <w:spacing w:after="0"/>
              <w:rPr>
                <w:b/>
                <w:bCs/>
                <w:i/>
                <w:iCs/>
              </w:rPr>
            </w:pPr>
            <w:r w:rsidRPr="00774F41">
              <w:rPr>
                <w:b/>
                <w:bCs/>
                <w:i/>
                <w:iCs/>
              </w:rPr>
              <w:lastRenderedPageBreak/>
              <w:t>Коммуникативные</w:t>
            </w:r>
          </w:p>
        </w:tc>
        <w:tc>
          <w:tcPr>
            <w:tcW w:w="3785" w:type="dxa"/>
          </w:tcPr>
          <w:p w:rsidR="00310283" w:rsidRPr="00774F41" w:rsidRDefault="00310283" w:rsidP="00661884">
            <w:pPr>
              <w:pStyle w:val="aa"/>
              <w:spacing w:after="0"/>
            </w:pPr>
            <w:r w:rsidRPr="00774F41">
              <w:t>комплекс практических работ;</w:t>
            </w:r>
          </w:p>
          <w:p w:rsidR="00310283" w:rsidRPr="00774F41" w:rsidRDefault="00310283" w:rsidP="00661884">
            <w:pPr>
              <w:pStyle w:val="aa"/>
              <w:spacing w:after="0"/>
            </w:pPr>
            <w:r w:rsidRPr="00774F41">
              <w:t>проекты</w:t>
            </w:r>
          </w:p>
          <w:p w:rsidR="00310283" w:rsidRPr="00774F41" w:rsidRDefault="00310283" w:rsidP="00661884">
            <w:pPr>
              <w:pStyle w:val="aa"/>
              <w:spacing w:after="0"/>
            </w:pPr>
            <w:r w:rsidRPr="00774F41">
              <w:t>уроки-конференции</w:t>
            </w:r>
          </w:p>
        </w:tc>
        <w:tc>
          <w:tcPr>
            <w:tcW w:w="4394" w:type="dxa"/>
          </w:tcPr>
          <w:p w:rsidR="00310283" w:rsidRPr="008164C8" w:rsidRDefault="00310283" w:rsidP="00661884">
            <w:pPr>
              <w:jc w:val="both"/>
            </w:pPr>
            <w:r w:rsidRPr="008164C8">
              <w:t>Задания, выполняемые группами учащихся, рабочими парами</w:t>
            </w:r>
          </w:p>
        </w:tc>
      </w:tr>
    </w:tbl>
    <w:p w:rsidR="00310283" w:rsidRPr="008164C8" w:rsidRDefault="00310283" w:rsidP="00310283"/>
    <w:p w:rsidR="00310283" w:rsidRPr="00774F41" w:rsidRDefault="00310283" w:rsidP="00310283">
      <w:pPr>
        <w:pStyle w:val="aa"/>
        <w:spacing w:after="0"/>
        <w:ind w:firstLine="660"/>
        <w:jc w:val="center"/>
        <w:rPr>
          <w:b/>
          <w:bCs/>
          <w:i/>
          <w:iCs/>
        </w:rPr>
      </w:pPr>
      <w:r w:rsidRPr="00774F41">
        <w:rPr>
          <w:b/>
          <w:bCs/>
          <w:i/>
          <w:iCs/>
        </w:rPr>
        <w:t>Формирование УУД средствами учебного предмета «Биология »</w:t>
      </w:r>
    </w:p>
    <w:p w:rsidR="00310283" w:rsidRPr="00774F41" w:rsidRDefault="00310283" w:rsidP="00310283">
      <w:pPr>
        <w:pStyle w:val="aa"/>
        <w:spacing w:after="0"/>
        <w:ind w:firstLine="660"/>
        <w:jc w:val="both"/>
        <w:rPr>
          <w:b/>
          <w:bCs/>
          <w:i/>
          <w:i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785"/>
        <w:gridCol w:w="3969"/>
      </w:tblGrid>
      <w:tr w:rsidR="00310283" w:rsidRPr="00774F41" w:rsidTr="00310283">
        <w:tc>
          <w:tcPr>
            <w:tcW w:w="2277" w:type="dxa"/>
          </w:tcPr>
          <w:p w:rsidR="00310283" w:rsidRPr="00774F41" w:rsidRDefault="00310283" w:rsidP="00661884">
            <w:pPr>
              <w:pStyle w:val="aa"/>
              <w:spacing w:after="0"/>
              <w:jc w:val="center"/>
              <w:rPr>
                <w:b/>
                <w:bCs/>
                <w:i/>
                <w:iCs/>
              </w:rPr>
            </w:pPr>
            <w:r w:rsidRPr="00774F41">
              <w:rPr>
                <w:b/>
                <w:bCs/>
                <w:i/>
                <w:iCs/>
              </w:rPr>
              <w:t>УУД</w:t>
            </w:r>
          </w:p>
        </w:tc>
        <w:tc>
          <w:tcPr>
            <w:tcW w:w="3785" w:type="dxa"/>
          </w:tcPr>
          <w:p w:rsidR="00310283" w:rsidRPr="00774F41" w:rsidRDefault="00310283" w:rsidP="00661884">
            <w:pPr>
              <w:pStyle w:val="aa"/>
              <w:spacing w:after="0"/>
              <w:jc w:val="center"/>
              <w:rPr>
                <w:b/>
                <w:bCs/>
                <w:i/>
                <w:iCs/>
              </w:rPr>
            </w:pPr>
            <w:r w:rsidRPr="00774F41">
              <w:rPr>
                <w:b/>
                <w:bCs/>
                <w:i/>
                <w:iCs/>
              </w:rPr>
              <w:t>Образовательные результаты ФГОС</w:t>
            </w:r>
          </w:p>
        </w:tc>
        <w:tc>
          <w:tcPr>
            <w:tcW w:w="3969" w:type="dxa"/>
          </w:tcPr>
          <w:p w:rsidR="00310283" w:rsidRPr="00774F41" w:rsidRDefault="00310283" w:rsidP="00661884">
            <w:pPr>
              <w:pStyle w:val="aa"/>
              <w:spacing w:after="0"/>
              <w:jc w:val="center"/>
              <w:rPr>
                <w:b/>
                <w:bCs/>
                <w:i/>
                <w:iCs/>
              </w:rPr>
            </w:pPr>
            <w:r w:rsidRPr="00774F41">
              <w:rPr>
                <w:b/>
                <w:bCs/>
              </w:rPr>
              <w:t>Наименование средств обучения</w:t>
            </w:r>
          </w:p>
        </w:tc>
      </w:tr>
      <w:tr w:rsidR="00310283" w:rsidRPr="00205339" w:rsidTr="00310283">
        <w:tc>
          <w:tcPr>
            <w:tcW w:w="2277" w:type="dxa"/>
          </w:tcPr>
          <w:p w:rsidR="00310283" w:rsidRPr="00774F41" w:rsidRDefault="00310283" w:rsidP="00661884">
            <w:pPr>
              <w:pStyle w:val="aa"/>
              <w:spacing w:after="0"/>
            </w:pPr>
            <w:r w:rsidRPr="00774F41">
              <w:rPr>
                <w:b/>
                <w:bCs/>
                <w:i/>
                <w:iCs/>
              </w:rPr>
              <w:t>Личностные</w:t>
            </w:r>
          </w:p>
          <w:p w:rsidR="00310283" w:rsidRPr="00774F41" w:rsidRDefault="00310283" w:rsidP="00661884">
            <w:pPr>
              <w:pStyle w:val="aa"/>
              <w:spacing w:after="0"/>
              <w:jc w:val="center"/>
              <w:rPr>
                <w:b/>
                <w:bCs/>
                <w:i/>
                <w:iCs/>
              </w:rPr>
            </w:pPr>
          </w:p>
        </w:tc>
        <w:tc>
          <w:tcPr>
            <w:tcW w:w="3785" w:type="dxa"/>
          </w:tcPr>
          <w:p w:rsidR="00310283" w:rsidRPr="00774F41" w:rsidRDefault="00310283" w:rsidP="00661884">
            <w:pPr>
              <w:pStyle w:val="aa"/>
              <w:spacing w:after="0"/>
            </w:pPr>
            <w:r w:rsidRPr="00774F41">
              <w:t>ценностные ориентации, познавательный интерес, мотивы, эстетическое отношение к живым объектам</w:t>
            </w:r>
          </w:p>
        </w:tc>
        <w:tc>
          <w:tcPr>
            <w:tcW w:w="3969" w:type="dxa"/>
          </w:tcPr>
          <w:p w:rsidR="00310283" w:rsidRPr="008164C8" w:rsidRDefault="00310283" w:rsidP="00661884">
            <w:pPr>
              <w:jc w:val="both"/>
              <w:rPr>
                <w:bCs/>
                <w:iCs/>
              </w:rPr>
            </w:pPr>
          </w:p>
        </w:tc>
      </w:tr>
      <w:tr w:rsidR="00310283" w:rsidRPr="00205339" w:rsidTr="00310283">
        <w:tc>
          <w:tcPr>
            <w:tcW w:w="2277" w:type="dxa"/>
          </w:tcPr>
          <w:p w:rsidR="00310283" w:rsidRPr="00774F41" w:rsidRDefault="00310283" w:rsidP="00661884">
            <w:pPr>
              <w:pStyle w:val="aa"/>
              <w:spacing w:after="0"/>
              <w:jc w:val="both"/>
              <w:rPr>
                <w:b/>
                <w:i/>
              </w:rPr>
            </w:pPr>
            <w:r w:rsidRPr="00774F41">
              <w:rPr>
                <w:b/>
                <w:i/>
              </w:rPr>
              <w:t>Регулятивные</w:t>
            </w:r>
          </w:p>
          <w:p w:rsidR="00310283" w:rsidRPr="00774F41" w:rsidRDefault="00310283" w:rsidP="00661884">
            <w:pPr>
              <w:pStyle w:val="aa"/>
              <w:spacing w:after="0"/>
              <w:rPr>
                <w:b/>
                <w:bCs/>
                <w:i/>
                <w:iCs/>
              </w:rPr>
            </w:pPr>
          </w:p>
        </w:tc>
        <w:tc>
          <w:tcPr>
            <w:tcW w:w="3785" w:type="dxa"/>
          </w:tcPr>
          <w:p w:rsidR="00310283" w:rsidRPr="00774F41" w:rsidRDefault="00310283" w:rsidP="00661884">
            <w:pPr>
              <w:pStyle w:val="a4"/>
              <w:spacing w:before="0" w:beforeAutospacing="0" w:after="0" w:afterAutospacing="0"/>
              <w:ind w:firstLine="660"/>
              <w:jc w:val="both"/>
            </w:pPr>
            <w:r w:rsidRPr="00774F41">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310283" w:rsidRPr="00774F41" w:rsidRDefault="00310283" w:rsidP="00661884">
            <w:pPr>
              <w:pStyle w:val="a4"/>
              <w:spacing w:before="0" w:beforeAutospacing="0" w:after="0" w:afterAutospacing="0"/>
              <w:ind w:firstLine="660"/>
              <w:jc w:val="both"/>
            </w:pPr>
          </w:p>
          <w:p w:rsidR="00310283" w:rsidRPr="00774F41" w:rsidRDefault="00310283" w:rsidP="00661884">
            <w:pPr>
              <w:pStyle w:val="a4"/>
              <w:spacing w:before="0" w:beforeAutospacing="0" w:after="0" w:afterAutospacing="0"/>
              <w:ind w:firstLine="660"/>
              <w:jc w:val="both"/>
            </w:pPr>
            <w:r w:rsidRPr="00774F41">
              <w:t>Работа над системой учебных заданий (учебной задачей).</w:t>
            </w:r>
          </w:p>
        </w:tc>
        <w:tc>
          <w:tcPr>
            <w:tcW w:w="3969" w:type="dxa"/>
          </w:tcPr>
          <w:p w:rsidR="00310283" w:rsidRPr="008164C8" w:rsidRDefault="00310283" w:rsidP="00661884">
            <w:pPr>
              <w:jc w:val="both"/>
            </w:pPr>
            <w:r w:rsidRPr="008164C8">
              <w:t xml:space="preserve">   Текстовые задачи.</w:t>
            </w: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774F41" w:rsidRDefault="00310283" w:rsidP="00661884">
            <w:pPr>
              <w:pStyle w:val="a4"/>
              <w:spacing w:before="0" w:beforeAutospacing="0" w:after="0" w:afterAutospacing="0"/>
              <w:jc w:val="both"/>
            </w:pPr>
            <w:r w:rsidRPr="00774F41">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310283" w:rsidRPr="00774F41" w:rsidRDefault="00310283" w:rsidP="00661884">
            <w:pPr>
              <w:pStyle w:val="a4"/>
              <w:spacing w:before="0" w:beforeAutospacing="0" w:after="0" w:afterAutospacing="0"/>
              <w:jc w:val="both"/>
            </w:pPr>
            <w:r w:rsidRPr="00774F41">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310283" w:rsidRPr="00205339" w:rsidTr="00310283">
        <w:tc>
          <w:tcPr>
            <w:tcW w:w="2277" w:type="dxa"/>
          </w:tcPr>
          <w:p w:rsidR="00310283" w:rsidRPr="00774F41" w:rsidRDefault="00310283" w:rsidP="00661884">
            <w:pPr>
              <w:pStyle w:val="aa"/>
              <w:spacing w:after="0"/>
              <w:jc w:val="both"/>
              <w:rPr>
                <w:b/>
                <w:i/>
              </w:rPr>
            </w:pPr>
            <w:r w:rsidRPr="00774F41">
              <w:rPr>
                <w:b/>
                <w:i/>
              </w:rPr>
              <w:t>Познавательные</w:t>
            </w:r>
          </w:p>
          <w:p w:rsidR="00310283" w:rsidRPr="00774F41" w:rsidRDefault="00310283" w:rsidP="00661884">
            <w:pPr>
              <w:pStyle w:val="aa"/>
              <w:spacing w:after="0"/>
              <w:rPr>
                <w:b/>
                <w:bCs/>
                <w:i/>
                <w:iCs/>
              </w:rPr>
            </w:pPr>
          </w:p>
        </w:tc>
        <w:tc>
          <w:tcPr>
            <w:tcW w:w="3785" w:type="dxa"/>
          </w:tcPr>
          <w:p w:rsidR="00310283" w:rsidRPr="00774F41" w:rsidRDefault="00310283" w:rsidP="00661884">
            <w:pPr>
              <w:pStyle w:val="aa"/>
              <w:spacing w:after="0"/>
            </w:pPr>
            <w:r w:rsidRPr="00774F41">
              <w:t xml:space="preserve">  Формирование моделирования как  необходимого  универсального учебного действия.</w:t>
            </w:r>
          </w:p>
          <w:p w:rsidR="00310283" w:rsidRPr="00774F41" w:rsidRDefault="00310283" w:rsidP="00661884">
            <w:pPr>
              <w:pStyle w:val="aa"/>
              <w:spacing w:after="0"/>
            </w:pPr>
            <w:r w:rsidRPr="00774F41">
              <w:lastRenderedPageBreak/>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310283" w:rsidRPr="00774F41" w:rsidRDefault="00310283" w:rsidP="00661884">
            <w:pPr>
              <w:pStyle w:val="aa"/>
              <w:spacing w:after="0"/>
            </w:pPr>
            <w:r w:rsidRPr="00774F41">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969" w:type="dxa"/>
          </w:tcPr>
          <w:p w:rsidR="00310283" w:rsidRPr="008164C8" w:rsidRDefault="00310283" w:rsidP="00661884">
            <w:pPr>
              <w:jc w:val="both"/>
            </w:pPr>
            <w:r w:rsidRPr="008164C8">
              <w:lastRenderedPageBreak/>
              <w:t xml:space="preserve">   Задания с моделями: самостоятельное создание и их применение  при решении предметных задач. </w:t>
            </w:r>
          </w:p>
          <w:p w:rsidR="00310283" w:rsidRPr="008164C8" w:rsidRDefault="00310283" w:rsidP="00661884">
            <w:pPr>
              <w:jc w:val="both"/>
            </w:pPr>
            <w:r w:rsidRPr="008164C8">
              <w:lastRenderedPageBreak/>
              <w:t xml:space="preserve">   </w:t>
            </w:r>
          </w:p>
          <w:p w:rsidR="00310283" w:rsidRPr="008164C8" w:rsidRDefault="00310283" w:rsidP="00661884">
            <w:pPr>
              <w:jc w:val="both"/>
            </w:pPr>
            <w:r w:rsidRPr="008164C8">
              <w:t>Задания на классификацию, доказательство</w:t>
            </w: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p>
          <w:p w:rsidR="00310283" w:rsidRPr="008164C8" w:rsidRDefault="00310283" w:rsidP="00661884">
            <w:pPr>
              <w:jc w:val="both"/>
            </w:pPr>
            <w:r w:rsidRPr="008164C8">
              <w:t xml:space="preserve">  </w:t>
            </w:r>
          </w:p>
          <w:p w:rsidR="00310283" w:rsidRPr="008164C8" w:rsidRDefault="00310283" w:rsidP="00661884">
            <w:pPr>
              <w:jc w:val="both"/>
            </w:pPr>
            <w:r w:rsidRPr="008164C8">
              <w:t xml:space="preserve">      </w:t>
            </w:r>
          </w:p>
          <w:p w:rsidR="00310283" w:rsidRPr="008164C8" w:rsidRDefault="00310283" w:rsidP="00661884">
            <w:pPr>
              <w:jc w:val="both"/>
            </w:pPr>
          </w:p>
          <w:p w:rsidR="00310283" w:rsidRPr="008164C8" w:rsidRDefault="00310283" w:rsidP="00661884">
            <w:pPr>
              <w:jc w:val="both"/>
            </w:pPr>
            <w:r w:rsidRPr="008164C8">
              <w:t>«Занимательные и нестандартные задачи».</w:t>
            </w:r>
          </w:p>
        </w:tc>
      </w:tr>
      <w:tr w:rsidR="00310283" w:rsidRPr="00205339" w:rsidTr="00310283">
        <w:tc>
          <w:tcPr>
            <w:tcW w:w="2277" w:type="dxa"/>
          </w:tcPr>
          <w:p w:rsidR="00310283" w:rsidRPr="00774F41" w:rsidRDefault="00310283" w:rsidP="00661884">
            <w:pPr>
              <w:pStyle w:val="aa"/>
              <w:spacing w:after="0"/>
              <w:rPr>
                <w:b/>
                <w:bCs/>
                <w:i/>
                <w:iCs/>
              </w:rPr>
            </w:pPr>
          </w:p>
        </w:tc>
        <w:tc>
          <w:tcPr>
            <w:tcW w:w="3785" w:type="dxa"/>
          </w:tcPr>
          <w:p w:rsidR="00310283" w:rsidRPr="00774F41" w:rsidRDefault="00310283" w:rsidP="00661884">
            <w:pPr>
              <w:pStyle w:val="aa"/>
              <w:spacing w:after="0"/>
            </w:pPr>
            <w:r w:rsidRPr="00774F41">
              <w:t xml:space="preserve">      Задания на  развитие устной научной речи.</w:t>
            </w:r>
          </w:p>
          <w:p w:rsidR="00310283" w:rsidRPr="00774F41" w:rsidRDefault="00310283" w:rsidP="00661884">
            <w:pPr>
              <w:pStyle w:val="aa"/>
              <w:spacing w:after="0"/>
            </w:pPr>
          </w:p>
          <w:p w:rsidR="00310283" w:rsidRPr="00774F41" w:rsidRDefault="00310283" w:rsidP="00661884">
            <w:pPr>
              <w:pStyle w:val="aa"/>
              <w:spacing w:after="0"/>
            </w:pPr>
            <w:r w:rsidRPr="00774F41">
              <w:t xml:space="preserve">      Задания на развитие комплекса умений, на которых базируется грамотное эффективное взаимодействие.</w:t>
            </w:r>
          </w:p>
        </w:tc>
        <w:tc>
          <w:tcPr>
            <w:tcW w:w="3969" w:type="dxa"/>
          </w:tcPr>
          <w:p w:rsidR="00310283" w:rsidRPr="008164C8" w:rsidRDefault="00310283" w:rsidP="00661884">
            <w:pPr>
              <w:jc w:val="both"/>
            </w:pPr>
            <w:r w:rsidRPr="008164C8">
              <w:t xml:space="preserve">  Задания, сопровождающиеся инструкциями «Расскажи», «Объясни», «Обоснуй свой ответ».</w:t>
            </w:r>
          </w:p>
          <w:p w:rsidR="00310283" w:rsidRPr="008164C8" w:rsidRDefault="00310283" w:rsidP="00661884">
            <w:pPr>
              <w:jc w:val="both"/>
            </w:pPr>
            <w:r w:rsidRPr="008164C8">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310283" w:rsidRPr="00774F41" w:rsidRDefault="00310283" w:rsidP="00310283">
      <w:pPr>
        <w:pStyle w:val="western"/>
        <w:jc w:val="both"/>
      </w:pPr>
    </w:p>
    <w:p w:rsidR="00310283" w:rsidRDefault="00310283" w:rsidP="00310283">
      <w:pPr>
        <w:pStyle w:val="aa"/>
        <w:spacing w:after="0"/>
        <w:ind w:firstLine="660"/>
        <w:jc w:val="center"/>
        <w:rPr>
          <w:b/>
          <w:bCs/>
          <w:i/>
          <w:iCs/>
        </w:rPr>
      </w:pPr>
      <w:r w:rsidRPr="00774F41">
        <w:rPr>
          <w:b/>
          <w:bCs/>
          <w:i/>
          <w:iCs/>
        </w:rPr>
        <w:t>Формирование УУД средствами учебных предметов</w:t>
      </w:r>
    </w:p>
    <w:p w:rsidR="00310283" w:rsidRPr="00774F41" w:rsidRDefault="00310283" w:rsidP="00310283">
      <w:pPr>
        <w:pStyle w:val="aa"/>
        <w:spacing w:after="0"/>
        <w:ind w:firstLine="660"/>
        <w:jc w:val="center"/>
        <w:rPr>
          <w:b/>
          <w:bCs/>
          <w:i/>
          <w:iCs/>
        </w:rPr>
      </w:pPr>
      <w:r w:rsidRPr="00774F41">
        <w:rPr>
          <w:b/>
          <w:bCs/>
          <w:i/>
          <w:iCs/>
        </w:rPr>
        <w:t xml:space="preserve"> «История» и «Обществознание»</w:t>
      </w:r>
    </w:p>
    <w:p w:rsidR="00310283" w:rsidRPr="00774F41" w:rsidRDefault="00310283" w:rsidP="00310283">
      <w:pPr>
        <w:pStyle w:val="aa"/>
        <w:spacing w:after="0"/>
        <w:ind w:firstLine="660"/>
        <w:jc w:val="both"/>
        <w:rPr>
          <w:b/>
          <w:bCs/>
          <w:i/>
          <w:i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501"/>
        <w:gridCol w:w="4253"/>
      </w:tblGrid>
      <w:tr w:rsidR="00310283" w:rsidRPr="00774F41" w:rsidTr="00310283">
        <w:tc>
          <w:tcPr>
            <w:tcW w:w="2277" w:type="dxa"/>
          </w:tcPr>
          <w:p w:rsidR="00310283" w:rsidRPr="00774F41" w:rsidRDefault="00310283" w:rsidP="00661884">
            <w:pPr>
              <w:pStyle w:val="aa"/>
              <w:spacing w:after="0"/>
              <w:jc w:val="center"/>
              <w:rPr>
                <w:b/>
                <w:bCs/>
                <w:i/>
                <w:iCs/>
              </w:rPr>
            </w:pPr>
            <w:r w:rsidRPr="00774F41">
              <w:rPr>
                <w:b/>
                <w:bCs/>
                <w:i/>
                <w:iCs/>
              </w:rPr>
              <w:t>УУД</w:t>
            </w:r>
          </w:p>
        </w:tc>
        <w:tc>
          <w:tcPr>
            <w:tcW w:w="3501" w:type="dxa"/>
          </w:tcPr>
          <w:p w:rsidR="00310283" w:rsidRPr="00774F41" w:rsidRDefault="00310283" w:rsidP="00661884">
            <w:pPr>
              <w:pStyle w:val="aa"/>
              <w:spacing w:after="0"/>
              <w:jc w:val="center"/>
              <w:rPr>
                <w:b/>
                <w:bCs/>
                <w:i/>
                <w:iCs/>
              </w:rPr>
            </w:pPr>
          </w:p>
        </w:tc>
        <w:tc>
          <w:tcPr>
            <w:tcW w:w="4253" w:type="dxa"/>
          </w:tcPr>
          <w:p w:rsidR="00310283" w:rsidRPr="00774F41" w:rsidRDefault="00310283" w:rsidP="00661884">
            <w:pPr>
              <w:pStyle w:val="aa"/>
              <w:spacing w:after="0"/>
              <w:jc w:val="center"/>
              <w:rPr>
                <w:b/>
                <w:bCs/>
                <w:i/>
                <w:iCs/>
              </w:rPr>
            </w:pPr>
            <w:r w:rsidRPr="00774F41">
              <w:rPr>
                <w:b/>
                <w:bCs/>
                <w:i/>
                <w:iCs/>
              </w:rPr>
              <w:t>Типы заданий</w:t>
            </w:r>
          </w:p>
        </w:tc>
      </w:tr>
      <w:tr w:rsidR="00310283" w:rsidRPr="00205339" w:rsidTr="00310283">
        <w:tc>
          <w:tcPr>
            <w:tcW w:w="2277" w:type="dxa"/>
          </w:tcPr>
          <w:p w:rsidR="00310283" w:rsidRPr="0012537E" w:rsidRDefault="00310283" w:rsidP="00661884">
            <w:pPr>
              <w:pStyle w:val="aa"/>
              <w:spacing w:after="0"/>
            </w:pPr>
            <w:r w:rsidRPr="0012537E">
              <w:rPr>
                <w:bCs/>
                <w:i/>
                <w:iCs/>
              </w:rPr>
              <w:t>Личностные</w:t>
            </w:r>
          </w:p>
          <w:p w:rsidR="00310283" w:rsidRPr="0012537E" w:rsidRDefault="00310283" w:rsidP="00661884">
            <w:pPr>
              <w:pStyle w:val="aa"/>
              <w:spacing w:after="0"/>
              <w:jc w:val="center"/>
              <w:rPr>
                <w:bCs/>
                <w:i/>
                <w:iCs/>
              </w:rPr>
            </w:pPr>
          </w:p>
        </w:tc>
        <w:tc>
          <w:tcPr>
            <w:tcW w:w="3501" w:type="dxa"/>
          </w:tcPr>
          <w:p w:rsidR="00310283" w:rsidRPr="0012537E" w:rsidRDefault="00310283" w:rsidP="00661884">
            <w:pPr>
              <w:pStyle w:val="aa"/>
              <w:spacing w:after="0"/>
            </w:pPr>
            <w:r w:rsidRPr="0012537E">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310283" w:rsidRPr="0012537E" w:rsidRDefault="00310283" w:rsidP="00310283">
            <w:pPr>
              <w:pStyle w:val="aa"/>
              <w:spacing w:after="0"/>
            </w:pPr>
            <w:r w:rsidRPr="0012537E">
              <w:t xml:space="preserve">    Работа с историческим содержанием учит уважать и принимать чужое мнение, если оно обосновано.</w:t>
            </w:r>
          </w:p>
        </w:tc>
        <w:tc>
          <w:tcPr>
            <w:tcW w:w="4253" w:type="dxa"/>
          </w:tcPr>
          <w:p w:rsidR="00310283" w:rsidRPr="0012537E" w:rsidRDefault="00310283" w:rsidP="00661884">
            <w:pPr>
              <w:ind w:firstLine="660"/>
              <w:jc w:val="both"/>
            </w:pPr>
            <w:r w:rsidRPr="0012537E">
              <w:t xml:space="preserve">Задания, сопровождаемые инструкцией «Объясни…», «Обоснуй своё мнение…». </w:t>
            </w:r>
          </w:p>
          <w:p w:rsidR="00310283" w:rsidRPr="0012537E" w:rsidRDefault="00310283" w:rsidP="00661884">
            <w:pPr>
              <w:pStyle w:val="aa"/>
              <w:spacing w:after="0"/>
              <w:rPr>
                <w:bCs/>
                <w:i/>
                <w:iCs/>
              </w:rPr>
            </w:pPr>
          </w:p>
          <w:p w:rsidR="00310283" w:rsidRPr="0012537E" w:rsidRDefault="00310283" w:rsidP="00661884">
            <w:pPr>
              <w:pStyle w:val="aa"/>
              <w:spacing w:after="0"/>
              <w:rPr>
                <w:bCs/>
                <w:i/>
                <w:iCs/>
              </w:rPr>
            </w:pPr>
          </w:p>
          <w:p w:rsidR="00310283" w:rsidRPr="0012537E" w:rsidRDefault="00310283" w:rsidP="00661884">
            <w:pPr>
              <w:pStyle w:val="aa"/>
              <w:spacing w:after="0"/>
              <w:rPr>
                <w:bCs/>
                <w:i/>
                <w:iCs/>
              </w:rPr>
            </w:pPr>
          </w:p>
          <w:p w:rsidR="00310283" w:rsidRPr="0012537E" w:rsidRDefault="00310283" w:rsidP="00661884">
            <w:pPr>
              <w:pStyle w:val="aa"/>
              <w:spacing w:after="0"/>
            </w:pPr>
            <w:r w:rsidRPr="0012537E">
              <w:rPr>
                <w:bCs/>
                <w:i/>
                <w:iCs/>
              </w:rPr>
              <w:t xml:space="preserve">  </w:t>
            </w:r>
            <w:r w:rsidRPr="0012537E">
              <w:t xml:space="preserve"> </w:t>
            </w:r>
          </w:p>
          <w:p w:rsidR="00310283" w:rsidRPr="0012537E" w:rsidRDefault="00310283" w:rsidP="00661884">
            <w:pPr>
              <w:pStyle w:val="aa"/>
              <w:spacing w:after="0"/>
            </w:pPr>
          </w:p>
          <w:p w:rsidR="00310283" w:rsidRPr="0012537E" w:rsidRDefault="00310283" w:rsidP="00661884">
            <w:pPr>
              <w:ind w:firstLine="660"/>
              <w:jc w:val="both"/>
              <w:rPr>
                <w:bCs/>
                <w:i/>
                <w:iCs/>
              </w:rPr>
            </w:pPr>
          </w:p>
        </w:tc>
      </w:tr>
      <w:tr w:rsidR="00310283" w:rsidRPr="00205339" w:rsidTr="00310283">
        <w:tc>
          <w:tcPr>
            <w:tcW w:w="2277" w:type="dxa"/>
          </w:tcPr>
          <w:p w:rsidR="00310283" w:rsidRPr="00774F41" w:rsidRDefault="00310283" w:rsidP="00661884">
            <w:pPr>
              <w:pStyle w:val="aa"/>
              <w:spacing w:after="0"/>
              <w:jc w:val="both"/>
              <w:rPr>
                <w:b/>
                <w:i/>
              </w:rPr>
            </w:pPr>
            <w:r w:rsidRPr="00774F41">
              <w:rPr>
                <w:b/>
                <w:i/>
              </w:rPr>
              <w:t>Регулятивные</w:t>
            </w:r>
          </w:p>
          <w:p w:rsidR="00310283" w:rsidRPr="00774F41" w:rsidRDefault="00310283" w:rsidP="00661884">
            <w:pPr>
              <w:pStyle w:val="aa"/>
              <w:spacing w:after="0"/>
              <w:rPr>
                <w:b/>
                <w:bCs/>
                <w:i/>
                <w:iCs/>
              </w:rPr>
            </w:pPr>
          </w:p>
        </w:tc>
        <w:tc>
          <w:tcPr>
            <w:tcW w:w="3501" w:type="dxa"/>
          </w:tcPr>
          <w:p w:rsidR="00310283" w:rsidRPr="00774F41" w:rsidRDefault="00310283" w:rsidP="00661884">
            <w:pPr>
              <w:pStyle w:val="a4"/>
              <w:spacing w:before="0" w:beforeAutospacing="0" w:after="0" w:afterAutospacing="0"/>
              <w:ind w:firstLine="660"/>
              <w:jc w:val="both"/>
            </w:pPr>
            <w:r w:rsidRPr="00774F41">
              <w:t xml:space="preserve">Одним из наиболее эффективных учебных заданий на развитие таких умений является текстовая задача, так </w:t>
            </w:r>
            <w:r w:rsidRPr="00774F41">
              <w:lastRenderedPageBreak/>
              <w:t xml:space="preserve">как работа с ней полностью отражает алгоритм работы по достижению поставленной цели </w:t>
            </w:r>
          </w:p>
          <w:p w:rsidR="00310283" w:rsidRPr="00774F41" w:rsidRDefault="00310283" w:rsidP="00661884">
            <w:pPr>
              <w:pStyle w:val="a4"/>
              <w:spacing w:before="0" w:beforeAutospacing="0" w:after="0" w:afterAutospacing="0"/>
              <w:ind w:firstLine="660"/>
              <w:jc w:val="both"/>
            </w:pPr>
          </w:p>
          <w:p w:rsidR="00310283" w:rsidRPr="00774F41" w:rsidRDefault="00310283" w:rsidP="00661884">
            <w:pPr>
              <w:pStyle w:val="a4"/>
              <w:spacing w:before="0" w:beforeAutospacing="0" w:after="0" w:afterAutospacing="0"/>
              <w:ind w:firstLine="660"/>
              <w:jc w:val="both"/>
            </w:pPr>
            <w:r w:rsidRPr="00774F41">
              <w:t>Работа над системой учебных заданий (учебной задачей).</w:t>
            </w:r>
          </w:p>
        </w:tc>
        <w:tc>
          <w:tcPr>
            <w:tcW w:w="4253" w:type="dxa"/>
          </w:tcPr>
          <w:p w:rsidR="00310283" w:rsidRPr="008164C8" w:rsidRDefault="00310283" w:rsidP="00661884">
            <w:pPr>
              <w:jc w:val="both"/>
            </w:pPr>
          </w:p>
          <w:p w:rsidR="00310283" w:rsidRPr="00774F41" w:rsidRDefault="00310283" w:rsidP="00661884">
            <w:pPr>
              <w:pStyle w:val="a4"/>
              <w:spacing w:before="0" w:beforeAutospacing="0" w:after="0" w:afterAutospacing="0"/>
              <w:jc w:val="both"/>
            </w:pPr>
            <w:r w:rsidRPr="00774F41">
              <w:t xml:space="preserve">  Проблемные вопросы и задачи для обсуждения, а также теоремы и </w:t>
            </w:r>
            <w:r w:rsidRPr="00774F41">
              <w:lastRenderedPageBreak/>
              <w:t xml:space="preserve">доказательства, позволяющие проверить правильность собственных умозаключений. Таким образом, школьники учатся сверять свои действия с целью. </w:t>
            </w:r>
          </w:p>
          <w:p w:rsidR="00310283" w:rsidRPr="00774F41" w:rsidRDefault="00310283" w:rsidP="00661884">
            <w:pPr>
              <w:pStyle w:val="a4"/>
              <w:spacing w:before="0" w:beforeAutospacing="0" w:after="0" w:afterAutospacing="0"/>
              <w:jc w:val="both"/>
            </w:pPr>
            <w:r w:rsidRPr="00774F41">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310283" w:rsidRPr="00205339" w:rsidTr="00310283">
        <w:tc>
          <w:tcPr>
            <w:tcW w:w="2277" w:type="dxa"/>
          </w:tcPr>
          <w:p w:rsidR="00310283" w:rsidRPr="00774F41" w:rsidRDefault="00310283" w:rsidP="00661884">
            <w:pPr>
              <w:pStyle w:val="aa"/>
              <w:spacing w:after="0"/>
              <w:jc w:val="both"/>
              <w:rPr>
                <w:b/>
                <w:i/>
              </w:rPr>
            </w:pPr>
            <w:r w:rsidRPr="00774F41">
              <w:rPr>
                <w:b/>
                <w:i/>
              </w:rPr>
              <w:lastRenderedPageBreak/>
              <w:t>Познавательные</w:t>
            </w:r>
          </w:p>
          <w:p w:rsidR="00310283" w:rsidRPr="00774F41" w:rsidRDefault="00310283" w:rsidP="00661884">
            <w:pPr>
              <w:pStyle w:val="aa"/>
              <w:spacing w:after="0"/>
              <w:rPr>
                <w:b/>
                <w:bCs/>
                <w:i/>
                <w:iCs/>
              </w:rPr>
            </w:pPr>
          </w:p>
        </w:tc>
        <w:tc>
          <w:tcPr>
            <w:tcW w:w="3501" w:type="dxa"/>
          </w:tcPr>
          <w:p w:rsidR="00310283" w:rsidRPr="00774F41" w:rsidRDefault="00310283" w:rsidP="00661884">
            <w:pPr>
              <w:pStyle w:val="aa"/>
              <w:spacing w:after="0"/>
            </w:pPr>
            <w:r w:rsidRPr="00774F41">
              <w:t xml:space="preserve">  Формирование моделирования как  необходимого  универсального учебного действия.</w:t>
            </w:r>
          </w:p>
          <w:p w:rsidR="00310283" w:rsidRPr="00774F41" w:rsidRDefault="00310283" w:rsidP="00661884">
            <w:pPr>
              <w:pStyle w:val="aa"/>
              <w:spacing w:after="0"/>
            </w:pPr>
            <w:r w:rsidRPr="00774F41">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310283" w:rsidRPr="00774F41" w:rsidRDefault="00310283" w:rsidP="00661884">
            <w:pPr>
              <w:pStyle w:val="aa"/>
              <w:spacing w:after="0"/>
            </w:pPr>
            <w:r w:rsidRPr="00774F41">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253" w:type="dxa"/>
          </w:tcPr>
          <w:p w:rsidR="00310283" w:rsidRPr="008164C8" w:rsidRDefault="00310283" w:rsidP="00661884">
            <w:pPr>
              <w:jc w:val="both"/>
            </w:pPr>
          </w:p>
          <w:p w:rsidR="00310283" w:rsidRPr="008164C8" w:rsidRDefault="00310283" w:rsidP="00661884">
            <w:pPr>
              <w:shd w:val="clear" w:color="auto" w:fill="FFFFFF"/>
              <w:ind w:left="360"/>
              <w:rPr>
                <w:color w:val="000000"/>
              </w:rPr>
            </w:pPr>
            <w:r w:rsidRPr="008164C8">
              <w:rPr>
                <w:color w:val="000000"/>
              </w:rPr>
              <w:t>- рассказ на основе информации учебника, отрывка из летописей, литературного источника, карты и схемы;</w:t>
            </w:r>
          </w:p>
          <w:p w:rsidR="00310283" w:rsidRPr="008164C8" w:rsidRDefault="00310283" w:rsidP="00661884">
            <w:pPr>
              <w:shd w:val="clear" w:color="auto" w:fill="FFFFFF"/>
              <w:ind w:left="360"/>
              <w:rPr>
                <w:color w:val="000000"/>
              </w:rPr>
            </w:pPr>
            <w:r w:rsidRPr="008164C8">
              <w:rPr>
                <w:color w:val="000000"/>
              </w:rPr>
              <w:t>- умение извлекать информацию из источника;</w:t>
            </w:r>
          </w:p>
          <w:p w:rsidR="00310283" w:rsidRPr="008164C8" w:rsidRDefault="00310283" w:rsidP="00661884">
            <w:pPr>
              <w:shd w:val="clear" w:color="auto" w:fill="FFFFFF"/>
              <w:ind w:left="360"/>
              <w:rPr>
                <w:color w:val="000000"/>
              </w:rPr>
            </w:pPr>
            <w:r w:rsidRPr="008164C8">
              <w:rPr>
                <w:color w:val="000000"/>
              </w:rPr>
              <w:t>- описание объекта по схеме</w:t>
            </w:r>
          </w:p>
          <w:p w:rsidR="00310283" w:rsidRPr="008164C8" w:rsidRDefault="00310283" w:rsidP="00661884">
            <w:pPr>
              <w:shd w:val="clear" w:color="auto" w:fill="FFFFFF"/>
              <w:ind w:left="360"/>
              <w:rPr>
                <w:color w:val="000000"/>
              </w:rPr>
            </w:pPr>
            <w:r w:rsidRPr="008164C8">
              <w:rPr>
                <w:color w:val="000000"/>
              </w:rPr>
              <w:t>- составление характеристики исторического деятеля.</w:t>
            </w:r>
          </w:p>
          <w:p w:rsidR="00310283" w:rsidRPr="00774F41" w:rsidRDefault="00310283" w:rsidP="00661884">
            <w:pPr>
              <w:pStyle w:val="a4"/>
              <w:shd w:val="clear" w:color="auto" w:fill="FFFFFF"/>
              <w:spacing w:before="0" w:beforeAutospacing="0" w:after="0" w:afterAutospacing="0"/>
              <w:ind w:left="150"/>
              <w:rPr>
                <w:color w:val="666699"/>
              </w:rPr>
            </w:pPr>
          </w:p>
          <w:p w:rsidR="00310283" w:rsidRPr="008164C8" w:rsidRDefault="00310283" w:rsidP="00661884">
            <w:pPr>
              <w:jc w:val="both"/>
            </w:pPr>
          </w:p>
          <w:p w:rsidR="00310283" w:rsidRPr="008164C8" w:rsidRDefault="00310283" w:rsidP="00661884">
            <w:pPr>
              <w:jc w:val="both"/>
            </w:pPr>
            <w:r w:rsidRPr="008164C8">
              <w:t xml:space="preserve">  </w:t>
            </w:r>
          </w:p>
          <w:p w:rsidR="00310283" w:rsidRPr="008164C8" w:rsidRDefault="00310283" w:rsidP="00661884">
            <w:pPr>
              <w:jc w:val="both"/>
            </w:pPr>
            <w:r w:rsidRPr="008164C8">
              <w:t xml:space="preserve">    </w:t>
            </w:r>
          </w:p>
        </w:tc>
      </w:tr>
      <w:tr w:rsidR="00310283" w:rsidRPr="00205339" w:rsidTr="00310283">
        <w:tc>
          <w:tcPr>
            <w:tcW w:w="2277" w:type="dxa"/>
          </w:tcPr>
          <w:p w:rsidR="00310283" w:rsidRPr="00774F41" w:rsidRDefault="00310283" w:rsidP="00661884">
            <w:pPr>
              <w:pStyle w:val="aa"/>
              <w:spacing w:after="0"/>
              <w:rPr>
                <w:b/>
                <w:bCs/>
                <w:i/>
                <w:iCs/>
              </w:rPr>
            </w:pPr>
            <w:r w:rsidRPr="00774F41">
              <w:rPr>
                <w:b/>
                <w:bCs/>
                <w:i/>
                <w:iCs/>
              </w:rPr>
              <w:t>Коммуникативные</w:t>
            </w:r>
          </w:p>
        </w:tc>
        <w:tc>
          <w:tcPr>
            <w:tcW w:w="3501" w:type="dxa"/>
          </w:tcPr>
          <w:p w:rsidR="00310283" w:rsidRPr="00774F41" w:rsidRDefault="00310283" w:rsidP="00661884">
            <w:pPr>
              <w:pStyle w:val="aa"/>
              <w:spacing w:after="0"/>
            </w:pPr>
            <w:r w:rsidRPr="00774F41">
              <w:t xml:space="preserve">      Задания на  развитие устной научной речи.</w:t>
            </w:r>
          </w:p>
          <w:p w:rsidR="00310283" w:rsidRPr="00774F41" w:rsidRDefault="00310283" w:rsidP="00661884">
            <w:pPr>
              <w:pStyle w:val="aa"/>
              <w:spacing w:after="0"/>
            </w:pPr>
          </w:p>
          <w:p w:rsidR="00310283" w:rsidRPr="00774F41" w:rsidRDefault="00310283" w:rsidP="00661884">
            <w:pPr>
              <w:pStyle w:val="aa"/>
              <w:spacing w:after="0"/>
            </w:pPr>
            <w:r w:rsidRPr="00774F41">
              <w:t xml:space="preserve">      Задания на развитие комплекса умений, на которых базируется грамотное эффективное взаимодействие.</w:t>
            </w:r>
          </w:p>
        </w:tc>
        <w:tc>
          <w:tcPr>
            <w:tcW w:w="4253" w:type="dxa"/>
          </w:tcPr>
          <w:p w:rsidR="00310283" w:rsidRPr="008164C8" w:rsidRDefault="00310283" w:rsidP="00661884">
            <w:pPr>
              <w:jc w:val="both"/>
            </w:pPr>
            <w:r w:rsidRPr="008164C8">
              <w:rPr>
                <w:color w:val="000000"/>
                <w:shd w:val="clear" w:color="auto" w:fill="FFFFFF"/>
              </w:rPr>
              <w:t>различные формы дискуссионного диалога:</w:t>
            </w:r>
            <w:r w:rsidRPr="00774F41">
              <w:rPr>
                <w:rStyle w:val="apple-converted-space"/>
                <w:color w:val="000000"/>
                <w:shd w:val="clear" w:color="auto" w:fill="FFFFFF"/>
              </w:rPr>
              <w:t> </w:t>
            </w:r>
            <w:r w:rsidRPr="008164C8">
              <w:rPr>
                <w:color w:val="000000"/>
              </w:rPr>
              <w:br/>
            </w:r>
            <w:r w:rsidRPr="008164C8">
              <w:rPr>
                <w:color w:val="000000"/>
                <w:shd w:val="clear" w:color="auto" w:fill="FFFFFF"/>
              </w:rPr>
              <w:t>• круглый стол (разные позиции – свободное выражение мнений);</w:t>
            </w:r>
            <w:r w:rsidRPr="00774F41">
              <w:rPr>
                <w:rStyle w:val="apple-converted-space"/>
                <w:color w:val="000000"/>
                <w:shd w:val="clear" w:color="auto" w:fill="FFFFFF"/>
              </w:rPr>
              <w:t> </w:t>
            </w:r>
            <w:r w:rsidRPr="008164C8">
              <w:rPr>
                <w:color w:val="000000"/>
              </w:rPr>
              <w:br/>
            </w:r>
            <w:r w:rsidRPr="008164C8">
              <w:rPr>
                <w:color w:val="000000"/>
                <w:shd w:val="clear" w:color="auto" w:fill="FFFFFF"/>
              </w:rPr>
              <w:t>• экспертные группы (обсуждение в микрогруппах, затем выражение суждений от группы)</w:t>
            </w:r>
            <w:r w:rsidRPr="00774F41">
              <w:rPr>
                <w:rStyle w:val="apple-converted-space"/>
                <w:color w:val="000000"/>
                <w:shd w:val="clear" w:color="auto" w:fill="FFFFFF"/>
              </w:rPr>
              <w:t> </w:t>
            </w:r>
            <w:r w:rsidRPr="008164C8">
              <w:rPr>
                <w:color w:val="000000"/>
              </w:rPr>
              <w:br/>
            </w:r>
            <w:r w:rsidRPr="008164C8">
              <w:rPr>
                <w:color w:val="000000"/>
                <w:shd w:val="clear" w:color="auto" w:fill="FFFFFF"/>
              </w:rPr>
              <w:t>• форум (группа вступает в обмен мнениями с аудиторией);</w:t>
            </w:r>
            <w:r w:rsidRPr="00774F41">
              <w:rPr>
                <w:rStyle w:val="apple-converted-space"/>
                <w:color w:val="000000"/>
                <w:shd w:val="clear" w:color="auto" w:fill="FFFFFF"/>
              </w:rPr>
              <w:t> </w:t>
            </w:r>
            <w:r w:rsidRPr="008164C8">
              <w:rPr>
                <w:color w:val="000000"/>
              </w:rPr>
              <w:br/>
            </w:r>
            <w:r w:rsidRPr="008164C8">
              <w:rPr>
                <w:color w:val="000000"/>
                <w:shd w:val="clear" w:color="auto" w:fill="FFFFFF"/>
              </w:rPr>
              <w:t>• симпозиум (формализованное представление подготовленных мнений, сообщений по данной проблеме);</w:t>
            </w:r>
            <w:r w:rsidRPr="00774F41">
              <w:rPr>
                <w:rStyle w:val="apple-converted-space"/>
                <w:color w:val="000000"/>
                <w:shd w:val="clear" w:color="auto" w:fill="FFFFFF"/>
              </w:rPr>
              <w:t> </w:t>
            </w:r>
            <w:r w:rsidRPr="008164C8">
              <w:rPr>
                <w:color w:val="000000"/>
              </w:rPr>
              <w:br/>
            </w:r>
            <w:r w:rsidRPr="008164C8">
              <w:rPr>
                <w:color w:val="000000"/>
                <w:shd w:val="clear" w:color="auto" w:fill="FFFFFF"/>
              </w:rPr>
              <w:t>• дебаты (представление бинарных позиций по вопросу: доказательство – опровержение);</w:t>
            </w:r>
            <w:r w:rsidRPr="00774F41">
              <w:rPr>
                <w:rStyle w:val="apple-converted-space"/>
                <w:color w:val="000000"/>
                <w:shd w:val="clear" w:color="auto" w:fill="FFFFFF"/>
              </w:rPr>
              <w:t> </w:t>
            </w:r>
            <w:r w:rsidRPr="008164C8">
              <w:rPr>
                <w:color w:val="000000"/>
              </w:rPr>
              <w:br/>
            </w:r>
          </w:p>
        </w:tc>
      </w:tr>
    </w:tbl>
    <w:p w:rsidR="00310283" w:rsidRPr="00774F41" w:rsidRDefault="00310283" w:rsidP="00310283">
      <w:pPr>
        <w:pStyle w:val="western"/>
        <w:jc w:val="both"/>
      </w:pPr>
    </w:p>
    <w:p w:rsidR="00310283" w:rsidRPr="00774F41" w:rsidRDefault="00310283" w:rsidP="00310283">
      <w:pPr>
        <w:pStyle w:val="aa"/>
        <w:spacing w:after="0"/>
        <w:ind w:firstLine="660"/>
        <w:jc w:val="center"/>
        <w:rPr>
          <w:b/>
          <w:bCs/>
          <w:i/>
          <w:iCs/>
        </w:rPr>
      </w:pPr>
      <w:r w:rsidRPr="00774F41">
        <w:rPr>
          <w:b/>
          <w:bCs/>
          <w:i/>
          <w:iCs/>
        </w:rPr>
        <w:lastRenderedPageBreak/>
        <w:t>Формирование УУД средствами учебного предмета «Русский язык»</w:t>
      </w:r>
      <w:r>
        <w:rPr>
          <w:b/>
          <w:bCs/>
          <w:i/>
          <w:iCs/>
        </w:rPr>
        <w:t>, «Мокшанский язык»</w:t>
      </w:r>
    </w:p>
    <w:p w:rsidR="00310283" w:rsidRPr="00774F41" w:rsidRDefault="00310283" w:rsidP="00310283">
      <w:pPr>
        <w:pStyle w:val="aa"/>
        <w:spacing w:after="0"/>
        <w:ind w:firstLine="660"/>
        <w:jc w:val="center"/>
        <w:rPr>
          <w:b/>
          <w:bCs/>
          <w:i/>
          <w:i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785"/>
        <w:gridCol w:w="3969"/>
      </w:tblGrid>
      <w:tr w:rsidR="00310283" w:rsidRPr="00774F41" w:rsidTr="00310283">
        <w:tc>
          <w:tcPr>
            <w:tcW w:w="2277" w:type="dxa"/>
          </w:tcPr>
          <w:p w:rsidR="00310283" w:rsidRPr="00774F41" w:rsidRDefault="00310283" w:rsidP="00661884">
            <w:pPr>
              <w:pStyle w:val="aa"/>
              <w:spacing w:after="0"/>
              <w:jc w:val="center"/>
              <w:rPr>
                <w:b/>
                <w:bCs/>
                <w:i/>
                <w:iCs/>
              </w:rPr>
            </w:pPr>
            <w:r w:rsidRPr="00774F41">
              <w:rPr>
                <w:b/>
                <w:bCs/>
                <w:i/>
                <w:iCs/>
              </w:rPr>
              <w:t>УУД</w:t>
            </w:r>
          </w:p>
        </w:tc>
        <w:tc>
          <w:tcPr>
            <w:tcW w:w="3785" w:type="dxa"/>
          </w:tcPr>
          <w:p w:rsidR="00310283" w:rsidRPr="00774F41" w:rsidRDefault="00310283" w:rsidP="00661884">
            <w:pPr>
              <w:pStyle w:val="aa"/>
              <w:spacing w:after="0"/>
              <w:jc w:val="center"/>
              <w:rPr>
                <w:b/>
                <w:bCs/>
                <w:i/>
                <w:iCs/>
              </w:rPr>
            </w:pPr>
          </w:p>
        </w:tc>
        <w:tc>
          <w:tcPr>
            <w:tcW w:w="3969" w:type="dxa"/>
          </w:tcPr>
          <w:p w:rsidR="00310283" w:rsidRPr="00774F41" w:rsidRDefault="00310283" w:rsidP="00661884">
            <w:pPr>
              <w:pStyle w:val="aa"/>
              <w:spacing w:after="0"/>
              <w:jc w:val="center"/>
              <w:rPr>
                <w:b/>
                <w:bCs/>
                <w:i/>
                <w:iCs/>
              </w:rPr>
            </w:pPr>
            <w:r w:rsidRPr="00774F41">
              <w:rPr>
                <w:b/>
                <w:bCs/>
                <w:i/>
                <w:iCs/>
              </w:rPr>
              <w:t>Типы заданий</w:t>
            </w:r>
          </w:p>
        </w:tc>
      </w:tr>
      <w:tr w:rsidR="00310283" w:rsidRPr="00205339" w:rsidTr="00310283">
        <w:tc>
          <w:tcPr>
            <w:tcW w:w="2277" w:type="dxa"/>
          </w:tcPr>
          <w:p w:rsidR="00310283" w:rsidRPr="00774F41" w:rsidRDefault="00310283" w:rsidP="00661884">
            <w:pPr>
              <w:pStyle w:val="aa"/>
              <w:spacing w:after="0"/>
            </w:pPr>
            <w:r w:rsidRPr="00774F41">
              <w:rPr>
                <w:b/>
                <w:bCs/>
                <w:i/>
                <w:iCs/>
              </w:rPr>
              <w:t>Личностные</w:t>
            </w:r>
          </w:p>
          <w:p w:rsidR="00310283" w:rsidRPr="00774F41" w:rsidRDefault="00310283" w:rsidP="00661884">
            <w:pPr>
              <w:pStyle w:val="aa"/>
              <w:spacing w:after="0"/>
              <w:jc w:val="center"/>
              <w:rPr>
                <w:b/>
                <w:bCs/>
                <w:i/>
                <w:iCs/>
              </w:rPr>
            </w:pPr>
          </w:p>
        </w:tc>
        <w:tc>
          <w:tcPr>
            <w:tcW w:w="3785" w:type="dxa"/>
          </w:tcPr>
          <w:p w:rsidR="00310283" w:rsidRPr="00774F41" w:rsidRDefault="00310283" w:rsidP="00661884">
            <w:pPr>
              <w:pStyle w:val="aa"/>
              <w:spacing w:after="0"/>
            </w:pPr>
            <w:r w:rsidRPr="00774F41">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310283" w:rsidRPr="00774F41" w:rsidRDefault="00310283" w:rsidP="00661884">
            <w:pPr>
              <w:pStyle w:val="aa"/>
              <w:spacing w:after="0"/>
            </w:pPr>
            <w:r w:rsidRPr="00774F41">
              <w:t xml:space="preserve">- беречь свой родной язык как часть русской национальной культуры; </w:t>
            </w:r>
          </w:p>
          <w:p w:rsidR="00310283" w:rsidRPr="00774F41" w:rsidRDefault="00310283" w:rsidP="00661884">
            <w:pPr>
              <w:pStyle w:val="aa"/>
              <w:spacing w:after="0"/>
              <w:rPr>
                <w:b/>
                <w:bCs/>
                <w:i/>
                <w:iCs/>
              </w:rPr>
            </w:pPr>
            <w:r w:rsidRPr="00774F41">
              <w:t>- работать над развитием и совершенствованием собственной речи.</w:t>
            </w:r>
          </w:p>
        </w:tc>
        <w:tc>
          <w:tcPr>
            <w:tcW w:w="3969" w:type="dxa"/>
          </w:tcPr>
          <w:p w:rsidR="00310283" w:rsidRPr="00774F41" w:rsidRDefault="00310283" w:rsidP="00661884">
            <w:pPr>
              <w:pStyle w:val="aa"/>
              <w:spacing w:after="0"/>
            </w:pPr>
            <w:r w:rsidRPr="00774F41">
              <w:t xml:space="preserve">   Система речевых упражнений: </w:t>
            </w:r>
          </w:p>
          <w:p w:rsidR="00310283" w:rsidRPr="00774F41" w:rsidRDefault="00310283" w:rsidP="00661884">
            <w:pPr>
              <w:pStyle w:val="aa"/>
              <w:spacing w:after="0"/>
            </w:pPr>
            <w:r w:rsidRPr="00774F41">
              <w:t xml:space="preserve">- свободные диктанты, </w:t>
            </w:r>
          </w:p>
          <w:p w:rsidR="00310283" w:rsidRPr="00774F41" w:rsidRDefault="00310283" w:rsidP="00661884">
            <w:pPr>
              <w:pStyle w:val="aa"/>
              <w:spacing w:after="0"/>
              <w:rPr>
                <w:b/>
                <w:bCs/>
                <w:i/>
                <w:iCs/>
              </w:rPr>
            </w:pPr>
            <w:r w:rsidRPr="00774F41">
              <w:t>- обучающие изложения и сочинения, их анализ и редактирование.</w:t>
            </w:r>
          </w:p>
        </w:tc>
      </w:tr>
      <w:tr w:rsidR="00310283" w:rsidRPr="00205339" w:rsidTr="00310283">
        <w:tc>
          <w:tcPr>
            <w:tcW w:w="2277" w:type="dxa"/>
          </w:tcPr>
          <w:p w:rsidR="00310283" w:rsidRPr="00774F41" w:rsidRDefault="00310283" w:rsidP="00661884">
            <w:pPr>
              <w:pStyle w:val="aa"/>
              <w:spacing w:after="0"/>
              <w:rPr>
                <w:b/>
                <w:i/>
              </w:rPr>
            </w:pPr>
            <w:r w:rsidRPr="00774F41">
              <w:rPr>
                <w:b/>
                <w:i/>
              </w:rPr>
              <w:t>Регулятивные</w:t>
            </w:r>
          </w:p>
          <w:p w:rsidR="00310283" w:rsidRPr="00774F41" w:rsidRDefault="00310283" w:rsidP="00661884">
            <w:pPr>
              <w:pStyle w:val="aa"/>
              <w:spacing w:after="0"/>
              <w:jc w:val="center"/>
              <w:rPr>
                <w:b/>
                <w:bCs/>
                <w:i/>
                <w:iCs/>
              </w:rPr>
            </w:pPr>
          </w:p>
        </w:tc>
        <w:tc>
          <w:tcPr>
            <w:tcW w:w="3785" w:type="dxa"/>
          </w:tcPr>
          <w:p w:rsidR="00310283" w:rsidRPr="00774F41" w:rsidRDefault="00310283" w:rsidP="00661884">
            <w:pPr>
              <w:pStyle w:val="aa"/>
              <w:spacing w:after="0"/>
            </w:pPr>
            <w:r w:rsidRPr="00774F41">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3969" w:type="dxa"/>
          </w:tcPr>
          <w:p w:rsidR="00310283" w:rsidRPr="00774F41" w:rsidRDefault="00310283" w:rsidP="00661884">
            <w:pPr>
              <w:pStyle w:val="aa"/>
              <w:spacing w:after="0"/>
              <w:ind w:firstLine="660"/>
              <w:jc w:val="both"/>
            </w:pPr>
            <w:r w:rsidRPr="00774F41">
              <w:rPr>
                <w:color w:val="FF0000"/>
              </w:rPr>
              <w:t xml:space="preserve"> </w:t>
            </w:r>
            <w:r w:rsidRPr="00774F41">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310283" w:rsidRPr="008164C8" w:rsidRDefault="00310283" w:rsidP="00661884">
            <w:pPr>
              <w:jc w:val="both"/>
            </w:pPr>
            <w:r w:rsidRPr="008164C8">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310283" w:rsidRPr="008164C8" w:rsidRDefault="00310283" w:rsidP="00661884">
            <w:pPr>
              <w:jc w:val="both"/>
            </w:pPr>
            <w:r w:rsidRPr="008164C8">
              <w:t>1. Найти и подчеркнуть …</w:t>
            </w:r>
          </w:p>
          <w:p w:rsidR="00310283" w:rsidRPr="008164C8" w:rsidRDefault="00310283" w:rsidP="00661884">
            <w:pPr>
              <w:jc w:val="both"/>
            </w:pPr>
            <w:r w:rsidRPr="008164C8">
              <w:t xml:space="preserve">2. Посчитать … </w:t>
            </w:r>
          </w:p>
          <w:p w:rsidR="00310283" w:rsidRPr="008164C8" w:rsidRDefault="00310283" w:rsidP="00661884">
            <w:pPr>
              <w:jc w:val="both"/>
            </w:pPr>
            <w:r w:rsidRPr="008164C8">
              <w:t xml:space="preserve">3. Если … </w:t>
            </w:r>
          </w:p>
          <w:p w:rsidR="00310283" w:rsidRPr="008164C8" w:rsidRDefault="00310283" w:rsidP="00661884">
            <w:pPr>
              <w:jc w:val="both"/>
            </w:pPr>
            <w:r w:rsidRPr="008164C8">
              <w:t xml:space="preserve">4. Найти границы … </w:t>
            </w:r>
          </w:p>
          <w:p w:rsidR="00310283" w:rsidRPr="008164C8" w:rsidRDefault="00310283" w:rsidP="00661884">
            <w:pPr>
              <w:jc w:val="both"/>
            </w:pPr>
            <w:r w:rsidRPr="008164C8">
              <w:t xml:space="preserve">5. Выделить … </w:t>
            </w:r>
          </w:p>
          <w:p w:rsidR="00310283" w:rsidRPr="008164C8" w:rsidRDefault="00310283" w:rsidP="00661884">
            <w:pPr>
              <w:jc w:val="both"/>
            </w:pPr>
            <w:r w:rsidRPr="008164C8">
              <w:t xml:space="preserve">6. Поставить. … </w:t>
            </w:r>
          </w:p>
          <w:p w:rsidR="00310283" w:rsidRPr="00774F41" w:rsidRDefault="00310283" w:rsidP="00661884">
            <w:pPr>
              <w:pStyle w:val="aa"/>
              <w:spacing w:after="0"/>
              <w:jc w:val="both"/>
            </w:pPr>
            <w:r w:rsidRPr="00774F41">
              <w:t>Сравни свою инструкцию с той, которая дана в конце учебника. Пользуйся инструкцией при выполнении следующих упражнений</w:t>
            </w:r>
          </w:p>
          <w:p w:rsidR="00310283" w:rsidRPr="00774F41" w:rsidRDefault="00310283" w:rsidP="00661884">
            <w:pPr>
              <w:pStyle w:val="aa"/>
              <w:spacing w:after="0"/>
              <w:jc w:val="both"/>
              <w:rPr>
                <w:color w:val="FF0000"/>
              </w:rPr>
            </w:pPr>
          </w:p>
        </w:tc>
      </w:tr>
      <w:tr w:rsidR="00310283" w:rsidRPr="00205339" w:rsidTr="00310283">
        <w:tc>
          <w:tcPr>
            <w:tcW w:w="2277" w:type="dxa"/>
          </w:tcPr>
          <w:p w:rsidR="00310283" w:rsidRPr="00774F41" w:rsidRDefault="00310283" w:rsidP="00661884">
            <w:pPr>
              <w:pStyle w:val="aa"/>
              <w:spacing w:after="0"/>
              <w:jc w:val="both"/>
              <w:rPr>
                <w:b/>
                <w:i/>
              </w:rPr>
            </w:pPr>
            <w:r w:rsidRPr="00774F41">
              <w:rPr>
                <w:b/>
                <w:i/>
              </w:rPr>
              <w:t>Познавательные</w:t>
            </w:r>
          </w:p>
          <w:p w:rsidR="00310283" w:rsidRPr="00774F41" w:rsidRDefault="00310283" w:rsidP="00661884">
            <w:pPr>
              <w:pStyle w:val="aa"/>
              <w:spacing w:after="0"/>
              <w:jc w:val="center"/>
              <w:rPr>
                <w:b/>
                <w:bCs/>
                <w:i/>
                <w:iCs/>
              </w:rPr>
            </w:pPr>
          </w:p>
        </w:tc>
        <w:tc>
          <w:tcPr>
            <w:tcW w:w="3785" w:type="dxa"/>
          </w:tcPr>
          <w:p w:rsidR="00310283" w:rsidRPr="008164C8" w:rsidRDefault="00310283" w:rsidP="00661884">
            <w:pPr>
              <w:jc w:val="both"/>
            </w:pPr>
            <w:r w:rsidRPr="008164C8">
              <w:t xml:space="preserve">    Задания на извлечение, преобразование и использование текстовой информации.</w:t>
            </w:r>
          </w:p>
          <w:p w:rsidR="00310283" w:rsidRPr="00774F41" w:rsidRDefault="00310283" w:rsidP="00661884">
            <w:pPr>
              <w:pStyle w:val="aa"/>
              <w:spacing w:after="0"/>
              <w:jc w:val="center"/>
              <w:rPr>
                <w:b/>
                <w:bCs/>
                <w:i/>
                <w:iCs/>
              </w:rPr>
            </w:pPr>
          </w:p>
        </w:tc>
        <w:tc>
          <w:tcPr>
            <w:tcW w:w="3969" w:type="dxa"/>
          </w:tcPr>
          <w:p w:rsidR="00310283" w:rsidRPr="00774F41" w:rsidRDefault="00310283" w:rsidP="00661884">
            <w:pPr>
              <w:pStyle w:val="aa"/>
              <w:spacing w:after="0"/>
              <w:jc w:val="both"/>
            </w:pPr>
            <w:r w:rsidRPr="00774F41">
              <w:rPr>
                <w:color w:val="FF0000"/>
              </w:rPr>
              <w:t xml:space="preserve"> </w:t>
            </w:r>
            <w:r w:rsidRPr="00774F41">
              <w:t xml:space="preserve">Наблюдение за ролью глаголов в речи. «Прочитай тексты. … Одинаковые ли эти картины? Сравни тексты. Чем они отличаются? …  Какие слова «оживили» картину? Почему? Чем </w:t>
            </w:r>
            <w:r w:rsidRPr="00774F41">
              <w:lastRenderedPageBreak/>
              <w:t>похожи эти слова?»</w:t>
            </w:r>
          </w:p>
          <w:p w:rsidR="00310283" w:rsidRPr="00774F41" w:rsidRDefault="00310283" w:rsidP="00661884">
            <w:pPr>
              <w:pStyle w:val="aa"/>
              <w:spacing w:after="0"/>
              <w:jc w:val="both"/>
            </w:pPr>
            <w:r w:rsidRPr="00774F41">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310283" w:rsidRPr="00774F41" w:rsidRDefault="00310283" w:rsidP="00661884">
            <w:pPr>
              <w:pStyle w:val="aa"/>
              <w:spacing w:after="0"/>
              <w:jc w:val="both"/>
            </w:pPr>
            <w:r w:rsidRPr="00774F41">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310283" w:rsidRPr="00774F41" w:rsidRDefault="00310283" w:rsidP="00661884">
            <w:pPr>
              <w:pStyle w:val="aa"/>
              <w:spacing w:after="0"/>
              <w:jc w:val="both"/>
            </w:pPr>
            <w:r w:rsidRPr="00774F41">
              <w:t xml:space="preserve"> Выпиши глаголы, напиши вопросы к ним. Сделай вывод о том, какими частями речи могут быть однокоренные слова»</w:t>
            </w:r>
          </w:p>
          <w:p w:rsidR="00310283" w:rsidRPr="008164C8" w:rsidRDefault="00310283" w:rsidP="00661884">
            <w:pPr>
              <w:jc w:val="both"/>
            </w:pPr>
            <w:r w:rsidRPr="008164C8">
              <w:rPr>
                <w:color w:val="FF0000"/>
              </w:rPr>
              <w:t xml:space="preserve">     </w:t>
            </w:r>
            <w:r w:rsidRPr="008164C8">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tc>
      </w:tr>
      <w:tr w:rsidR="00310283" w:rsidRPr="00774F41" w:rsidTr="00310283">
        <w:tc>
          <w:tcPr>
            <w:tcW w:w="2277" w:type="dxa"/>
          </w:tcPr>
          <w:p w:rsidR="00310283" w:rsidRPr="00774F41" w:rsidRDefault="00310283" w:rsidP="00661884">
            <w:pPr>
              <w:jc w:val="both"/>
            </w:pPr>
            <w:r w:rsidRPr="00774F41">
              <w:rPr>
                <w:b/>
                <w:i/>
              </w:rPr>
              <w:lastRenderedPageBreak/>
              <w:t>Коммуникативные</w:t>
            </w:r>
            <w:r w:rsidRPr="00774F41">
              <w:t xml:space="preserve"> </w:t>
            </w:r>
          </w:p>
          <w:p w:rsidR="00310283" w:rsidRPr="00774F41" w:rsidRDefault="00310283" w:rsidP="00661884">
            <w:pPr>
              <w:pStyle w:val="aa"/>
              <w:spacing w:after="0"/>
              <w:jc w:val="center"/>
              <w:rPr>
                <w:b/>
                <w:bCs/>
                <w:i/>
                <w:iCs/>
              </w:rPr>
            </w:pPr>
          </w:p>
        </w:tc>
        <w:tc>
          <w:tcPr>
            <w:tcW w:w="3785" w:type="dxa"/>
          </w:tcPr>
          <w:p w:rsidR="00310283" w:rsidRPr="00774F41" w:rsidRDefault="00310283" w:rsidP="00661884">
            <w:pPr>
              <w:pStyle w:val="aa"/>
              <w:spacing w:after="0"/>
              <w:rPr>
                <w:b/>
                <w:bCs/>
                <w:i/>
                <w:iCs/>
              </w:rPr>
            </w:pPr>
            <w:r w:rsidRPr="00774F41">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3969" w:type="dxa"/>
          </w:tcPr>
          <w:p w:rsidR="00310283" w:rsidRPr="008164C8" w:rsidRDefault="00310283" w:rsidP="00661884">
            <w:pPr>
              <w:jc w:val="both"/>
            </w:pPr>
            <w:r w:rsidRPr="008164C8">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310283" w:rsidRPr="008164C8" w:rsidRDefault="00310283" w:rsidP="00661884">
            <w:pPr>
              <w:jc w:val="both"/>
            </w:pPr>
            <w:r w:rsidRPr="008164C8">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310283" w:rsidRPr="00774F41" w:rsidRDefault="00310283" w:rsidP="00661884">
            <w:pPr>
              <w:jc w:val="both"/>
            </w:pPr>
            <w:r w:rsidRPr="008164C8">
              <w:t xml:space="preserve">    «Прочитай слова. Найди и выпиши слова, которые. … В первом предложении автор играет словами….. </w:t>
            </w:r>
            <w:r w:rsidRPr="00774F41">
              <w:t>Ты заметил какими? Прочитай их».</w:t>
            </w:r>
          </w:p>
        </w:tc>
      </w:tr>
      <w:tr w:rsidR="00310283" w:rsidRPr="00774F41" w:rsidTr="00310283">
        <w:tc>
          <w:tcPr>
            <w:tcW w:w="10031" w:type="dxa"/>
            <w:gridSpan w:val="3"/>
          </w:tcPr>
          <w:p w:rsidR="00310283" w:rsidRPr="00774F41" w:rsidRDefault="00310283" w:rsidP="00661884">
            <w:pPr>
              <w:ind w:firstLine="660"/>
              <w:jc w:val="both"/>
            </w:pPr>
            <w:r w:rsidRPr="008164C8">
              <w:t xml:space="preserve">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w:t>
            </w:r>
            <w:r w:rsidRPr="00774F41">
              <w:t>Предусмотрено выполнение заданий в группах при изучении каждой темы.</w:t>
            </w:r>
          </w:p>
        </w:tc>
      </w:tr>
    </w:tbl>
    <w:p w:rsidR="00310283" w:rsidRPr="00774F41" w:rsidRDefault="00310283" w:rsidP="00310283">
      <w:pPr>
        <w:jc w:val="both"/>
      </w:pPr>
    </w:p>
    <w:p w:rsidR="00310283" w:rsidRPr="00774F41" w:rsidRDefault="00310283" w:rsidP="00310283">
      <w:pPr>
        <w:pStyle w:val="aa"/>
        <w:spacing w:after="0"/>
        <w:ind w:firstLine="660"/>
        <w:jc w:val="center"/>
        <w:rPr>
          <w:b/>
          <w:bCs/>
          <w:i/>
          <w:iCs/>
        </w:rPr>
      </w:pPr>
      <w:r w:rsidRPr="00774F41">
        <w:rPr>
          <w:b/>
          <w:bCs/>
          <w:i/>
          <w:iCs/>
        </w:rPr>
        <w:lastRenderedPageBreak/>
        <w:t>Формирование УУД средствами учебного предмета «Литература »</w:t>
      </w:r>
      <w:r>
        <w:rPr>
          <w:b/>
          <w:bCs/>
          <w:i/>
          <w:iCs/>
        </w:rPr>
        <w:t>, «Мордовская литература»</w:t>
      </w:r>
    </w:p>
    <w:tbl>
      <w:tblPr>
        <w:tblpPr w:leftFromText="180" w:rightFromText="180" w:vertAnchor="text" w:horzAnchor="margin" w:tblpXSpec="center" w:tblpY="4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785"/>
        <w:gridCol w:w="4394"/>
      </w:tblGrid>
      <w:tr w:rsidR="00310283" w:rsidRPr="00774F41" w:rsidTr="00661884">
        <w:tc>
          <w:tcPr>
            <w:tcW w:w="2277" w:type="dxa"/>
          </w:tcPr>
          <w:p w:rsidR="00310283" w:rsidRPr="00774F41" w:rsidRDefault="00310283" w:rsidP="00661884">
            <w:pPr>
              <w:pStyle w:val="aa"/>
              <w:spacing w:after="0"/>
              <w:jc w:val="center"/>
              <w:rPr>
                <w:b/>
                <w:bCs/>
                <w:i/>
                <w:iCs/>
              </w:rPr>
            </w:pPr>
            <w:r w:rsidRPr="00774F41">
              <w:rPr>
                <w:b/>
                <w:bCs/>
                <w:i/>
                <w:iCs/>
              </w:rPr>
              <w:t>УУД</w:t>
            </w:r>
          </w:p>
        </w:tc>
        <w:tc>
          <w:tcPr>
            <w:tcW w:w="3785" w:type="dxa"/>
          </w:tcPr>
          <w:p w:rsidR="00310283" w:rsidRPr="00774F41" w:rsidRDefault="00310283" w:rsidP="00661884">
            <w:pPr>
              <w:pStyle w:val="aa"/>
              <w:spacing w:after="0"/>
              <w:jc w:val="center"/>
              <w:rPr>
                <w:b/>
                <w:bCs/>
                <w:i/>
                <w:iCs/>
              </w:rPr>
            </w:pPr>
          </w:p>
        </w:tc>
        <w:tc>
          <w:tcPr>
            <w:tcW w:w="4394" w:type="dxa"/>
          </w:tcPr>
          <w:p w:rsidR="00310283" w:rsidRPr="00774F41" w:rsidRDefault="00310283" w:rsidP="00661884">
            <w:pPr>
              <w:pStyle w:val="aa"/>
              <w:spacing w:after="0"/>
              <w:jc w:val="center"/>
              <w:rPr>
                <w:b/>
                <w:bCs/>
                <w:i/>
                <w:iCs/>
              </w:rPr>
            </w:pPr>
            <w:r w:rsidRPr="00774F41">
              <w:rPr>
                <w:b/>
                <w:bCs/>
                <w:i/>
                <w:iCs/>
              </w:rPr>
              <w:t>Типы заданий</w:t>
            </w:r>
          </w:p>
        </w:tc>
      </w:tr>
      <w:tr w:rsidR="00310283" w:rsidRPr="00774F41" w:rsidTr="00661884">
        <w:tc>
          <w:tcPr>
            <w:tcW w:w="2277" w:type="dxa"/>
          </w:tcPr>
          <w:p w:rsidR="00310283" w:rsidRPr="00774F41" w:rsidRDefault="00310283" w:rsidP="00661884">
            <w:pPr>
              <w:pStyle w:val="aa"/>
              <w:spacing w:after="0"/>
            </w:pPr>
            <w:r w:rsidRPr="00774F41">
              <w:rPr>
                <w:b/>
                <w:bCs/>
                <w:i/>
                <w:iCs/>
              </w:rPr>
              <w:t>Личностные</w:t>
            </w:r>
          </w:p>
          <w:p w:rsidR="00310283" w:rsidRPr="00774F41" w:rsidRDefault="00310283" w:rsidP="00661884">
            <w:pPr>
              <w:pStyle w:val="aa"/>
              <w:spacing w:after="0"/>
              <w:jc w:val="center"/>
              <w:rPr>
                <w:b/>
                <w:bCs/>
                <w:i/>
                <w:iCs/>
              </w:rPr>
            </w:pPr>
          </w:p>
        </w:tc>
        <w:tc>
          <w:tcPr>
            <w:tcW w:w="3785" w:type="dxa"/>
          </w:tcPr>
          <w:p w:rsidR="00310283" w:rsidRPr="0012537E" w:rsidRDefault="00310283" w:rsidP="00661884">
            <w:pPr>
              <w:pStyle w:val="aa"/>
              <w:spacing w:after="0"/>
              <w:rPr>
                <w:bCs/>
                <w:iCs/>
              </w:rPr>
            </w:pPr>
            <w:r w:rsidRPr="0012537E">
              <w:rPr>
                <w:bCs/>
                <w:iCs/>
              </w:rPr>
              <w:t>Оценивать и объяснять простые ситуации и поступки с позиции автора и со своей собственной.</w:t>
            </w:r>
          </w:p>
        </w:tc>
        <w:tc>
          <w:tcPr>
            <w:tcW w:w="4394" w:type="dxa"/>
          </w:tcPr>
          <w:p w:rsidR="00310283" w:rsidRPr="008164C8" w:rsidRDefault="00310283" w:rsidP="00661884">
            <w:pPr>
              <w:ind w:firstLine="660"/>
              <w:jc w:val="both"/>
            </w:pPr>
            <w:r w:rsidRPr="008164C8">
              <w:t xml:space="preserve">Задания: </w:t>
            </w:r>
          </w:p>
          <w:p w:rsidR="00310283" w:rsidRPr="008164C8" w:rsidRDefault="00310283" w:rsidP="00661884">
            <w:pPr>
              <w:ind w:firstLine="660"/>
            </w:pPr>
            <w:r w:rsidRPr="008164C8">
              <w:t>1) на интерпретацию текста;</w:t>
            </w:r>
          </w:p>
          <w:p w:rsidR="00310283" w:rsidRPr="008164C8" w:rsidRDefault="00310283" w:rsidP="00661884">
            <w:pPr>
              <w:ind w:firstLine="660"/>
            </w:pPr>
            <w:r w:rsidRPr="008164C8">
              <w:t xml:space="preserve">2) высказывание своего отношения к прочитанному с аргументацией; </w:t>
            </w:r>
          </w:p>
          <w:p w:rsidR="00310283" w:rsidRPr="008164C8" w:rsidRDefault="00310283" w:rsidP="00661884">
            <w:pPr>
              <w:ind w:firstLine="660"/>
            </w:pPr>
            <w:r w:rsidRPr="008164C8">
              <w:t xml:space="preserve">3) анализ характеров и поступков героев; </w:t>
            </w:r>
          </w:p>
          <w:p w:rsidR="00310283" w:rsidRPr="00774F41" w:rsidRDefault="00310283" w:rsidP="00661884">
            <w:pPr>
              <w:pStyle w:val="aa"/>
              <w:spacing w:after="0"/>
              <w:rPr>
                <w:b/>
                <w:bCs/>
                <w:i/>
                <w:iCs/>
              </w:rPr>
            </w:pPr>
            <w:r w:rsidRPr="00774F41">
              <w:t xml:space="preserve">           4) формулирование концептуальной информации текста.</w:t>
            </w:r>
          </w:p>
          <w:p w:rsidR="00310283" w:rsidRPr="00774F41" w:rsidRDefault="00310283" w:rsidP="00661884">
            <w:pPr>
              <w:pStyle w:val="aa"/>
              <w:spacing w:after="0"/>
              <w:rPr>
                <w:b/>
                <w:bCs/>
                <w:i/>
                <w:iCs/>
              </w:rPr>
            </w:pPr>
            <w:r w:rsidRPr="00774F41">
              <w:t xml:space="preserve">    </w:t>
            </w:r>
          </w:p>
        </w:tc>
      </w:tr>
      <w:tr w:rsidR="00310283" w:rsidRPr="00205339" w:rsidTr="00661884">
        <w:tc>
          <w:tcPr>
            <w:tcW w:w="2277" w:type="dxa"/>
          </w:tcPr>
          <w:p w:rsidR="00310283" w:rsidRPr="00774F41" w:rsidRDefault="00310283" w:rsidP="00661884">
            <w:pPr>
              <w:pStyle w:val="aa"/>
              <w:spacing w:after="0"/>
              <w:rPr>
                <w:b/>
                <w:i/>
              </w:rPr>
            </w:pPr>
            <w:r w:rsidRPr="00774F41">
              <w:rPr>
                <w:b/>
                <w:i/>
              </w:rPr>
              <w:t>Регулятивные</w:t>
            </w:r>
          </w:p>
          <w:p w:rsidR="00310283" w:rsidRPr="00774F41" w:rsidRDefault="00310283" w:rsidP="00661884">
            <w:pPr>
              <w:pStyle w:val="aa"/>
              <w:spacing w:after="0"/>
              <w:jc w:val="center"/>
              <w:rPr>
                <w:b/>
                <w:bCs/>
                <w:i/>
                <w:iCs/>
              </w:rPr>
            </w:pPr>
          </w:p>
        </w:tc>
        <w:tc>
          <w:tcPr>
            <w:tcW w:w="3785" w:type="dxa"/>
          </w:tcPr>
          <w:p w:rsidR="00310283" w:rsidRPr="008164C8" w:rsidRDefault="00310283" w:rsidP="00661884">
            <w:pPr>
              <w:ind w:firstLine="660"/>
              <w:jc w:val="both"/>
            </w:pPr>
            <w:r w:rsidRPr="008164C8">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310283" w:rsidRPr="008164C8" w:rsidRDefault="00310283" w:rsidP="00661884">
            <w:pPr>
              <w:ind w:firstLine="660"/>
              <w:jc w:val="both"/>
              <w:rPr>
                <w:b/>
                <w:bCs/>
                <w:i/>
                <w:iCs/>
              </w:rPr>
            </w:pPr>
          </w:p>
        </w:tc>
        <w:tc>
          <w:tcPr>
            <w:tcW w:w="4394" w:type="dxa"/>
          </w:tcPr>
          <w:p w:rsidR="00310283" w:rsidRPr="008164C8" w:rsidRDefault="00310283" w:rsidP="00661884">
            <w:pPr>
              <w:ind w:firstLine="660"/>
              <w:jc w:val="both"/>
            </w:pPr>
            <w:r w:rsidRPr="008164C8">
              <w:t xml:space="preserve">Задания: </w:t>
            </w:r>
          </w:p>
          <w:p w:rsidR="00310283" w:rsidRPr="008164C8" w:rsidRDefault="00310283" w:rsidP="00661884">
            <w:pPr>
              <w:ind w:firstLine="660"/>
            </w:pPr>
            <w:r w:rsidRPr="008164C8">
              <w:t xml:space="preserve">1) на составление плана (план текста, план устного рассказа, план сочинения); </w:t>
            </w:r>
          </w:p>
          <w:p w:rsidR="00310283" w:rsidRPr="008164C8" w:rsidRDefault="00310283" w:rsidP="00661884">
            <w:pPr>
              <w:ind w:firstLine="660"/>
              <w:jc w:val="both"/>
            </w:pPr>
            <w:r w:rsidRPr="008164C8">
              <w:t>2) на проведение самопроверки; редактирования текста.</w:t>
            </w:r>
          </w:p>
          <w:p w:rsidR="00310283" w:rsidRPr="008164C8" w:rsidRDefault="00310283" w:rsidP="00661884">
            <w:pPr>
              <w:ind w:firstLine="660"/>
              <w:jc w:val="both"/>
            </w:pPr>
            <w:r w:rsidRPr="008164C8">
              <w:t xml:space="preserve">Ведущим приёмом анализа текста является диалог с автором, который предусматривает: </w:t>
            </w:r>
          </w:p>
          <w:p w:rsidR="00310283" w:rsidRPr="008164C8" w:rsidRDefault="00310283" w:rsidP="00661884">
            <w:pPr>
              <w:ind w:firstLine="660"/>
              <w:jc w:val="both"/>
            </w:pPr>
            <w:r w:rsidRPr="008164C8">
              <w:t>1) нахождение в тексте прямых и скрытых авторских вопросов;</w:t>
            </w:r>
          </w:p>
          <w:p w:rsidR="00310283" w:rsidRPr="008164C8" w:rsidRDefault="00310283" w:rsidP="00661884">
            <w:pPr>
              <w:ind w:firstLine="660"/>
              <w:jc w:val="both"/>
            </w:pPr>
            <w:r w:rsidRPr="008164C8">
              <w:t xml:space="preserve"> 2) прогнозирование ответов; </w:t>
            </w:r>
          </w:p>
          <w:p w:rsidR="00310283" w:rsidRPr="008164C8" w:rsidRDefault="00310283" w:rsidP="00661884">
            <w:pPr>
              <w:ind w:firstLine="660"/>
              <w:jc w:val="both"/>
            </w:pPr>
            <w:r w:rsidRPr="008164C8">
              <w:t>3) самопроверку по тексту.</w:t>
            </w:r>
          </w:p>
        </w:tc>
      </w:tr>
      <w:tr w:rsidR="00310283" w:rsidRPr="00205339" w:rsidTr="00661884">
        <w:tc>
          <w:tcPr>
            <w:tcW w:w="2277" w:type="dxa"/>
          </w:tcPr>
          <w:p w:rsidR="00310283" w:rsidRPr="00774F41" w:rsidRDefault="00310283" w:rsidP="00661884">
            <w:pPr>
              <w:pStyle w:val="aa"/>
              <w:spacing w:after="0"/>
              <w:jc w:val="both"/>
              <w:rPr>
                <w:b/>
                <w:i/>
              </w:rPr>
            </w:pPr>
            <w:r w:rsidRPr="00774F41">
              <w:rPr>
                <w:b/>
                <w:i/>
              </w:rPr>
              <w:t>Познавательные</w:t>
            </w:r>
          </w:p>
          <w:p w:rsidR="00310283" w:rsidRPr="00774F41" w:rsidRDefault="00310283" w:rsidP="00661884">
            <w:pPr>
              <w:pStyle w:val="aa"/>
              <w:spacing w:after="0"/>
              <w:jc w:val="center"/>
              <w:rPr>
                <w:b/>
                <w:bCs/>
                <w:i/>
                <w:iCs/>
              </w:rPr>
            </w:pPr>
          </w:p>
        </w:tc>
        <w:tc>
          <w:tcPr>
            <w:tcW w:w="3785" w:type="dxa"/>
          </w:tcPr>
          <w:p w:rsidR="00310283" w:rsidRPr="00774F41" w:rsidRDefault="00310283" w:rsidP="00661884">
            <w:pPr>
              <w:pStyle w:val="aa"/>
              <w:spacing w:after="0"/>
              <w:rPr>
                <w:b/>
                <w:bCs/>
                <w:i/>
                <w:iCs/>
              </w:rPr>
            </w:pPr>
            <w:r w:rsidRPr="00774F41">
              <w:t xml:space="preserve">    Развитие читательских умений обеспечивает технология формирования типа правильной читательской деятельности </w:t>
            </w:r>
          </w:p>
        </w:tc>
        <w:tc>
          <w:tcPr>
            <w:tcW w:w="4394" w:type="dxa"/>
          </w:tcPr>
          <w:p w:rsidR="00310283" w:rsidRPr="008164C8" w:rsidRDefault="00310283" w:rsidP="00661884">
            <w:pPr>
              <w:ind w:firstLine="660"/>
              <w:jc w:val="both"/>
            </w:pPr>
            <w:r w:rsidRPr="008164C8">
              <w:t xml:space="preserve">этап 1 обеспечивает развитие механизма прогнозирования и приёмов просмотрового и ознакомительного чтения; </w:t>
            </w:r>
          </w:p>
          <w:p w:rsidR="00310283" w:rsidRPr="008164C8" w:rsidRDefault="00310283" w:rsidP="00661884">
            <w:pPr>
              <w:ind w:firstLine="660"/>
              <w:jc w:val="both"/>
            </w:pPr>
            <w:r w:rsidRPr="008164C8">
              <w:t xml:space="preserve">этап 2 (работа с текстом во время чтения) – обеспечивает интерпретацию текста учениками как результат изучающего чтения; </w:t>
            </w:r>
          </w:p>
          <w:p w:rsidR="00310283" w:rsidRPr="008164C8" w:rsidRDefault="00310283" w:rsidP="00661884">
            <w:pPr>
              <w:ind w:firstLine="660"/>
              <w:jc w:val="both"/>
            </w:pPr>
            <w:r w:rsidRPr="008164C8">
              <w:t>этап 3 (после чтения) – это развитие умений рефлексивного чтения в ходе выполнения творческих заданий.</w:t>
            </w:r>
          </w:p>
        </w:tc>
      </w:tr>
      <w:tr w:rsidR="00310283" w:rsidRPr="00774F41" w:rsidTr="00661884">
        <w:tc>
          <w:tcPr>
            <w:tcW w:w="2277" w:type="dxa"/>
          </w:tcPr>
          <w:p w:rsidR="00310283" w:rsidRPr="00774F41" w:rsidRDefault="00310283" w:rsidP="00661884">
            <w:pPr>
              <w:jc w:val="both"/>
            </w:pPr>
            <w:r w:rsidRPr="00774F41">
              <w:rPr>
                <w:b/>
                <w:i/>
              </w:rPr>
              <w:t>Коммуникативные</w:t>
            </w:r>
            <w:r w:rsidRPr="00774F41">
              <w:t xml:space="preserve"> </w:t>
            </w:r>
          </w:p>
          <w:p w:rsidR="00310283" w:rsidRPr="00774F41" w:rsidRDefault="00310283" w:rsidP="00661884">
            <w:pPr>
              <w:pStyle w:val="aa"/>
              <w:spacing w:after="0"/>
              <w:jc w:val="center"/>
              <w:rPr>
                <w:b/>
                <w:bCs/>
                <w:i/>
                <w:iCs/>
              </w:rPr>
            </w:pPr>
          </w:p>
        </w:tc>
        <w:tc>
          <w:tcPr>
            <w:tcW w:w="3785" w:type="dxa"/>
          </w:tcPr>
          <w:p w:rsidR="00310283" w:rsidRPr="0012537E" w:rsidRDefault="00310283" w:rsidP="00661884">
            <w:pPr>
              <w:pStyle w:val="affa"/>
              <w:rPr>
                <w:color w:val="auto"/>
                <w:sz w:val="24"/>
                <w:lang w:val="ru-RU"/>
              </w:rPr>
            </w:pPr>
            <w:r w:rsidRPr="00774F41">
              <w:rPr>
                <w:sz w:val="24"/>
                <w:lang w:val="ru-RU"/>
              </w:rPr>
              <w:t xml:space="preserve">      </w:t>
            </w:r>
          </w:p>
          <w:p w:rsidR="00310283" w:rsidRDefault="00310283" w:rsidP="00661884">
            <w:pPr>
              <w:jc w:val="both"/>
            </w:pPr>
            <w:r w:rsidRPr="008164C8">
              <w:t xml:space="preserve"> Оформлять свои мысли в устной и письменной речи с учетом своих </w:t>
            </w:r>
            <w:r w:rsidRPr="008164C8">
              <w:lastRenderedPageBreak/>
              <w:t>учебных и жизненных речевых ситуаций.</w:t>
            </w:r>
          </w:p>
          <w:p w:rsidR="00310283" w:rsidRPr="008164C8" w:rsidRDefault="00310283" w:rsidP="00661884">
            <w:pPr>
              <w:jc w:val="both"/>
              <w:rPr>
                <w:b/>
                <w:bCs/>
                <w:i/>
                <w:iCs/>
              </w:rPr>
            </w:pPr>
            <w:r>
              <w:t xml:space="preserve">    Слушать других, пытаться принимать другую точку зрения, быть готовым изменить свою точку зрения.</w:t>
            </w:r>
          </w:p>
        </w:tc>
        <w:tc>
          <w:tcPr>
            <w:tcW w:w="4394" w:type="dxa"/>
          </w:tcPr>
          <w:p w:rsidR="00310283" w:rsidRPr="008164C8" w:rsidRDefault="00310283" w:rsidP="00661884">
            <w:pPr>
              <w:ind w:firstLine="660"/>
              <w:jc w:val="both"/>
            </w:pPr>
            <w:r w:rsidRPr="008164C8">
              <w:lastRenderedPageBreak/>
              <w:t xml:space="preserve">Задания: </w:t>
            </w:r>
          </w:p>
          <w:p w:rsidR="00310283" w:rsidRPr="008164C8" w:rsidRDefault="00310283" w:rsidP="00661884">
            <w:pPr>
              <w:ind w:firstLine="660"/>
              <w:jc w:val="both"/>
            </w:pPr>
            <w:r w:rsidRPr="008164C8">
              <w:t xml:space="preserve">1) работа в группе над проектами( инсценирование и драматизация отрывков </w:t>
            </w:r>
            <w:r w:rsidRPr="008164C8">
              <w:lastRenderedPageBreak/>
              <w:t>произведений);</w:t>
            </w:r>
          </w:p>
          <w:p w:rsidR="00310283" w:rsidRPr="008164C8" w:rsidRDefault="00310283" w:rsidP="00661884">
            <w:pPr>
              <w:ind w:firstLine="660"/>
              <w:jc w:val="both"/>
            </w:pPr>
            <w:r w:rsidRPr="008164C8">
              <w:t>2) подготовка устных рассказов (о литературных героях, о личных впечатлениях по следам прочитанного);</w:t>
            </w:r>
          </w:p>
          <w:p w:rsidR="00310283" w:rsidRPr="008164C8" w:rsidRDefault="00310283" w:rsidP="00661884">
            <w:pPr>
              <w:ind w:firstLine="660"/>
              <w:jc w:val="both"/>
            </w:pPr>
            <w:r w:rsidRPr="008164C8">
              <w:t xml:space="preserve">3) устное словесное рисование; </w:t>
            </w:r>
          </w:p>
          <w:p w:rsidR="00310283" w:rsidRPr="008164C8" w:rsidRDefault="00310283" w:rsidP="00661884">
            <w:pPr>
              <w:ind w:firstLine="660"/>
              <w:jc w:val="both"/>
            </w:pPr>
            <w:r w:rsidRPr="008164C8">
              <w:t>4) творческий пересказ текста от лица разных героев-персонажей;</w:t>
            </w:r>
          </w:p>
          <w:p w:rsidR="00310283" w:rsidRPr="008164C8" w:rsidRDefault="00310283" w:rsidP="00661884">
            <w:pPr>
              <w:ind w:firstLine="660"/>
              <w:jc w:val="both"/>
            </w:pPr>
            <w:r w:rsidRPr="008164C8">
              <w:t xml:space="preserve">5) сочинение по личным впечатлениям и по прочитанному </w:t>
            </w:r>
          </w:p>
          <w:p w:rsidR="00310283" w:rsidRPr="008164C8" w:rsidRDefault="00310283" w:rsidP="00661884">
            <w:pPr>
              <w:ind w:firstLine="660"/>
              <w:jc w:val="both"/>
            </w:pPr>
            <w:r w:rsidRPr="008164C8">
              <w:t>6) интервью с писателем;</w:t>
            </w:r>
          </w:p>
          <w:p w:rsidR="00310283" w:rsidRPr="008164C8" w:rsidRDefault="00310283" w:rsidP="00661884">
            <w:pPr>
              <w:ind w:firstLine="660"/>
              <w:jc w:val="both"/>
            </w:pPr>
            <w:r w:rsidRPr="008164C8">
              <w:t>7) письмо авторам учебника и др.</w:t>
            </w:r>
          </w:p>
          <w:p w:rsidR="00310283" w:rsidRPr="00774F41" w:rsidRDefault="00310283" w:rsidP="00661884">
            <w:pPr>
              <w:ind w:firstLine="660"/>
              <w:jc w:val="both"/>
            </w:pPr>
            <w:r w:rsidRPr="00774F41">
              <w:t>8) эссе</w:t>
            </w:r>
          </w:p>
        </w:tc>
      </w:tr>
    </w:tbl>
    <w:p w:rsidR="00310283" w:rsidRPr="00774F41" w:rsidRDefault="00310283" w:rsidP="00310283">
      <w:pPr>
        <w:pStyle w:val="aa"/>
        <w:spacing w:after="0"/>
        <w:ind w:firstLine="660"/>
        <w:jc w:val="center"/>
        <w:rPr>
          <w:b/>
          <w:bCs/>
          <w:i/>
          <w:iCs/>
        </w:rPr>
      </w:pPr>
    </w:p>
    <w:p w:rsidR="00310283" w:rsidRPr="00774F41" w:rsidRDefault="00310283" w:rsidP="00310283">
      <w:pPr>
        <w:pStyle w:val="aa"/>
        <w:spacing w:after="0"/>
        <w:ind w:firstLine="660"/>
        <w:jc w:val="center"/>
        <w:rPr>
          <w:b/>
          <w:bCs/>
          <w:i/>
          <w:iCs/>
        </w:rPr>
      </w:pPr>
    </w:p>
    <w:p w:rsidR="00310283" w:rsidRPr="00774F41" w:rsidRDefault="00310283" w:rsidP="00310283">
      <w:pPr>
        <w:pStyle w:val="western"/>
        <w:jc w:val="both"/>
      </w:pPr>
    </w:p>
    <w:p w:rsidR="00310283" w:rsidRPr="003062F4" w:rsidRDefault="00310283" w:rsidP="00310283">
      <w:pPr>
        <w:pStyle w:val="Zag2"/>
        <w:tabs>
          <w:tab w:val="left" w:leader="dot" w:pos="624"/>
        </w:tabs>
        <w:spacing w:after="0" w:line="240" w:lineRule="auto"/>
        <w:rPr>
          <w:rStyle w:val="Zag11"/>
          <w:rFonts w:eastAsia="@Arial Unicode MS"/>
          <w:lang w:val="ru-RU"/>
        </w:rPr>
      </w:pPr>
      <w:r w:rsidRPr="003062F4">
        <w:rPr>
          <w:rStyle w:val="Zag11"/>
          <w:rFonts w:eastAsia="@Arial Unicode MS"/>
          <w:lang w:val="ru-RU"/>
        </w:rPr>
        <w:t>Информационно-коммуникационные технологии – инструментарий универсальных учебных действий</w:t>
      </w:r>
    </w:p>
    <w:p w:rsidR="00310283" w:rsidRPr="00774F41" w:rsidRDefault="00310283" w:rsidP="00310283">
      <w:pPr>
        <w:pStyle w:val="Zag2"/>
        <w:tabs>
          <w:tab w:val="left" w:leader="dot" w:pos="624"/>
        </w:tabs>
        <w:spacing w:after="0" w:line="240" w:lineRule="auto"/>
        <w:rPr>
          <w:rStyle w:val="Zag11"/>
          <w:rFonts w:eastAsia="@Arial Unicode MS"/>
          <w:lang w:val="ru-RU"/>
        </w:rPr>
      </w:pPr>
    </w:p>
    <w:p w:rsidR="00310283" w:rsidRPr="00774F41" w:rsidRDefault="00310283" w:rsidP="00310283">
      <w:pPr>
        <w:pStyle w:val="Zag2"/>
        <w:tabs>
          <w:tab w:val="left" w:leader="dot" w:pos="624"/>
        </w:tabs>
        <w:spacing w:after="0" w:line="240" w:lineRule="auto"/>
        <w:rPr>
          <w:rStyle w:val="Zag11"/>
          <w:rFonts w:eastAsia="@Arial Unicode MS"/>
          <w:lang w:val="ru-RU"/>
        </w:rPr>
      </w:pPr>
      <w:r w:rsidRPr="00774F41">
        <w:rPr>
          <w:rStyle w:val="Zag11"/>
          <w:rFonts w:eastAsia="@Arial Unicode MS"/>
          <w:lang w:val="ru-RU"/>
        </w:rPr>
        <w:t>Подпрограмма формирования ИКТ-компетентности обучающихся</w:t>
      </w:r>
    </w:p>
    <w:p w:rsidR="00310283" w:rsidRPr="00774F41" w:rsidRDefault="00310283" w:rsidP="00310283">
      <w:pPr>
        <w:pStyle w:val="Zag2"/>
        <w:tabs>
          <w:tab w:val="left" w:leader="dot" w:pos="624"/>
        </w:tabs>
        <w:spacing w:after="0" w:line="240" w:lineRule="auto"/>
        <w:rPr>
          <w:rStyle w:val="Zag11"/>
          <w:rFonts w:eastAsia="@Arial Unicode MS"/>
          <w:lang w:val="ru-RU"/>
        </w:rPr>
      </w:pPr>
    </w:p>
    <w:p w:rsidR="00310283" w:rsidRPr="00774F41" w:rsidRDefault="00310283" w:rsidP="00310283">
      <w:pPr>
        <w:pStyle w:val="Osnova"/>
        <w:tabs>
          <w:tab w:val="left" w:leader="dot" w:pos="624"/>
        </w:tabs>
        <w:spacing w:line="240" w:lineRule="auto"/>
        <w:ind w:firstLine="709"/>
        <w:rPr>
          <w:rStyle w:val="Zag11"/>
          <w:rFonts w:eastAsia="@Arial Unicode MS"/>
          <w:sz w:val="24"/>
          <w:szCs w:val="24"/>
          <w:lang w:val="ru-RU"/>
        </w:rPr>
      </w:pPr>
      <w:r w:rsidRPr="00774F41">
        <w:rPr>
          <w:rStyle w:val="Zag11"/>
          <w:rFonts w:eastAsia="@Arial Unicode MS"/>
          <w:sz w:val="24"/>
          <w:szCs w:val="24"/>
          <w:lang w:val="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774F41">
        <w:rPr>
          <w:rStyle w:val="Zag11"/>
          <w:rFonts w:eastAsia="@Arial Unicode MS"/>
          <w:sz w:val="24"/>
          <w:szCs w:val="24"/>
          <w:lang w:val="ru-RU"/>
        </w:rPr>
        <w:noBreakHyphen/>
        <w:t>компетентности.</w:t>
      </w:r>
    </w:p>
    <w:p w:rsidR="00310283" w:rsidRPr="00774F41" w:rsidRDefault="00310283" w:rsidP="00310283">
      <w:pPr>
        <w:pStyle w:val="Osnova"/>
        <w:tabs>
          <w:tab w:val="left" w:leader="dot" w:pos="624"/>
        </w:tabs>
        <w:spacing w:line="240" w:lineRule="auto"/>
        <w:ind w:firstLine="709"/>
        <w:rPr>
          <w:rStyle w:val="Zag11"/>
          <w:rFonts w:eastAsia="@Arial Unicode MS"/>
          <w:sz w:val="24"/>
          <w:szCs w:val="24"/>
          <w:lang w:val="ru-RU"/>
        </w:rPr>
      </w:pPr>
      <w:r w:rsidRPr="00774F41">
        <w:rPr>
          <w:rStyle w:val="Zag11"/>
          <w:rFonts w:eastAsia="@Arial Unicode MS"/>
          <w:sz w:val="24"/>
          <w:szCs w:val="24"/>
          <w:lang w:val="ru-RU"/>
        </w:rPr>
        <w:t xml:space="preserve">При освоении </w:t>
      </w:r>
      <w:r w:rsidRPr="00774F41">
        <w:rPr>
          <w:rStyle w:val="Zag11"/>
          <w:rFonts w:eastAsia="@Arial Unicode MS"/>
          <w:b/>
          <w:sz w:val="24"/>
          <w:szCs w:val="24"/>
          <w:lang w:val="ru-RU"/>
        </w:rPr>
        <w:t>личностных</w:t>
      </w:r>
      <w:r w:rsidRPr="00774F41">
        <w:rPr>
          <w:rStyle w:val="Zag11"/>
          <w:rFonts w:eastAsia="@Arial Unicode MS"/>
          <w:sz w:val="24"/>
          <w:szCs w:val="24"/>
          <w:lang w:val="ru-RU"/>
        </w:rPr>
        <w:t xml:space="preserve"> действий ведётся формирование:</w:t>
      </w:r>
    </w:p>
    <w:p w:rsidR="00310283" w:rsidRPr="00774F41" w:rsidRDefault="00310283" w:rsidP="0054712E">
      <w:pPr>
        <w:pStyle w:val="af5"/>
        <w:numPr>
          <w:ilvl w:val="0"/>
          <w:numId w:val="39"/>
        </w:numPr>
        <w:tabs>
          <w:tab w:val="left" w:leader="dot" w:pos="624"/>
        </w:tabs>
        <w:jc w:val="both"/>
        <w:rPr>
          <w:rStyle w:val="Zag11"/>
          <w:rFonts w:eastAsia="@Arial Unicode MS"/>
          <w:color w:val="000000"/>
        </w:rPr>
      </w:pPr>
      <w:r w:rsidRPr="00774F41">
        <w:rPr>
          <w:rStyle w:val="Zag11"/>
          <w:rFonts w:eastAsia="@Arial Unicode MS"/>
          <w:color w:val="000000"/>
        </w:rPr>
        <w:t>критического отношения к информации и избирательности её восприятия;</w:t>
      </w:r>
    </w:p>
    <w:p w:rsidR="00310283" w:rsidRPr="00774F41" w:rsidRDefault="00310283" w:rsidP="0054712E">
      <w:pPr>
        <w:pStyle w:val="af5"/>
        <w:numPr>
          <w:ilvl w:val="0"/>
          <w:numId w:val="39"/>
        </w:numPr>
        <w:tabs>
          <w:tab w:val="left" w:leader="dot" w:pos="624"/>
        </w:tabs>
        <w:jc w:val="both"/>
        <w:rPr>
          <w:rStyle w:val="Zag11"/>
          <w:rFonts w:eastAsia="@Arial Unicode MS"/>
          <w:color w:val="000000"/>
        </w:rPr>
      </w:pPr>
      <w:r w:rsidRPr="00774F41">
        <w:rPr>
          <w:rStyle w:val="Zag11"/>
          <w:rFonts w:eastAsia="@Arial Unicode MS"/>
          <w:color w:val="000000"/>
        </w:rPr>
        <w:t>уважения к информации о частной жизни и информационным результатам деятельности других людей;</w:t>
      </w:r>
    </w:p>
    <w:p w:rsidR="00310283" w:rsidRPr="00774F41" w:rsidRDefault="00310283" w:rsidP="0054712E">
      <w:pPr>
        <w:pStyle w:val="Osnova"/>
        <w:numPr>
          <w:ilvl w:val="0"/>
          <w:numId w:val="39"/>
        </w:numPr>
        <w:tabs>
          <w:tab w:val="left" w:leader="dot" w:pos="624"/>
        </w:tabs>
        <w:spacing w:line="240" w:lineRule="auto"/>
        <w:rPr>
          <w:rStyle w:val="Zag11"/>
          <w:rFonts w:eastAsia="@Arial Unicode MS"/>
          <w:sz w:val="24"/>
          <w:szCs w:val="24"/>
          <w:lang w:val="ru-RU"/>
        </w:rPr>
      </w:pPr>
      <w:r w:rsidRPr="00774F41">
        <w:rPr>
          <w:rStyle w:val="Zag11"/>
          <w:rFonts w:eastAsia="@Arial Unicode MS"/>
          <w:sz w:val="24"/>
          <w:szCs w:val="24"/>
          <w:lang w:val="ru-RU"/>
        </w:rPr>
        <w:t>основ правовой культуры в области использования информации.</w:t>
      </w:r>
    </w:p>
    <w:p w:rsidR="00310283" w:rsidRPr="00774F41" w:rsidRDefault="00310283" w:rsidP="00310283">
      <w:pPr>
        <w:pStyle w:val="Osnova"/>
        <w:tabs>
          <w:tab w:val="left" w:leader="dot" w:pos="624"/>
        </w:tabs>
        <w:spacing w:line="240" w:lineRule="auto"/>
        <w:ind w:firstLine="709"/>
        <w:rPr>
          <w:rStyle w:val="Zag11"/>
          <w:rFonts w:eastAsia="@Arial Unicode MS"/>
          <w:sz w:val="24"/>
          <w:szCs w:val="24"/>
          <w:lang w:val="ru-RU"/>
        </w:rPr>
      </w:pPr>
      <w:r w:rsidRPr="00774F41">
        <w:rPr>
          <w:rStyle w:val="Zag11"/>
          <w:rFonts w:eastAsia="@Arial Unicode MS"/>
          <w:sz w:val="24"/>
          <w:szCs w:val="24"/>
          <w:lang w:val="ru-RU"/>
        </w:rPr>
        <w:t xml:space="preserve">При освоении </w:t>
      </w:r>
      <w:r w:rsidRPr="00774F41">
        <w:rPr>
          <w:rStyle w:val="Zag11"/>
          <w:rFonts w:eastAsia="@Arial Unicode MS"/>
          <w:b/>
          <w:sz w:val="24"/>
          <w:szCs w:val="24"/>
          <w:lang w:val="ru-RU"/>
        </w:rPr>
        <w:t>регулятивных</w:t>
      </w:r>
      <w:r w:rsidRPr="00774F41">
        <w:rPr>
          <w:rStyle w:val="Zag11"/>
          <w:rFonts w:eastAsia="@Arial Unicode MS"/>
          <w:sz w:val="24"/>
          <w:szCs w:val="24"/>
          <w:lang w:val="ru-RU"/>
        </w:rPr>
        <w:t xml:space="preserve"> универсальных учебных действий обеспечивается:</w:t>
      </w:r>
    </w:p>
    <w:p w:rsidR="00310283" w:rsidRPr="00774F41" w:rsidRDefault="00310283" w:rsidP="0054712E">
      <w:pPr>
        <w:pStyle w:val="af5"/>
        <w:numPr>
          <w:ilvl w:val="0"/>
          <w:numId w:val="39"/>
        </w:numPr>
        <w:tabs>
          <w:tab w:val="left" w:leader="dot" w:pos="624"/>
        </w:tabs>
        <w:jc w:val="both"/>
        <w:rPr>
          <w:rStyle w:val="Zag11"/>
          <w:rFonts w:eastAsia="@Arial Unicode MS"/>
          <w:color w:val="000000"/>
        </w:rPr>
      </w:pPr>
      <w:r w:rsidRPr="00774F41">
        <w:rPr>
          <w:rStyle w:val="Zag11"/>
          <w:rFonts w:eastAsia="@Arial Unicode MS"/>
          <w:color w:val="000000"/>
        </w:rPr>
        <w:t>оценка условий,  алгоритмов и результатов действий, выполняемых в информационной среде;</w:t>
      </w:r>
    </w:p>
    <w:p w:rsidR="00310283" w:rsidRPr="00774F41" w:rsidRDefault="00310283" w:rsidP="0054712E">
      <w:pPr>
        <w:pStyle w:val="af5"/>
        <w:numPr>
          <w:ilvl w:val="0"/>
          <w:numId w:val="39"/>
        </w:numPr>
        <w:tabs>
          <w:tab w:val="left" w:leader="dot" w:pos="624"/>
        </w:tabs>
        <w:jc w:val="both"/>
        <w:rPr>
          <w:rStyle w:val="Zag11"/>
          <w:rFonts w:eastAsia="@Arial Unicode MS"/>
          <w:color w:val="000000"/>
        </w:rPr>
      </w:pPr>
      <w:r w:rsidRPr="00774F41">
        <w:rPr>
          <w:rStyle w:val="Zag11"/>
          <w:rFonts w:eastAsia="@Arial Unicode MS"/>
          <w:color w:val="000000"/>
        </w:rPr>
        <w:t>использование результатов действия, размещённых в  информационной среде, для оценки  и коррекции выполненного действия;</w:t>
      </w:r>
    </w:p>
    <w:p w:rsidR="00310283" w:rsidRPr="00774F41" w:rsidRDefault="00310283" w:rsidP="0054712E">
      <w:pPr>
        <w:pStyle w:val="Osnova"/>
        <w:numPr>
          <w:ilvl w:val="0"/>
          <w:numId w:val="39"/>
        </w:numPr>
        <w:tabs>
          <w:tab w:val="left" w:leader="dot" w:pos="624"/>
        </w:tabs>
        <w:spacing w:line="240" w:lineRule="auto"/>
        <w:rPr>
          <w:rStyle w:val="Zag11"/>
          <w:rFonts w:eastAsia="@Arial Unicode MS"/>
          <w:sz w:val="24"/>
          <w:szCs w:val="24"/>
          <w:lang w:val="ru-RU"/>
        </w:rPr>
      </w:pPr>
      <w:r w:rsidRPr="00774F41">
        <w:rPr>
          <w:rStyle w:val="Zag11"/>
          <w:rFonts w:eastAsia="@Arial Unicode MS"/>
          <w:sz w:val="24"/>
          <w:szCs w:val="24"/>
          <w:lang w:val="ru-RU"/>
        </w:rPr>
        <w:t>создание цифрового портфолио учебных достижений учащегося.</w:t>
      </w:r>
    </w:p>
    <w:p w:rsidR="00310283" w:rsidRPr="00774F41" w:rsidRDefault="00310283" w:rsidP="00310283">
      <w:pPr>
        <w:pStyle w:val="Osnova"/>
        <w:tabs>
          <w:tab w:val="left" w:leader="dot" w:pos="624"/>
        </w:tabs>
        <w:spacing w:line="240" w:lineRule="auto"/>
        <w:ind w:firstLine="709"/>
        <w:rPr>
          <w:rStyle w:val="Zag11"/>
          <w:rFonts w:eastAsia="@Arial Unicode MS"/>
          <w:sz w:val="24"/>
          <w:szCs w:val="24"/>
          <w:lang w:val="ru-RU"/>
        </w:rPr>
      </w:pPr>
      <w:r w:rsidRPr="00774F41">
        <w:rPr>
          <w:rStyle w:val="Zag11"/>
          <w:rFonts w:eastAsia="@Arial Unicode MS"/>
          <w:sz w:val="24"/>
          <w:szCs w:val="24"/>
          <w:lang w:val="ru-RU"/>
        </w:rPr>
        <w:t xml:space="preserve">При освоении </w:t>
      </w:r>
      <w:r w:rsidRPr="00774F41">
        <w:rPr>
          <w:rStyle w:val="Zag11"/>
          <w:rFonts w:eastAsia="@Arial Unicode MS"/>
          <w:b/>
          <w:sz w:val="24"/>
          <w:szCs w:val="24"/>
          <w:lang w:val="ru-RU"/>
        </w:rPr>
        <w:t>познавательных</w:t>
      </w:r>
      <w:r w:rsidRPr="00774F41">
        <w:rPr>
          <w:rStyle w:val="Zag11"/>
          <w:rFonts w:eastAsia="@Arial Unicode MS"/>
          <w:sz w:val="24"/>
          <w:szCs w:val="24"/>
          <w:lang w:val="ru-RU"/>
        </w:rPr>
        <w:t xml:space="preserve"> универсальных учебных действий ИКТ играют ключевую роль в таких общеучебных универсальных действиях, как:</w:t>
      </w:r>
    </w:p>
    <w:p w:rsidR="00310283" w:rsidRPr="00774F41" w:rsidRDefault="00310283" w:rsidP="0054712E">
      <w:pPr>
        <w:pStyle w:val="af5"/>
        <w:numPr>
          <w:ilvl w:val="0"/>
          <w:numId w:val="40"/>
        </w:numPr>
        <w:tabs>
          <w:tab w:val="left" w:leader="dot" w:pos="624"/>
        </w:tabs>
        <w:jc w:val="both"/>
        <w:rPr>
          <w:rStyle w:val="Zag11"/>
          <w:rFonts w:eastAsia="@Arial Unicode MS"/>
          <w:color w:val="000000"/>
        </w:rPr>
      </w:pPr>
      <w:r w:rsidRPr="00774F41">
        <w:rPr>
          <w:rStyle w:val="Zag11"/>
          <w:rFonts w:eastAsia="@Arial Unicode MS"/>
          <w:color w:val="000000"/>
        </w:rPr>
        <w:t>поиск информации;</w:t>
      </w:r>
    </w:p>
    <w:p w:rsidR="00310283" w:rsidRPr="00774F41" w:rsidRDefault="00310283" w:rsidP="0054712E">
      <w:pPr>
        <w:pStyle w:val="af5"/>
        <w:numPr>
          <w:ilvl w:val="0"/>
          <w:numId w:val="40"/>
        </w:numPr>
        <w:tabs>
          <w:tab w:val="left" w:leader="dot" w:pos="624"/>
        </w:tabs>
        <w:jc w:val="both"/>
        <w:rPr>
          <w:rStyle w:val="Zag11"/>
          <w:rFonts w:eastAsia="@Arial Unicode MS"/>
          <w:color w:val="000000"/>
        </w:rPr>
      </w:pPr>
      <w:r w:rsidRPr="00774F41">
        <w:rPr>
          <w:rStyle w:val="Zag11"/>
          <w:rFonts w:eastAsia="@Arial Unicode MS"/>
          <w:color w:val="000000"/>
        </w:rPr>
        <w:t>фиксация (запись) информации с помощью различных технических средств;</w:t>
      </w:r>
    </w:p>
    <w:p w:rsidR="00310283" w:rsidRPr="00774F41" w:rsidRDefault="00310283" w:rsidP="0054712E">
      <w:pPr>
        <w:pStyle w:val="af5"/>
        <w:numPr>
          <w:ilvl w:val="0"/>
          <w:numId w:val="40"/>
        </w:numPr>
        <w:tabs>
          <w:tab w:val="left" w:leader="dot" w:pos="624"/>
        </w:tabs>
        <w:jc w:val="both"/>
        <w:rPr>
          <w:rStyle w:val="Zag11"/>
          <w:rFonts w:eastAsia="@Arial Unicode MS"/>
          <w:color w:val="000000"/>
        </w:rPr>
      </w:pPr>
      <w:r w:rsidRPr="00774F41">
        <w:rPr>
          <w:rStyle w:val="Zag11"/>
          <w:rFonts w:eastAsia="@Arial Unicode MS"/>
          <w:color w:val="000000"/>
        </w:rPr>
        <w:lastRenderedPageBreak/>
        <w:t>структурирование информации, её организация и представление в виде диаграмм, картосхем, линий времени и пр.;</w:t>
      </w:r>
    </w:p>
    <w:p w:rsidR="00310283" w:rsidRPr="00774F41" w:rsidRDefault="00310283" w:rsidP="0054712E">
      <w:pPr>
        <w:pStyle w:val="af5"/>
        <w:numPr>
          <w:ilvl w:val="0"/>
          <w:numId w:val="40"/>
        </w:numPr>
        <w:tabs>
          <w:tab w:val="left" w:leader="dot" w:pos="624"/>
        </w:tabs>
        <w:jc w:val="both"/>
        <w:rPr>
          <w:rStyle w:val="Zag11"/>
          <w:rFonts w:eastAsia="@Arial Unicode MS"/>
          <w:color w:val="000000"/>
        </w:rPr>
      </w:pPr>
      <w:r w:rsidRPr="00774F41">
        <w:rPr>
          <w:rStyle w:val="Zag11"/>
          <w:rFonts w:eastAsia="@Arial Unicode MS"/>
          <w:color w:val="000000"/>
        </w:rPr>
        <w:t>создание гипермедиасообщений;</w:t>
      </w:r>
    </w:p>
    <w:p w:rsidR="00310283" w:rsidRPr="00774F41" w:rsidRDefault="00310283" w:rsidP="0054712E">
      <w:pPr>
        <w:pStyle w:val="Osnova"/>
        <w:numPr>
          <w:ilvl w:val="0"/>
          <w:numId w:val="40"/>
        </w:numPr>
        <w:tabs>
          <w:tab w:val="left" w:leader="dot" w:pos="624"/>
        </w:tabs>
        <w:spacing w:line="240" w:lineRule="auto"/>
        <w:rPr>
          <w:rStyle w:val="Zag11"/>
          <w:rFonts w:eastAsia="@Arial Unicode MS"/>
          <w:sz w:val="24"/>
          <w:szCs w:val="24"/>
          <w:lang w:val="ru-RU"/>
        </w:rPr>
      </w:pPr>
      <w:r w:rsidRPr="00774F41">
        <w:rPr>
          <w:rStyle w:val="Zag11"/>
          <w:rFonts w:eastAsia="@Arial Unicode MS"/>
          <w:sz w:val="24"/>
          <w:szCs w:val="24"/>
          <w:lang w:val="ru-RU"/>
        </w:rPr>
        <w:t>построение простейших моделей объектов и процессов.</w:t>
      </w:r>
    </w:p>
    <w:p w:rsidR="00310283" w:rsidRPr="00774F41" w:rsidRDefault="00310283" w:rsidP="00310283">
      <w:pPr>
        <w:pStyle w:val="Osnova"/>
        <w:tabs>
          <w:tab w:val="left" w:leader="dot" w:pos="624"/>
        </w:tabs>
        <w:spacing w:line="240" w:lineRule="auto"/>
        <w:ind w:firstLine="709"/>
        <w:rPr>
          <w:rStyle w:val="Zag11"/>
          <w:rFonts w:eastAsia="@Arial Unicode MS"/>
          <w:sz w:val="24"/>
          <w:szCs w:val="24"/>
          <w:lang w:val="ru-RU"/>
        </w:rPr>
      </w:pPr>
      <w:r w:rsidRPr="00774F41">
        <w:rPr>
          <w:rStyle w:val="Zag11"/>
          <w:rFonts w:eastAsia="@Arial Unicode MS"/>
          <w:sz w:val="24"/>
          <w:szCs w:val="24"/>
          <w:lang w:val="ru-RU"/>
        </w:rPr>
        <w:t xml:space="preserve">ИКТ является важным инструментом для формирования </w:t>
      </w:r>
      <w:r w:rsidRPr="00774F41">
        <w:rPr>
          <w:rStyle w:val="Zag11"/>
          <w:rFonts w:eastAsia="@Arial Unicode MS"/>
          <w:b/>
          <w:sz w:val="24"/>
          <w:szCs w:val="24"/>
          <w:lang w:val="ru-RU"/>
        </w:rPr>
        <w:t>коммуникативных</w:t>
      </w:r>
      <w:r w:rsidRPr="00774F41">
        <w:rPr>
          <w:rStyle w:val="Zag11"/>
          <w:rFonts w:eastAsia="@Arial Unicode MS"/>
          <w:sz w:val="24"/>
          <w:szCs w:val="24"/>
          <w:lang w:val="ru-RU"/>
        </w:rPr>
        <w:t xml:space="preserve"> универсальных учебных действий. Для этого используются:</w:t>
      </w:r>
    </w:p>
    <w:p w:rsidR="00310283" w:rsidRPr="00774F41" w:rsidRDefault="00310283" w:rsidP="0054712E">
      <w:pPr>
        <w:pStyle w:val="af5"/>
        <w:numPr>
          <w:ilvl w:val="0"/>
          <w:numId w:val="41"/>
        </w:numPr>
        <w:tabs>
          <w:tab w:val="left" w:leader="dot" w:pos="624"/>
        </w:tabs>
        <w:jc w:val="both"/>
        <w:rPr>
          <w:rStyle w:val="Zag11"/>
          <w:rFonts w:eastAsia="@Arial Unicode MS"/>
          <w:color w:val="000000"/>
        </w:rPr>
      </w:pPr>
      <w:r w:rsidRPr="00774F41">
        <w:rPr>
          <w:rStyle w:val="Zag11"/>
          <w:rFonts w:eastAsia="@Arial Unicode MS"/>
          <w:color w:val="000000"/>
        </w:rPr>
        <w:t>обмен гипермедиасообщениями;</w:t>
      </w:r>
    </w:p>
    <w:p w:rsidR="00310283" w:rsidRPr="00774F41" w:rsidRDefault="00310283" w:rsidP="0054712E">
      <w:pPr>
        <w:pStyle w:val="af5"/>
        <w:numPr>
          <w:ilvl w:val="0"/>
          <w:numId w:val="41"/>
        </w:numPr>
        <w:tabs>
          <w:tab w:val="left" w:leader="dot" w:pos="624"/>
        </w:tabs>
        <w:jc w:val="both"/>
        <w:rPr>
          <w:rStyle w:val="Zag11"/>
          <w:rFonts w:eastAsia="@Arial Unicode MS"/>
          <w:color w:val="000000"/>
        </w:rPr>
      </w:pPr>
      <w:r w:rsidRPr="00774F41">
        <w:rPr>
          <w:rStyle w:val="Zag11"/>
          <w:rFonts w:eastAsia="@Arial Unicode MS"/>
          <w:color w:val="000000"/>
        </w:rPr>
        <w:t>выступление с аудиовизуальной поддержкой;</w:t>
      </w:r>
    </w:p>
    <w:p w:rsidR="00310283" w:rsidRPr="00774F41" w:rsidRDefault="00310283" w:rsidP="0054712E">
      <w:pPr>
        <w:pStyle w:val="af5"/>
        <w:numPr>
          <w:ilvl w:val="0"/>
          <w:numId w:val="41"/>
        </w:numPr>
        <w:tabs>
          <w:tab w:val="left" w:leader="dot" w:pos="624"/>
        </w:tabs>
        <w:jc w:val="both"/>
        <w:rPr>
          <w:rStyle w:val="Zag11"/>
          <w:rFonts w:eastAsia="@Arial Unicode MS"/>
          <w:color w:val="000000"/>
        </w:rPr>
      </w:pPr>
      <w:r w:rsidRPr="00774F41">
        <w:rPr>
          <w:rStyle w:val="Zag11"/>
          <w:rFonts w:eastAsia="@Arial Unicode MS"/>
          <w:color w:val="000000"/>
        </w:rPr>
        <w:t>фиксация хода коллективной/личной коммуникации;</w:t>
      </w:r>
    </w:p>
    <w:p w:rsidR="00310283" w:rsidRPr="00774F41" w:rsidRDefault="00310283" w:rsidP="0054712E">
      <w:pPr>
        <w:pStyle w:val="Osnova"/>
        <w:numPr>
          <w:ilvl w:val="0"/>
          <w:numId w:val="41"/>
        </w:numPr>
        <w:tabs>
          <w:tab w:val="left" w:leader="dot" w:pos="624"/>
        </w:tabs>
        <w:spacing w:line="240" w:lineRule="auto"/>
        <w:rPr>
          <w:rStyle w:val="Zag11"/>
          <w:rFonts w:eastAsia="@Arial Unicode MS"/>
          <w:sz w:val="24"/>
          <w:szCs w:val="24"/>
          <w:lang w:val="ru-RU"/>
        </w:rPr>
      </w:pPr>
      <w:r w:rsidRPr="00774F41">
        <w:rPr>
          <w:rStyle w:val="Zag11"/>
          <w:rFonts w:eastAsia="@Arial Unicode MS"/>
          <w:sz w:val="24"/>
          <w:szCs w:val="24"/>
          <w:lang w:val="ru-RU"/>
        </w:rPr>
        <w:t>общение в цифровой среде (электронная почта, чат, видеоконференция, форум, блог).</w:t>
      </w:r>
    </w:p>
    <w:p w:rsidR="00310283" w:rsidRPr="00774F41" w:rsidRDefault="00310283" w:rsidP="00310283">
      <w:pPr>
        <w:pStyle w:val="Osnova"/>
        <w:tabs>
          <w:tab w:val="left" w:leader="dot" w:pos="624"/>
        </w:tabs>
        <w:spacing w:line="240" w:lineRule="auto"/>
        <w:ind w:firstLine="709"/>
        <w:rPr>
          <w:rStyle w:val="Zag11"/>
          <w:rFonts w:eastAsia="@Arial Unicode MS"/>
          <w:sz w:val="24"/>
          <w:szCs w:val="24"/>
          <w:lang w:val="ru-RU"/>
        </w:rPr>
      </w:pPr>
      <w:r w:rsidRPr="00774F41">
        <w:rPr>
          <w:rStyle w:val="Zag11"/>
          <w:rFonts w:eastAsia="@Arial Unicode MS"/>
          <w:sz w:val="24"/>
          <w:szCs w:val="24"/>
          <w:lang w:val="ru-RU"/>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310283" w:rsidRPr="00774F41" w:rsidRDefault="00310283" w:rsidP="00310283">
      <w:pPr>
        <w:pStyle w:val="Osnova"/>
        <w:tabs>
          <w:tab w:val="left" w:leader="dot" w:pos="624"/>
        </w:tabs>
        <w:spacing w:line="240" w:lineRule="auto"/>
        <w:ind w:firstLine="709"/>
        <w:rPr>
          <w:rStyle w:val="Zag11"/>
          <w:rFonts w:eastAsia="@Arial Unicode MS"/>
          <w:b/>
          <w:bCs/>
          <w:sz w:val="24"/>
          <w:szCs w:val="24"/>
          <w:lang w:val="ru-RU"/>
        </w:rPr>
      </w:pPr>
      <w:r w:rsidRPr="00774F41">
        <w:rPr>
          <w:rStyle w:val="Zag11"/>
          <w:rFonts w:eastAsia="@Arial Unicode MS"/>
          <w:sz w:val="24"/>
          <w:szCs w:val="24"/>
          <w:lang w:val="ru-RU"/>
        </w:rPr>
        <w:t>Подпрограмма формирования ИКТ-компетентности включает следующие разделы.</w:t>
      </w:r>
    </w:p>
    <w:p w:rsidR="00310283" w:rsidRPr="00774F41" w:rsidRDefault="00310283" w:rsidP="00310283">
      <w:pPr>
        <w:pStyle w:val="Osnova"/>
        <w:tabs>
          <w:tab w:val="left" w:leader="dot" w:pos="624"/>
        </w:tabs>
        <w:spacing w:line="240" w:lineRule="auto"/>
        <w:rPr>
          <w:rStyle w:val="Zag11"/>
          <w:rFonts w:eastAsia="@Arial Unicode MS"/>
          <w:b/>
          <w:bCs/>
          <w:sz w:val="24"/>
          <w:szCs w:val="24"/>
          <w:lang w:val="ru-RU"/>
        </w:rPr>
      </w:pPr>
      <w:r w:rsidRPr="00774F41">
        <w:rPr>
          <w:rStyle w:val="Zag11"/>
          <w:rFonts w:eastAsia="@Arial Unicode MS"/>
          <w:b/>
          <w:bCs/>
          <w:sz w:val="24"/>
          <w:szCs w:val="24"/>
          <w:lang w:val="ru-RU"/>
        </w:rPr>
        <w:t xml:space="preserve">Знакомство со средствами ИКТ. </w:t>
      </w:r>
      <w:r w:rsidRPr="00774F41">
        <w:rPr>
          <w:rStyle w:val="Zag11"/>
          <w:rFonts w:eastAsia="@Arial Unicode MS"/>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310283" w:rsidRPr="00774F41" w:rsidRDefault="00310283" w:rsidP="00310283">
      <w:pPr>
        <w:pStyle w:val="Osnova"/>
        <w:tabs>
          <w:tab w:val="left" w:leader="dot" w:pos="624"/>
        </w:tabs>
        <w:spacing w:line="240" w:lineRule="auto"/>
        <w:rPr>
          <w:rStyle w:val="Zag11"/>
          <w:rFonts w:eastAsia="@Arial Unicode MS"/>
          <w:b/>
          <w:bCs/>
          <w:sz w:val="24"/>
          <w:szCs w:val="24"/>
          <w:lang w:val="ru-RU"/>
        </w:rPr>
      </w:pPr>
      <w:r w:rsidRPr="00774F41">
        <w:rPr>
          <w:rStyle w:val="Zag11"/>
          <w:rFonts w:eastAsia="@Arial Unicode MS"/>
          <w:b/>
          <w:bCs/>
          <w:sz w:val="24"/>
          <w:szCs w:val="24"/>
          <w:lang w:val="ru-RU"/>
        </w:rPr>
        <w:t>Запись, фиксация информации.</w:t>
      </w:r>
      <w:r w:rsidRPr="00774F41">
        <w:rPr>
          <w:rStyle w:val="Zag11"/>
          <w:rFonts w:eastAsia="@Arial Unicode MS"/>
          <w:sz w:val="24"/>
          <w:szCs w:val="24"/>
          <w:lang w:val="ru-RU"/>
        </w:rPr>
        <w:t xml:space="preserve"> Ввод информации в компьютер с фото</w:t>
      </w:r>
      <w:r w:rsidRPr="00774F41">
        <w:rPr>
          <w:rStyle w:val="Zag11"/>
          <w:rFonts w:eastAsia="@Arial Unicode MS"/>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774F41">
        <w:rPr>
          <w:rStyle w:val="Zag11"/>
          <w:rFonts w:eastAsia="@Arial Unicode MS"/>
          <w:sz w:val="24"/>
          <w:szCs w:val="24"/>
          <w:lang w:val="ru-RU"/>
        </w:rPr>
        <w:noBreakHyphen/>
        <w:t>карт).</w:t>
      </w:r>
    </w:p>
    <w:p w:rsidR="00310283" w:rsidRPr="00774F41" w:rsidRDefault="00310283" w:rsidP="00310283">
      <w:pPr>
        <w:pStyle w:val="Osnova"/>
        <w:tabs>
          <w:tab w:val="left" w:leader="dot" w:pos="624"/>
        </w:tabs>
        <w:spacing w:line="240" w:lineRule="auto"/>
        <w:rPr>
          <w:rStyle w:val="Zag11"/>
          <w:rFonts w:eastAsia="@Arial Unicode MS"/>
          <w:b/>
          <w:bCs/>
          <w:sz w:val="24"/>
          <w:szCs w:val="24"/>
          <w:lang w:val="ru-RU"/>
        </w:rPr>
      </w:pPr>
      <w:r w:rsidRPr="00774F41">
        <w:rPr>
          <w:rStyle w:val="Zag11"/>
          <w:rFonts w:eastAsia="@Arial Unicode MS"/>
          <w:b/>
          <w:bCs/>
          <w:sz w:val="24"/>
          <w:szCs w:val="24"/>
          <w:lang w:val="ru-RU"/>
        </w:rPr>
        <w:t>Создание текстов с помощью компьютера.</w:t>
      </w:r>
      <w:r w:rsidRPr="00774F41">
        <w:rPr>
          <w:rStyle w:val="Zag11"/>
          <w:rFonts w:eastAsia="@Arial Unicode MS"/>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310283" w:rsidRPr="00774F41" w:rsidRDefault="00310283" w:rsidP="00310283">
      <w:pPr>
        <w:pStyle w:val="Osnova"/>
        <w:tabs>
          <w:tab w:val="left" w:leader="dot" w:pos="624"/>
        </w:tabs>
        <w:spacing w:line="240" w:lineRule="auto"/>
        <w:rPr>
          <w:rStyle w:val="Zag11"/>
          <w:rFonts w:eastAsia="@Arial Unicode MS"/>
          <w:b/>
          <w:bCs/>
          <w:sz w:val="24"/>
          <w:szCs w:val="24"/>
          <w:lang w:val="ru-RU"/>
        </w:rPr>
      </w:pPr>
      <w:r w:rsidRPr="00774F41">
        <w:rPr>
          <w:rStyle w:val="Zag11"/>
          <w:rFonts w:eastAsia="@Arial Unicode MS"/>
          <w:b/>
          <w:bCs/>
          <w:sz w:val="24"/>
          <w:szCs w:val="24"/>
          <w:lang w:val="ru-RU"/>
        </w:rPr>
        <w:t>Создание графических сообщений.</w:t>
      </w:r>
      <w:r w:rsidRPr="00774F41">
        <w:rPr>
          <w:rStyle w:val="Zag11"/>
          <w:rFonts w:eastAsia="@Arial Unicode MS"/>
          <w:sz w:val="24"/>
          <w:szCs w:val="24"/>
          <w:lang w:val="ru-RU"/>
        </w:rPr>
        <w:t xml:space="preserve"> Рисование на графическом планшете. Создание планов территории. Создание диаграмм и деревьев.</w:t>
      </w:r>
    </w:p>
    <w:p w:rsidR="00310283" w:rsidRPr="00774F41" w:rsidRDefault="00310283" w:rsidP="00310283">
      <w:pPr>
        <w:pStyle w:val="Osnova"/>
        <w:tabs>
          <w:tab w:val="left" w:leader="dot" w:pos="624"/>
        </w:tabs>
        <w:spacing w:line="240" w:lineRule="auto"/>
        <w:rPr>
          <w:rStyle w:val="Zag11"/>
          <w:rFonts w:eastAsia="@Arial Unicode MS"/>
          <w:b/>
          <w:bCs/>
          <w:sz w:val="24"/>
          <w:szCs w:val="24"/>
          <w:lang w:val="ru-RU"/>
        </w:rPr>
      </w:pPr>
      <w:r w:rsidRPr="00774F41">
        <w:rPr>
          <w:rStyle w:val="Zag11"/>
          <w:rFonts w:eastAsia="@Arial Unicode MS"/>
          <w:b/>
          <w:bCs/>
          <w:sz w:val="24"/>
          <w:szCs w:val="24"/>
          <w:lang w:val="ru-RU"/>
        </w:rPr>
        <w:t>Редактирование сообщений.</w:t>
      </w:r>
      <w:r w:rsidRPr="00774F41">
        <w:rPr>
          <w:rStyle w:val="Zag11"/>
          <w:rFonts w:eastAsia="@Arial Unicode MS"/>
          <w:sz w:val="24"/>
          <w:szCs w:val="24"/>
          <w:lang w:val="ru-RU"/>
        </w:rPr>
        <w:t xml:space="preserve"> Редактирование текста  фотоизображений и их цепочек (слайд</w:t>
      </w:r>
      <w:r w:rsidRPr="00774F41">
        <w:rPr>
          <w:rStyle w:val="Zag11"/>
          <w:rFonts w:eastAsia="@Arial Unicode MS"/>
          <w:sz w:val="24"/>
          <w:szCs w:val="24"/>
          <w:lang w:val="ru-RU"/>
        </w:rPr>
        <w:noBreakHyphen/>
        <w:t>шоу), видео</w:t>
      </w:r>
      <w:r w:rsidRPr="00774F41">
        <w:rPr>
          <w:rStyle w:val="Zag11"/>
          <w:rFonts w:eastAsia="@Arial Unicode MS"/>
          <w:sz w:val="24"/>
          <w:szCs w:val="24"/>
          <w:lang w:val="ru-RU"/>
        </w:rPr>
        <w:noBreakHyphen/>
        <w:t xml:space="preserve"> и аудиозаписей.</w:t>
      </w:r>
    </w:p>
    <w:p w:rsidR="00310283" w:rsidRPr="00774F41" w:rsidRDefault="00310283" w:rsidP="00310283">
      <w:pPr>
        <w:pStyle w:val="Osnova"/>
        <w:tabs>
          <w:tab w:val="left" w:leader="dot" w:pos="624"/>
        </w:tabs>
        <w:spacing w:line="240" w:lineRule="auto"/>
        <w:rPr>
          <w:rStyle w:val="Zag11"/>
          <w:rFonts w:eastAsia="@Arial Unicode MS"/>
          <w:b/>
          <w:bCs/>
          <w:sz w:val="24"/>
          <w:szCs w:val="24"/>
          <w:lang w:val="ru-RU"/>
        </w:rPr>
      </w:pPr>
      <w:r w:rsidRPr="00774F41">
        <w:rPr>
          <w:rStyle w:val="Zag11"/>
          <w:rFonts w:eastAsia="@Arial Unicode MS"/>
          <w:b/>
          <w:bCs/>
          <w:sz w:val="24"/>
          <w:szCs w:val="24"/>
          <w:lang w:val="ru-RU"/>
        </w:rPr>
        <w:t xml:space="preserve">Создание новых сообщений путём комбинирования имеющихся. </w:t>
      </w:r>
      <w:r w:rsidRPr="00774F41">
        <w:rPr>
          <w:rStyle w:val="Zag11"/>
          <w:rFonts w:eastAsia="@Arial Unicode MS"/>
          <w:sz w:val="24"/>
          <w:szCs w:val="24"/>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310283" w:rsidRPr="00774F41" w:rsidRDefault="00310283" w:rsidP="00310283">
      <w:pPr>
        <w:pStyle w:val="Osnova"/>
        <w:tabs>
          <w:tab w:val="left" w:leader="dot" w:pos="624"/>
        </w:tabs>
        <w:spacing w:line="240" w:lineRule="auto"/>
        <w:rPr>
          <w:rStyle w:val="Zag11"/>
          <w:rFonts w:eastAsia="@Arial Unicode MS"/>
          <w:b/>
          <w:bCs/>
          <w:sz w:val="24"/>
          <w:szCs w:val="24"/>
          <w:lang w:val="ru-RU"/>
        </w:rPr>
      </w:pPr>
      <w:r w:rsidRPr="00774F41">
        <w:rPr>
          <w:rStyle w:val="Zag11"/>
          <w:rFonts w:eastAsia="@Arial Unicode MS"/>
          <w:b/>
          <w:bCs/>
          <w:sz w:val="24"/>
          <w:szCs w:val="24"/>
          <w:lang w:val="ru-RU"/>
        </w:rPr>
        <w:t>Создание структурированных сообщений.</w:t>
      </w:r>
      <w:r w:rsidRPr="00774F41">
        <w:rPr>
          <w:rStyle w:val="Zag11"/>
          <w:rFonts w:eastAsia="@Arial Unicode MS"/>
          <w:sz w:val="24"/>
          <w:szCs w:val="24"/>
          <w:lang w:val="ru-RU"/>
        </w:rPr>
        <w:t xml:space="preserve"> Создание письменного сообщения. Подготовка устного сообщения </w:t>
      </w:r>
      <w:r w:rsidRPr="00774F41">
        <w:rPr>
          <w:rStyle w:val="Zag11"/>
          <w:rFonts w:eastAsia="@Arial Unicode MS"/>
          <w:sz w:val="24"/>
          <w:szCs w:val="24"/>
        </w:rPr>
        <w:t>c</w:t>
      </w:r>
      <w:r w:rsidRPr="00774F41">
        <w:rPr>
          <w:rStyle w:val="Zag11"/>
          <w:rFonts w:eastAsia="@Arial Unicode MS"/>
          <w:sz w:val="24"/>
          <w:szCs w:val="24"/>
          <w:lang w:val="ru-RU"/>
        </w:rPr>
        <w:t xml:space="preserve"> аудиовизуальной поддержкой, написание пояснений и тезисов.</w:t>
      </w:r>
    </w:p>
    <w:p w:rsidR="00310283" w:rsidRPr="00774F41" w:rsidRDefault="00310283" w:rsidP="00310283">
      <w:pPr>
        <w:pStyle w:val="Osnova"/>
        <w:tabs>
          <w:tab w:val="left" w:leader="dot" w:pos="624"/>
        </w:tabs>
        <w:spacing w:line="240" w:lineRule="auto"/>
        <w:rPr>
          <w:rStyle w:val="Zag11"/>
          <w:rFonts w:eastAsia="@Arial Unicode MS"/>
          <w:b/>
          <w:bCs/>
          <w:sz w:val="24"/>
          <w:szCs w:val="24"/>
          <w:lang w:val="ru-RU"/>
        </w:rPr>
      </w:pPr>
      <w:r w:rsidRPr="00774F41">
        <w:rPr>
          <w:rStyle w:val="Zag11"/>
          <w:rFonts w:eastAsia="@Arial Unicode MS"/>
          <w:b/>
          <w:bCs/>
          <w:sz w:val="24"/>
          <w:szCs w:val="24"/>
          <w:lang w:val="ru-RU"/>
        </w:rPr>
        <w:t xml:space="preserve">Представление и обработка данных. </w:t>
      </w:r>
      <w:r w:rsidRPr="00774F41">
        <w:rPr>
          <w:rStyle w:val="Zag11"/>
          <w:rFonts w:eastAsia="@Arial Unicode MS"/>
          <w:sz w:val="24"/>
          <w:szCs w:val="24"/>
          <w:lang w:val="ru-RU"/>
        </w:rPr>
        <w:t>Сбор числовых и аудиовизуальных данных в естественнонаучных наблюдениях и экспериментах с использованием фото</w:t>
      </w:r>
      <w:r w:rsidRPr="00774F41">
        <w:rPr>
          <w:rStyle w:val="Zag11"/>
          <w:rFonts w:eastAsia="@Arial Unicode MS"/>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310283" w:rsidRPr="00774F41" w:rsidRDefault="00310283" w:rsidP="00310283">
      <w:pPr>
        <w:pStyle w:val="Osnova"/>
        <w:tabs>
          <w:tab w:val="left" w:leader="dot" w:pos="624"/>
        </w:tabs>
        <w:spacing w:line="240" w:lineRule="auto"/>
        <w:rPr>
          <w:rStyle w:val="Zag11"/>
          <w:rFonts w:eastAsia="@Arial Unicode MS"/>
          <w:b/>
          <w:bCs/>
          <w:sz w:val="24"/>
          <w:szCs w:val="24"/>
          <w:lang w:val="ru-RU"/>
        </w:rPr>
      </w:pPr>
      <w:r w:rsidRPr="00774F41">
        <w:rPr>
          <w:rStyle w:val="Zag11"/>
          <w:rFonts w:eastAsia="@Arial Unicode MS"/>
          <w:b/>
          <w:bCs/>
          <w:sz w:val="24"/>
          <w:szCs w:val="24"/>
          <w:lang w:val="ru-RU"/>
        </w:rPr>
        <w:t xml:space="preserve">Поиск информации. </w:t>
      </w:r>
      <w:r w:rsidRPr="00774F41">
        <w:rPr>
          <w:rStyle w:val="Zag11"/>
          <w:rFonts w:eastAsia="@Arial Unicode MS"/>
          <w:sz w:val="24"/>
          <w:szCs w:val="24"/>
          <w:lang w:val="ru-RU"/>
        </w:rPr>
        <w:t xml:space="preserve">Поиск информации в соответствующих возрасту цифровых </w:t>
      </w:r>
      <w:r w:rsidRPr="00774F41">
        <w:rPr>
          <w:rStyle w:val="Zag11"/>
          <w:rFonts w:eastAsia="@Arial Unicode MS"/>
          <w:sz w:val="24"/>
          <w:szCs w:val="24"/>
          <w:lang w:val="ru-RU"/>
        </w:rPr>
        <w:lastRenderedPageBreak/>
        <w:t>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310283" w:rsidRPr="00774F41" w:rsidRDefault="00310283" w:rsidP="00310283">
      <w:pPr>
        <w:pStyle w:val="Osnova"/>
        <w:tabs>
          <w:tab w:val="left" w:leader="dot" w:pos="624"/>
        </w:tabs>
        <w:spacing w:line="240" w:lineRule="auto"/>
        <w:rPr>
          <w:rStyle w:val="Zag11"/>
          <w:rFonts w:eastAsia="@Arial Unicode MS"/>
          <w:sz w:val="24"/>
          <w:szCs w:val="24"/>
          <w:lang w:val="ru-RU"/>
        </w:rPr>
      </w:pPr>
      <w:r w:rsidRPr="00774F41">
        <w:rPr>
          <w:rStyle w:val="Zag11"/>
          <w:rFonts w:eastAsia="@Arial Unicode MS"/>
          <w:b/>
          <w:bCs/>
          <w:sz w:val="24"/>
          <w:szCs w:val="24"/>
          <w:lang w:val="ru-RU"/>
        </w:rPr>
        <w:t>Коммуникация, проектирование, моделирование, управление и организация деятельности.</w:t>
      </w:r>
    </w:p>
    <w:p w:rsidR="00310283" w:rsidRDefault="00310283" w:rsidP="00310283">
      <w:pPr>
        <w:pStyle w:val="western"/>
        <w:jc w:val="both"/>
        <w:rPr>
          <w:rStyle w:val="Zag11"/>
          <w:rFonts w:eastAsia="@Arial Unicode MS"/>
        </w:rPr>
      </w:pPr>
      <w:r w:rsidRPr="00774F41">
        <w:rPr>
          <w:rStyle w:val="Zag11"/>
          <w:rFonts w:eastAsia="@Arial Unicode MS"/>
        </w:rPr>
        <w:t xml:space="preserve"> Передача сообщения, участие в диалоге с использованием средств ИКТ– электронной почты, чата, форума, аудио</w:t>
      </w:r>
      <w:r w:rsidRPr="00774F41">
        <w:rPr>
          <w:rStyle w:val="Zag11"/>
          <w:rFonts w:eastAsia="@Arial Unicode MS"/>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310283" w:rsidRDefault="00310283" w:rsidP="00310283">
      <w:pPr>
        <w:pStyle w:val="western"/>
        <w:jc w:val="both"/>
        <w:rPr>
          <w:rStyle w:val="Zag11"/>
          <w:rFonts w:eastAsia="@Arial Unicode MS"/>
        </w:rPr>
      </w:pPr>
    </w:p>
    <w:p w:rsidR="00310283" w:rsidRPr="003062F4" w:rsidRDefault="00310283" w:rsidP="00310283">
      <w:pPr>
        <w:pStyle w:val="western"/>
        <w:jc w:val="center"/>
        <w:rPr>
          <w:b/>
        </w:rPr>
      </w:pPr>
      <w:r w:rsidRPr="003062F4">
        <w:rPr>
          <w:b/>
        </w:rPr>
        <w:t>Типовые задачи по формированию УУД (составлены на основе методических рекомендаций А.Г.Асмолова)</w:t>
      </w:r>
    </w:p>
    <w:p w:rsidR="00310283" w:rsidRPr="008164C8" w:rsidRDefault="00310283" w:rsidP="00310283">
      <w:pPr>
        <w:ind w:left="360"/>
        <w:jc w:val="center"/>
        <w:rPr>
          <w:b/>
          <w:u w:val="single"/>
        </w:rPr>
      </w:pPr>
      <w:r w:rsidRPr="008164C8">
        <w:rPr>
          <w:b/>
          <w:u w:val="single"/>
        </w:rPr>
        <w:t>Личностные УУД</w:t>
      </w:r>
    </w:p>
    <w:p w:rsidR="00310283" w:rsidRPr="008164C8" w:rsidRDefault="00310283" w:rsidP="00310283">
      <w:pPr>
        <w:ind w:left="360"/>
        <w:rPr>
          <w:b/>
          <w:i/>
        </w:rPr>
      </w:pPr>
      <w:r w:rsidRPr="008164C8">
        <w:rPr>
          <w:b/>
          <w:i/>
        </w:rPr>
        <w:tab/>
        <w:t>Личностное самоопределение. Развитие Я-компетенции.</w:t>
      </w:r>
    </w:p>
    <w:p w:rsidR="00310283" w:rsidRPr="008164C8" w:rsidRDefault="00310283" w:rsidP="00310283">
      <w:pPr>
        <w:ind w:left="360"/>
        <w:jc w:val="both"/>
        <w:rPr>
          <w:i/>
        </w:rPr>
      </w:pPr>
      <w:r w:rsidRPr="008164C8">
        <w:rPr>
          <w:i/>
        </w:rPr>
        <w:t>Задание «Самоанализ. Кто я? Какой я?»</w:t>
      </w:r>
    </w:p>
    <w:p w:rsidR="00310283" w:rsidRPr="008164C8" w:rsidRDefault="00310283" w:rsidP="00310283">
      <w:pPr>
        <w:ind w:left="360"/>
        <w:jc w:val="both"/>
      </w:pPr>
      <w:r w:rsidRPr="008164C8">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310283" w:rsidRPr="008164C8" w:rsidRDefault="00310283" w:rsidP="00310283">
      <w:pPr>
        <w:ind w:left="360"/>
        <w:jc w:val="both"/>
      </w:pPr>
      <w:r w:rsidRPr="008164C8">
        <w:t>Возраст: 10-15 лет</w:t>
      </w:r>
    </w:p>
    <w:p w:rsidR="00310283" w:rsidRPr="008164C8" w:rsidRDefault="00310283" w:rsidP="00310283">
      <w:pPr>
        <w:ind w:left="360"/>
        <w:jc w:val="both"/>
      </w:pPr>
    </w:p>
    <w:p w:rsidR="00310283" w:rsidRPr="008164C8" w:rsidRDefault="00310283" w:rsidP="00310283">
      <w:pPr>
        <w:ind w:left="360"/>
        <w:jc w:val="both"/>
        <w:rPr>
          <w:i/>
        </w:rPr>
      </w:pPr>
      <w:r w:rsidRPr="008164C8">
        <w:rPr>
          <w:i/>
        </w:rPr>
        <w:t>Игровое задание «Чемодан»</w:t>
      </w:r>
    </w:p>
    <w:p w:rsidR="00310283" w:rsidRPr="008164C8" w:rsidRDefault="00310283" w:rsidP="00310283">
      <w:pPr>
        <w:ind w:left="360"/>
        <w:jc w:val="both"/>
      </w:pPr>
      <w:r w:rsidRPr="008164C8">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8164C8">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310283" w:rsidRPr="008164C8" w:rsidRDefault="00310283" w:rsidP="00310283">
      <w:pPr>
        <w:ind w:left="360"/>
        <w:jc w:val="both"/>
      </w:pPr>
      <w:r w:rsidRPr="008164C8">
        <w:t xml:space="preserve">Возраст: 10-15 лет. </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«Рефлексивная самооценка учебной деятельности»</w:t>
      </w:r>
    </w:p>
    <w:p w:rsidR="00310283" w:rsidRPr="008164C8" w:rsidRDefault="00310283" w:rsidP="00310283">
      <w:pPr>
        <w:ind w:left="360"/>
        <w:jc w:val="both"/>
      </w:pPr>
      <w:r w:rsidRPr="008164C8">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310283" w:rsidRPr="008164C8" w:rsidRDefault="00310283" w:rsidP="00310283">
      <w:pPr>
        <w:ind w:left="360"/>
        <w:jc w:val="both"/>
      </w:pPr>
      <w:r w:rsidRPr="008164C8">
        <w:t>Возраст: 10-15</w:t>
      </w:r>
    </w:p>
    <w:p w:rsidR="00310283" w:rsidRPr="008164C8" w:rsidRDefault="00310283" w:rsidP="00310283">
      <w:pPr>
        <w:ind w:left="360"/>
        <w:jc w:val="both"/>
      </w:pPr>
      <w:r w:rsidRPr="008164C8">
        <w:lastRenderedPageBreak/>
        <w:t>Учебные дисциплины: любые гуманитарные (литература, история и др.) и естественнонаучные (математика, физика и др.)</w:t>
      </w:r>
    </w:p>
    <w:p w:rsidR="00310283" w:rsidRPr="008164C8" w:rsidRDefault="00310283" w:rsidP="00310283">
      <w:pPr>
        <w:ind w:left="360"/>
        <w:jc w:val="center"/>
        <w:rPr>
          <w:b/>
          <w:i/>
        </w:rPr>
      </w:pPr>
    </w:p>
    <w:p w:rsidR="00310283" w:rsidRPr="008164C8" w:rsidRDefault="00310283" w:rsidP="00310283">
      <w:pPr>
        <w:ind w:left="360"/>
        <w:rPr>
          <w:b/>
          <w:i/>
        </w:rPr>
      </w:pPr>
      <w:r w:rsidRPr="008164C8">
        <w:rPr>
          <w:b/>
          <w:i/>
        </w:rPr>
        <w:tab/>
        <w:t>Смыслообразование. Мотивация</w:t>
      </w:r>
    </w:p>
    <w:p w:rsidR="00310283" w:rsidRPr="008164C8" w:rsidRDefault="00310283" w:rsidP="00310283">
      <w:pPr>
        <w:ind w:left="360"/>
        <w:jc w:val="both"/>
        <w:rPr>
          <w:i/>
        </w:rPr>
      </w:pPr>
      <w:r w:rsidRPr="008164C8">
        <w:rPr>
          <w:i/>
        </w:rPr>
        <w:t>Игровое задание «Моя вселенная»</w:t>
      </w:r>
    </w:p>
    <w:p w:rsidR="00310283" w:rsidRPr="008164C8" w:rsidRDefault="00310283" w:rsidP="00310283">
      <w:pPr>
        <w:ind w:left="360"/>
        <w:jc w:val="both"/>
      </w:pPr>
      <w:r w:rsidRPr="008164C8">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310283" w:rsidRPr="008164C8" w:rsidRDefault="00310283" w:rsidP="00310283">
      <w:pPr>
        <w:ind w:left="360"/>
        <w:jc w:val="both"/>
      </w:pPr>
      <w:r w:rsidRPr="008164C8">
        <w:t>Возраст: 10-15 лет</w:t>
      </w:r>
    </w:p>
    <w:p w:rsidR="00310283" w:rsidRPr="008164C8" w:rsidRDefault="00310283" w:rsidP="00310283">
      <w:pPr>
        <w:ind w:left="360"/>
        <w:jc w:val="both"/>
      </w:pPr>
      <w:r w:rsidRPr="008164C8">
        <w:t>Учебные дисциплины: литература, история, изобразительное искусство, музыка и др.</w:t>
      </w:r>
    </w:p>
    <w:p w:rsidR="00310283" w:rsidRPr="008164C8" w:rsidRDefault="00310283" w:rsidP="00310283">
      <w:pPr>
        <w:ind w:left="360"/>
        <w:jc w:val="both"/>
      </w:pPr>
    </w:p>
    <w:p w:rsidR="00310283" w:rsidRPr="008164C8" w:rsidRDefault="00310283" w:rsidP="00310283">
      <w:pPr>
        <w:ind w:left="360"/>
        <w:rPr>
          <w:b/>
          <w:i/>
        </w:rPr>
      </w:pPr>
      <w:r w:rsidRPr="008164C8">
        <w:rPr>
          <w:b/>
          <w:i/>
        </w:rPr>
        <w:tab/>
        <w:t>Формирование схемы ориентировочной основы действия нравственно-эстетического оценивания</w:t>
      </w:r>
    </w:p>
    <w:p w:rsidR="00310283" w:rsidRPr="008164C8" w:rsidRDefault="00310283" w:rsidP="00310283">
      <w:pPr>
        <w:ind w:left="360"/>
        <w:jc w:val="both"/>
        <w:rPr>
          <w:i/>
        </w:rPr>
      </w:pPr>
      <w:r w:rsidRPr="008164C8">
        <w:rPr>
          <w:i/>
        </w:rPr>
        <w:t>Задание «Моральные дилеммы»</w:t>
      </w:r>
    </w:p>
    <w:p w:rsidR="00310283" w:rsidRPr="008164C8" w:rsidRDefault="00310283" w:rsidP="00310283">
      <w:pPr>
        <w:ind w:left="360"/>
        <w:jc w:val="both"/>
      </w:pPr>
      <w:r w:rsidRPr="008164C8">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Учебные дисциплины: гуманитарные дисциплины (литература, история, обществознание и др.</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«Моральный смысл»</w:t>
      </w:r>
    </w:p>
    <w:p w:rsidR="00310283" w:rsidRPr="008164C8" w:rsidRDefault="00310283" w:rsidP="00310283">
      <w:pPr>
        <w:ind w:left="360"/>
        <w:jc w:val="both"/>
      </w:pPr>
      <w:r w:rsidRPr="008164C8">
        <w:t>Цель: формирование ориентировки на нравственно-эстетическое содержание поступков и событий.</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Учебные дисциплины: гуманитарные дисциплины (литература, история, обществознание и др.</w:t>
      </w:r>
    </w:p>
    <w:p w:rsidR="00310283" w:rsidRPr="008164C8" w:rsidRDefault="00310283" w:rsidP="00310283">
      <w:pPr>
        <w:ind w:left="360"/>
        <w:jc w:val="both"/>
      </w:pPr>
    </w:p>
    <w:p w:rsidR="00310283" w:rsidRPr="008164C8" w:rsidRDefault="00310283" w:rsidP="00310283">
      <w:pPr>
        <w:ind w:left="360"/>
        <w:jc w:val="both"/>
        <w:rPr>
          <w:i/>
        </w:rPr>
      </w:pPr>
      <w:r w:rsidRPr="008164C8">
        <w:rPr>
          <w:i/>
        </w:rPr>
        <w:t xml:space="preserve">Задание «Социальная реклама» </w:t>
      </w:r>
    </w:p>
    <w:p w:rsidR="00310283" w:rsidRPr="008164C8" w:rsidRDefault="00310283" w:rsidP="00310283">
      <w:pPr>
        <w:ind w:left="360"/>
        <w:jc w:val="both"/>
      </w:pPr>
      <w:r w:rsidRPr="008164C8">
        <w:t>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Учебные дисциплины: гуманитарные дисциплины (литература, история, обществознание и др.</w:t>
      </w:r>
    </w:p>
    <w:p w:rsidR="00310283" w:rsidRPr="008164C8" w:rsidRDefault="00310283" w:rsidP="00310283">
      <w:pPr>
        <w:ind w:left="360"/>
        <w:jc w:val="both"/>
      </w:pPr>
    </w:p>
    <w:p w:rsidR="00310283" w:rsidRPr="008164C8" w:rsidRDefault="00310283" w:rsidP="00310283">
      <w:pPr>
        <w:ind w:left="360"/>
        <w:jc w:val="both"/>
        <w:rPr>
          <w:i/>
        </w:rPr>
      </w:pPr>
      <w:r w:rsidRPr="008164C8">
        <w:rPr>
          <w:i/>
        </w:rPr>
        <w:lastRenderedPageBreak/>
        <w:t>Задание «Кодекс моральных норм»</w:t>
      </w:r>
    </w:p>
    <w:p w:rsidR="00310283" w:rsidRPr="008164C8" w:rsidRDefault="00310283" w:rsidP="00310283">
      <w:pPr>
        <w:ind w:left="360"/>
        <w:jc w:val="both"/>
      </w:pPr>
      <w:r w:rsidRPr="008164C8">
        <w:t>Цель: обсуждение и выработка кодекса моральных норм, которыми должны руководствоваться учащиеся в классе при общении с одноклассниками.</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Учебные дисциплины: гуманитарные дисциплины (литература, история, обществознание и др.</w:t>
      </w:r>
    </w:p>
    <w:p w:rsidR="00310283" w:rsidRPr="008164C8" w:rsidRDefault="00310283" w:rsidP="00310283">
      <w:pPr>
        <w:ind w:left="360"/>
        <w:jc w:val="both"/>
      </w:pPr>
    </w:p>
    <w:p w:rsidR="00310283" w:rsidRPr="008164C8" w:rsidRDefault="00310283" w:rsidP="00310283">
      <w:pPr>
        <w:ind w:left="360"/>
        <w:jc w:val="center"/>
        <w:rPr>
          <w:b/>
          <w:u w:val="single"/>
        </w:rPr>
      </w:pPr>
      <w:r w:rsidRPr="008164C8">
        <w:rPr>
          <w:b/>
          <w:u w:val="single"/>
        </w:rPr>
        <w:t>Коммуникативные УУД</w:t>
      </w:r>
    </w:p>
    <w:p w:rsidR="00310283" w:rsidRPr="008164C8" w:rsidRDefault="00310283" w:rsidP="00310283">
      <w:pPr>
        <w:ind w:left="360"/>
        <w:jc w:val="both"/>
        <w:rPr>
          <w:i/>
        </w:rPr>
      </w:pPr>
      <w:r w:rsidRPr="008164C8">
        <w:rPr>
          <w:i/>
        </w:rPr>
        <w:t>Задание «Кто прав?»</w:t>
      </w:r>
    </w:p>
    <w:p w:rsidR="00310283" w:rsidRPr="008164C8" w:rsidRDefault="00310283" w:rsidP="00310283">
      <w:pPr>
        <w:ind w:left="360"/>
        <w:jc w:val="both"/>
      </w:pPr>
      <w:r w:rsidRPr="008164C8">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310283" w:rsidRPr="008164C8" w:rsidRDefault="00310283" w:rsidP="00310283">
      <w:pPr>
        <w:ind w:left="360"/>
        <w:jc w:val="both"/>
      </w:pPr>
      <w:r w:rsidRPr="008164C8">
        <w:t>Возраст: 10-15</w:t>
      </w:r>
    </w:p>
    <w:p w:rsidR="00310283" w:rsidRPr="008164C8" w:rsidRDefault="00310283" w:rsidP="00310283">
      <w:pPr>
        <w:ind w:left="360"/>
        <w:jc w:val="both"/>
      </w:pPr>
      <w:r w:rsidRPr="008164C8">
        <w:t>Учебные дисциплины: любые гуманитарные (литература, история и др.) и естественнонаучные (математика, физика и др.)</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«Общее мнение»</w:t>
      </w:r>
    </w:p>
    <w:p w:rsidR="00310283" w:rsidRPr="008164C8" w:rsidRDefault="00310283" w:rsidP="00310283">
      <w:pPr>
        <w:ind w:left="360"/>
        <w:jc w:val="both"/>
      </w:pPr>
      <w:r w:rsidRPr="008164C8">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Учебные дисциплины: литература, история, физика, биология, география и др.</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«Дискуссия»</w:t>
      </w:r>
    </w:p>
    <w:p w:rsidR="00310283" w:rsidRPr="008164C8" w:rsidRDefault="00310283" w:rsidP="00310283">
      <w:pPr>
        <w:ind w:left="360"/>
        <w:jc w:val="both"/>
      </w:pPr>
      <w:r w:rsidRPr="008164C8">
        <w:t>Цель: освоение правил и навыков ведения дискуссий.</w:t>
      </w:r>
    </w:p>
    <w:p w:rsidR="00310283" w:rsidRPr="008164C8" w:rsidRDefault="00310283" w:rsidP="00310283">
      <w:pPr>
        <w:ind w:left="360"/>
        <w:jc w:val="both"/>
      </w:pPr>
      <w:r w:rsidRPr="008164C8">
        <w:t>Возраст: 10-15 лет</w:t>
      </w:r>
    </w:p>
    <w:p w:rsidR="00310283" w:rsidRPr="008164C8" w:rsidRDefault="00310283" w:rsidP="00310283">
      <w:pPr>
        <w:ind w:left="360"/>
        <w:jc w:val="both"/>
      </w:pPr>
      <w:r w:rsidRPr="008164C8">
        <w:t>Учебные дисциплины: литература, история, физика, биология, география и др.</w:t>
      </w:r>
    </w:p>
    <w:p w:rsidR="00310283" w:rsidRDefault="00310283" w:rsidP="00310283">
      <w:pPr>
        <w:ind w:left="360"/>
        <w:jc w:val="both"/>
      </w:pPr>
    </w:p>
    <w:p w:rsidR="00310283" w:rsidRDefault="00310283" w:rsidP="00310283">
      <w:pPr>
        <w:ind w:left="360"/>
        <w:jc w:val="both"/>
      </w:pPr>
    </w:p>
    <w:p w:rsidR="00310283" w:rsidRPr="008164C8" w:rsidRDefault="00310283" w:rsidP="00310283">
      <w:pPr>
        <w:ind w:left="360"/>
        <w:jc w:val="both"/>
      </w:pPr>
    </w:p>
    <w:p w:rsidR="00310283" w:rsidRPr="008164C8" w:rsidRDefault="00310283" w:rsidP="00310283">
      <w:pPr>
        <w:ind w:left="360"/>
        <w:rPr>
          <w:b/>
          <w:i/>
        </w:rPr>
      </w:pPr>
      <w:r w:rsidRPr="008164C8">
        <w:rPr>
          <w:b/>
          <w:i/>
        </w:rPr>
        <w:tab/>
        <w:t>Формирование действий по организации и осуществлению сотрудничества в ходе учебной деятельности на уроках</w:t>
      </w:r>
    </w:p>
    <w:p w:rsidR="00310283" w:rsidRPr="008164C8" w:rsidRDefault="00310283" w:rsidP="00310283">
      <w:pPr>
        <w:ind w:left="360"/>
        <w:jc w:val="both"/>
        <w:rPr>
          <w:i/>
        </w:rPr>
      </w:pPr>
      <w:r w:rsidRPr="008164C8">
        <w:rPr>
          <w:i/>
        </w:rPr>
        <w:t>Задание «Совместное рисование»</w:t>
      </w:r>
    </w:p>
    <w:p w:rsidR="00310283" w:rsidRPr="008164C8" w:rsidRDefault="00310283" w:rsidP="00310283">
      <w:pPr>
        <w:ind w:left="360"/>
        <w:jc w:val="both"/>
      </w:pPr>
      <w:r w:rsidRPr="008164C8">
        <w:lastRenderedPageBreak/>
        <w:t>Цель: формирование коммуникативных действий по согласованию усилий в процессе организации и осуществления сотрудничества (кооперация)</w:t>
      </w:r>
    </w:p>
    <w:p w:rsidR="00310283" w:rsidRPr="008164C8" w:rsidRDefault="00310283" w:rsidP="00310283">
      <w:pPr>
        <w:ind w:left="360"/>
        <w:jc w:val="both"/>
      </w:pPr>
      <w:r w:rsidRPr="008164C8">
        <w:t>Возраст: 10-15 лет</w:t>
      </w:r>
    </w:p>
    <w:p w:rsidR="00310283" w:rsidRPr="008164C8" w:rsidRDefault="00310283" w:rsidP="00310283">
      <w:pPr>
        <w:ind w:left="360"/>
        <w:jc w:val="both"/>
      </w:pPr>
      <w:r w:rsidRPr="008164C8">
        <w:t>Учебные дисциплины: литература, история, физика, биология, география и др.</w:t>
      </w:r>
    </w:p>
    <w:p w:rsidR="00310283" w:rsidRPr="008164C8" w:rsidRDefault="00310283" w:rsidP="00310283">
      <w:pPr>
        <w:ind w:left="360"/>
        <w:rPr>
          <w:b/>
          <w:i/>
        </w:rPr>
      </w:pPr>
      <w:r w:rsidRPr="008164C8">
        <w:rPr>
          <w:b/>
          <w:i/>
        </w:rPr>
        <w:tab/>
        <w:t>Формирование коммуникативно-речевых действий по передаче информации и отображению предметного содержания деятельности</w:t>
      </w:r>
    </w:p>
    <w:p w:rsidR="00310283" w:rsidRPr="008164C8" w:rsidRDefault="00310283" w:rsidP="00310283">
      <w:pPr>
        <w:ind w:left="360"/>
        <w:jc w:val="both"/>
        <w:rPr>
          <w:i/>
        </w:rPr>
      </w:pPr>
      <w:r w:rsidRPr="008164C8">
        <w:rPr>
          <w:i/>
        </w:rPr>
        <w:t>Задание «Компьютерная презентация»</w:t>
      </w:r>
    </w:p>
    <w:p w:rsidR="00310283" w:rsidRPr="008164C8" w:rsidRDefault="00310283" w:rsidP="00310283">
      <w:pPr>
        <w:ind w:left="360"/>
        <w:jc w:val="both"/>
      </w:pPr>
      <w:r w:rsidRPr="008164C8">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Учебные дисциплины: любые гуманитарные (литература, история и др.) и естественнонаучные (математика, физика и др.)</w:t>
      </w:r>
    </w:p>
    <w:p w:rsidR="00310283" w:rsidRPr="008164C8" w:rsidRDefault="00310283" w:rsidP="00310283">
      <w:pPr>
        <w:ind w:left="360"/>
        <w:jc w:val="both"/>
      </w:pPr>
    </w:p>
    <w:p w:rsidR="00310283" w:rsidRPr="008164C8" w:rsidRDefault="00310283" w:rsidP="00310283">
      <w:pPr>
        <w:ind w:left="360"/>
        <w:jc w:val="center"/>
        <w:rPr>
          <w:b/>
          <w:u w:val="single"/>
        </w:rPr>
      </w:pPr>
      <w:r w:rsidRPr="008164C8">
        <w:rPr>
          <w:b/>
          <w:u w:val="single"/>
        </w:rPr>
        <w:t>Познавательные УУД</w:t>
      </w:r>
    </w:p>
    <w:p w:rsidR="00310283" w:rsidRPr="008164C8" w:rsidRDefault="00310283" w:rsidP="00310283">
      <w:pPr>
        <w:ind w:left="360"/>
        <w:jc w:val="center"/>
        <w:rPr>
          <w:b/>
          <w:i/>
        </w:rPr>
      </w:pPr>
      <w:r w:rsidRPr="008164C8">
        <w:rPr>
          <w:b/>
          <w:i/>
        </w:rPr>
        <w:tab/>
        <w:t>Формирование  отдельных составляющих исследовательской деятельности</w:t>
      </w:r>
    </w:p>
    <w:p w:rsidR="00310283" w:rsidRPr="008164C8" w:rsidRDefault="00310283" w:rsidP="00310283">
      <w:pPr>
        <w:ind w:left="360"/>
        <w:jc w:val="both"/>
        <w:rPr>
          <w:i/>
        </w:rPr>
      </w:pPr>
      <w:r w:rsidRPr="008164C8">
        <w:rPr>
          <w:i/>
        </w:rPr>
        <w:t>Задание «Умение выстраивать стратегию поиска решения задач»</w:t>
      </w:r>
    </w:p>
    <w:p w:rsidR="00310283" w:rsidRPr="008164C8" w:rsidRDefault="00310283" w:rsidP="00310283">
      <w:pPr>
        <w:ind w:left="360"/>
        <w:jc w:val="both"/>
      </w:pPr>
      <w:r w:rsidRPr="008164C8">
        <w:t>Цель: формирование умения выдвигать гипотезы (предположения – что получиться в результате) и проверять их)</w:t>
      </w:r>
    </w:p>
    <w:p w:rsidR="00310283" w:rsidRPr="008164C8" w:rsidRDefault="00310283" w:rsidP="00310283">
      <w:pPr>
        <w:ind w:left="360"/>
        <w:jc w:val="both"/>
      </w:pPr>
      <w:r w:rsidRPr="008164C8">
        <w:t>Возраст: 12-13 лет</w:t>
      </w:r>
    </w:p>
    <w:p w:rsidR="00310283" w:rsidRPr="008164C8" w:rsidRDefault="00310283" w:rsidP="00310283">
      <w:pPr>
        <w:ind w:left="360"/>
        <w:jc w:val="both"/>
      </w:pPr>
      <w:r w:rsidRPr="008164C8">
        <w:t>Учебная дисциплина: математика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«Найти правило»</w:t>
      </w:r>
    </w:p>
    <w:p w:rsidR="00310283" w:rsidRPr="008164C8" w:rsidRDefault="00310283" w:rsidP="00310283">
      <w:pPr>
        <w:ind w:left="360"/>
        <w:jc w:val="both"/>
      </w:pPr>
      <w:r w:rsidRPr="008164C8">
        <w:t>Цель: формирование умения выделять закономерности в построении серии</w:t>
      </w:r>
    </w:p>
    <w:p w:rsidR="00310283" w:rsidRPr="008164C8" w:rsidRDefault="00310283" w:rsidP="00310283">
      <w:pPr>
        <w:ind w:left="360"/>
        <w:jc w:val="both"/>
      </w:pPr>
      <w:r w:rsidRPr="008164C8">
        <w:t>Возраст: 12-13 лет</w:t>
      </w:r>
    </w:p>
    <w:p w:rsidR="00310283" w:rsidRPr="008164C8" w:rsidRDefault="00310283" w:rsidP="00310283">
      <w:pPr>
        <w:ind w:left="360"/>
        <w:jc w:val="both"/>
      </w:pPr>
      <w:r w:rsidRPr="008164C8">
        <w:t>Учебная дисциплина: математика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«Работа с метафорами»</w:t>
      </w:r>
    </w:p>
    <w:p w:rsidR="00310283" w:rsidRPr="008164C8" w:rsidRDefault="00310283" w:rsidP="00310283">
      <w:pPr>
        <w:ind w:left="360"/>
        <w:jc w:val="both"/>
      </w:pPr>
      <w:r w:rsidRPr="008164C8">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Учебная дисциплина: литература.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«Составление слов из элементов по правилу»</w:t>
      </w:r>
    </w:p>
    <w:p w:rsidR="00310283" w:rsidRPr="008164C8" w:rsidRDefault="00310283" w:rsidP="00310283">
      <w:pPr>
        <w:ind w:left="360"/>
        <w:jc w:val="both"/>
      </w:pPr>
      <w:r w:rsidRPr="008164C8">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Учебная дисциплина: литература.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«Отсутствующая буква»</w:t>
      </w:r>
    </w:p>
    <w:p w:rsidR="00310283" w:rsidRPr="008164C8" w:rsidRDefault="00310283" w:rsidP="00310283">
      <w:pPr>
        <w:ind w:left="360"/>
        <w:jc w:val="both"/>
      </w:pPr>
      <w:r w:rsidRPr="008164C8">
        <w:t>Цель: формирование умения выделять и сравнивать стратегии решения задачи.</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Учебная дисциплина: литература.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«Робинзон и Айртон»</w:t>
      </w:r>
    </w:p>
    <w:p w:rsidR="00310283" w:rsidRPr="008164C8" w:rsidRDefault="00310283" w:rsidP="00310283">
      <w:pPr>
        <w:ind w:left="360"/>
        <w:jc w:val="both"/>
      </w:pPr>
      <w:r w:rsidRPr="008164C8">
        <w:t>Цель: формирование умения оценивать факты, события, явления и процессы с помощью разных критериев, выделять причинно-следственные связи.</w:t>
      </w:r>
    </w:p>
    <w:p w:rsidR="00310283" w:rsidRPr="008164C8" w:rsidRDefault="00310283" w:rsidP="00310283">
      <w:pPr>
        <w:ind w:left="360"/>
        <w:jc w:val="both"/>
      </w:pPr>
    </w:p>
    <w:p w:rsidR="00310283" w:rsidRPr="008164C8" w:rsidRDefault="00310283" w:rsidP="00310283">
      <w:pPr>
        <w:ind w:left="360"/>
        <w:rPr>
          <w:b/>
          <w:i/>
        </w:rPr>
      </w:pPr>
      <w:r w:rsidRPr="008164C8">
        <w:rPr>
          <w:b/>
          <w:i/>
        </w:rPr>
        <w:tab/>
        <w:t>Формирование умения проводить эмпирическое исследование</w:t>
      </w:r>
    </w:p>
    <w:p w:rsidR="00310283" w:rsidRPr="008164C8" w:rsidRDefault="00310283" w:rsidP="00310283">
      <w:pPr>
        <w:ind w:left="360"/>
        <w:jc w:val="both"/>
        <w:rPr>
          <w:i/>
        </w:rPr>
      </w:pPr>
      <w:r w:rsidRPr="008164C8">
        <w:rPr>
          <w:i/>
        </w:rPr>
        <w:t>Задание «Эмпирическое исследование»</w:t>
      </w:r>
    </w:p>
    <w:p w:rsidR="00310283" w:rsidRPr="008164C8" w:rsidRDefault="00310283" w:rsidP="00310283">
      <w:pPr>
        <w:ind w:left="360"/>
        <w:jc w:val="both"/>
      </w:pPr>
      <w:r w:rsidRPr="008164C8">
        <w:t>Цель: формирование умения проводить эмпирическое исследование.</w:t>
      </w:r>
    </w:p>
    <w:p w:rsidR="00310283" w:rsidRPr="008164C8" w:rsidRDefault="00310283" w:rsidP="00310283">
      <w:pPr>
        <w:ind w:left="360"/>
        <w:jc w:val="both"/>
      </w:pPr>
      <w:r w:rsidRPr="008164C8">
        <w:t>Возраст: 14-15 лет.</w:t>
      </w:r>
    </w:p>
    <w:p w:rsidR="00310283" w:rsidRPr="008164C8" w:rsidRDefault="00310283" w:rsidP="00310283">
      <w:pPr>
        <w:ind w:left="360"/>
        <w:jc w:val="both"/>
      </w:pPr>
      <w:r w:rsidRPr="008164C8">
        <w:t>Учебная дисциплина: литература.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«любимые передачи»</w:t>
      </w:r>
    </w:p>
    <w:p w:rsidR="00310283" w:rsidRPr="008164C8" w:rsidRDefault="00310283" w:rsidP="00310283">
      <w:pPr>
        <w:ind w:left="360"/>
        <w:jc w:val="both"/>
      </w:pPr>
      <w:r w:rsidRPr="008164C8">
        <w:t>Цель: формирование умения проводить эмпирическое исследование на примере изучения любимых телевизионных передач учащихся класса.</w:t>
      </w:r>
    </w:p>
    <w:p w:rsidR="00310283" w:rsidRPr="008164C8" w:rsidRDefault="00310283" w:rsidP="00310283">
      <w:pPr>
        <w:ind w:left="360"/>
        <w:jc w:val="both"/>
      </w:pPr>
      <w:r w:rsidRPr="008164C8">
        <w:t>Возраст: 13-15 лет</w:t>
      </w:r>
    </w:p>
    <w:p w:rsidR="00310283" w:rsidRPr="008164C8" w:rsidRDefault="00310283" w:rsidP="00310283">
      <w:pPr>
        <w:ind w:left="360"/>
        <w:jc w:val="both"/>
      </w:pPr>
      <w:r w:rsidRPr="008164C8">
        <w:t>Учебная дисциплина: литература (другие предметы социально-гуманитарного цикла).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«Выбор транспорта»</w:t>
      </w:r>
    </w:p>
    <w:p w:rsidR="00310283" w:rsidRPr="008164C8" w:rsidRDefault="00310283" w:rsidP="00310283">
      <w:pPr>
        <w:ind w:left="360"/>
        <w:jc w:val="both"/>
      </w:pPr>
      <w:r w:rsidRPr="008164C8">
        <w:t>Цель: формирование умения осуществлять эмпирическое исследование</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lastRenderedPageBreak/>
        <w:t>Учебная дисциплина: география.</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«Жильцы твоего дома»</w:t>
      </w:r>
    </w:p>
    <w:p w:rsidR="00310283" w:rsidRPr="008164C8" w:rsidRDefault="00310283" w:rsidP="00310283">
      <w:pPr>
        <w:ind w:left="360"/>
        <w:jc w:val="both"/>
      </w:pPr>
      <w:r w:rsidRPr="008164C8">
        <w:t>Цель: формирование умения осуществлять эмпирическое исследование на примере сбора сведений о жильцах, населяющих твой дом.</w:t>
      </w:r>
    </w:p>
    <w:p w:rsidR="00310283" w:rsidRPr="008164C8" w:rsidRDefault="00310283" w:rsidP="00310283">
      <w:pPr>
        <w:ind w:left="360"/>
        <w:jc w:val="both"/>
      </w:pPr>
      <w:r w:rsidRPr="008164C8">
        <w:t>Возраст: 12-13 лет.</w:t>
      </w:r>
    </w:p>
    <w:p w:rsidR="00310283" w:rsidRPr="008164C8" w:rsidRDefault="00310283" w:rsidP="00310283">
      <w:pPr>
        <w:ind w:left="360"/>
        <w:jc w:val="both"/>
      </w:pPr>
      <w:r w:rsidRPr="008164C8">
        <w:t>Учебная дисциплина: география.</w:t>
      </w:r>
    </w:p>
    <w:p w:rsidR="00310283" w:rsidRPr="008164C8" w:rsidRDefault="00310283" w:rsidP="00310283">
      <w:pPr>
        <w:ind w:left="360"/>
        <w:jc w:val="both"/>
      </w:pPr>
    </w:p>
    <w:p w:rsidR="00310283" w:rsidRPr="008164C8" w:rsidRDefault="00310283" w:rsidP="00310283">
      <w:pPr>
        <w:ind w:left="360"/>
        <w:rPr>
          <w:b/>
          <w:i/>
        </w:rPr>
      </w:pPr>
      <w:r w:rsidRPr="008164C8">
        <w:rPr>
          <w:b/>
          <w:i/>
        </w:rPr>
        <w:tab/>
        <w:t>Формирование умения проводить теоретическое исследование</w:t>
      </w:r>
    </w:p>
    <w:p w:rsidR="00310283" w:rsidRPr="008164C8" w:rsidRDefault="00310283" w:rsidP="00310283">
      <w:pPr>
        <w:ind w:left="360"/>
        <w:jc w:val="both"/>
        <w:rPr>
          <w:i/>
        </w:rPr>
      </w:pPr>
      <w:r w:rsidRPr="008164C8">
        <w:rPr>
          <w:i/>
        </w:rPr>
        <w:t>Задание «Сказочные герои»</w:t>
      </w:r>
    </w:p>
    <w:p w:rsidR="00310283" w:rsidRPr="008164C8" w:rsidRDefault="00310283" w:rsidP="00310283">
      <w:pPr>
        <w:ind w:left="360"/>
        <w:jc w:val="both"/>
      </w:pPr>
      <w:r w:rsidRPr="008164C8">
        <w:t>Цель: формирование умения проводить теоретическое исследование на материале анализа сказочных героев.</w:t>
      </w:r>
    </w:p>
    <w:p w:rsidR="00310283" w:rsidRPr="008164C8" w:rsidRDefault="00310283" w:rsidP="00310283">
      <w:pPr>
        <w:ind w:left="360"/>
        <w:jc w:val="both"/>
      </w:pPr>
      <w:r w:rsidRPr="008164C8">
        <w:t>Возраст: 14-15 лет.</w:t>
      </w:r>
    </w:p>
    <w:p w:rsidR="00310283" w:rsidRPr="008164C8" w:rsidRDefault="00310283" w:rsidP="00310283">
      <w:pPr>
        <w:ind w:left="360"/>
        <w:jc w:val="both"/>
      </w:pPr>
      <w:r w:rsidRPr="008164C8">
        <w:t>Учебная дисциплина: литература.</w:t>
      </w:r>
    </w:p>
    <w:p w:rsidR="00310283" w:rsidRPr="008164C8" w:rsidRDefault="00310283" w:rsidP="00310283">
      <w:pPr>
        <w:ind w:left="360"/>
        <w:jc w:val="both"/>
      </w:pPr>
      <w:r w:rsidRPr="008164C8">
        <w:t>Формирование смыслового чтения</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«Диалог с текстом»</w:t>
      </w:r>
    </w:p>
    <w:p w:rsidR="00310283" w:rsidRPr="008164C8" w:rsidRDefault="00310283" w:rsidP="00310283">
      <w:pPr>
        <w:ind w:left="360"/>
        <w:jc w:val="both"/>
      </w:pPr>
      <w:r w:rsidRPr="008164C8">
        <w:t>Цель: формирование умения воспринимать текст как единое смысловое целое на основе овладения приемом «диалог с текстом»</w:t>
      </w:r>
    </w:p>
    <w:p w:rsidR="00310283" w:rsidRPr="008164C8" w:rsidRDefault="00310283" w:rsidP="00310283">
      <w:pPr>
        <w:ind w:left="360"/>
        <w:jc w:val="both"/>
      </w:pPr>
      <w:r w:rsidRPr="008164C8">
        <w:t>Возраст: 11-12 лет</w:t>
      </w:r>
    </w:p>
    <w:p w:rsidR="00310283" w:rsidRPr="008164C8" w:rsidRDefault="00310283" w:rsidP="00310283">
      <w:pPr>
        <w:ind w:left="360"/>
        <w:jc w:val="both"/>
      </w:pPr>
      <w:r w:rsidRPr="008164C8">
        <w:t>Учебные дисциплины: гуманитарные (литература, история и др.) и естественно-научные (физика, биология)</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«Учимся задавать вопросы»</w:t>
      </w:r>
    </w:p>
    <w:p w:rsidR="00310283" w:rsidRPr="008164C8" w:rsidRDefault="00310283" w:rsidP="00310283">
      <w:pPr>
        <w:ind w:left="360"/>
        <w:jc w:val="both"/>
      </w:pPr>
      <w:r w:rsidRPr="008164C8">
        <w:t>Цель: формирование умения задавать вопросы к художественным текстам.</w:t>
      </w:r>
    </w:p>
    <w:p w:rsidR="00310283" w:rsidRPr="008164C8" w:rsidRDefault="00310283" w:rsidP="00310283">
      <w:pPr>
        <w:ind w:left="360"/>
        <w:jc w:val="both"/>
      </w:pPr>
      <w:r w:rsidRPr="008164C8">
        <w:t>Возраст: 11-12 лет</w:t>
      </w:r>
    </w:p>
    <w:p w:rsidR="00310283" w:rsidRPr="008164C8" w:rsidRDefault="00310283" w:rsidP="00310283">
      <w:pPr>
        <w:ind w:left="360"/>
        <w:jc w:val="both"/>
      </w:pPr>
      <w:r w:rsidRPr="008164C8">
        <w:t>Учебная дисциплина: литература.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«Озаглавливание текста»</w:t>
      </w:r>
    </w:p>
    <w:p w:rsidR="00310283" w:rsidRPr="008164C8" w:rsidRDefault="00310283" w:rsidP="00310283">
      <w:pPr>
        <w:ind w:left="360"/>
        <w:jc w:val="both"/>
      </w:pPr>
      <w:r w:rsidRPr="008164C8">
        <w:t>Цель: формирование умения воспринимать текст как единое смысловое целое и выделять основную идею, смысловое ядро текста</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lastRenderedPageBreak/>
        <w:t>Учебные дисциплины: гуманитарные (литература, история и др.) и естественно-научные (физика, биология)</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«Пословицы»</w:t>
      </w:r>
    </w:p>
    <w:p w:rsidR="00310283" w:rsidRPr="008164C8" w:rsidRDefault="00310283" w:rsidP="00310283">
      <w:pPr>
        <w:ind w:left="360"/>
        <w:jc w:val="both"/>
      </w:pPr>
      <w:r w:rsidRPr="008164C8">
        <w:t>Цель: формирование умения понимать смысл пословиц на основе адекватного восприятия переносного значения и метафоры.</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Учебные дисциплины: литература, история.</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«Эпиграф»</w:t>
      </w:r>
    </w:p>
    <w:p w:rsidR="00310283" w:rsidRPr="008164C8" w:rsidRDefault="00310283" w:rsidP="00310283">
      <w:pPr>
        <w:ind w:left="360"/>
        <w:jc w:val="both"/>
      </w:pPr>
      <w:r w:rsidRPr="008164C8">
        <w:t>Цель: развитие умения выделять концепт (основную идею) литературного произведения с помощью эпиграфа.</w:t>
      </w:r>
    </w:p>
    <w:p w:rsidR="00310283" w:rsidRPr="008164C8" w:rsidRDefault="00310283" w:rsidP="00310283">
      <w:pPr>
        <w:ind w:left="360"/>
        <w:jc w:val="both"/>
      </w:pPr>
      <w:r w:rsidRPr="008164C8">
        <w:t>Возраст: 11-15 лет</w:t>
      </w:r>
    </w:p>
    <w:p w:rsidR="00310283" w:rsidRPr="008164C8" w:rsidRDefault="00310283" w:rsidP="00310283">
      <w:pPr>
        <w:ind w:left="360"/>
        <w:jc w:val="both"/>
      </w:pPr>
      <w:r w:rsidRPr="008164C8">
        <w:t>Учебная дисциплина: литература.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«Сочиняем сказку»</w:t>
      </w:r>
    </w:p>
    <w:p w:rsidR="00310283" w:rsidRPr="008164C8" w:rsidRDefault="00310283" w:rsidP="00310283">
      <w:pPr>
        <w:ind w:left="360"/>
        <w:jc w:val="both"/>
      </w:pPr>
      <w:r w:rsidRPr="008164C8">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310283" w:rsidRPr="008164C8" w:rsidRDefault="00310283" w:rsidP="00310283">
      <w:pPr>
        <w:ind w:left="360"/>
        <w:jc w:val="both"/>
      </w:pPr>
      <w:r w:rsidRPr="008164C8">
        <w:t>Возраст: 11-14 лет</w:t>
      </w:r>
    </w:p>
    <w:p w:rsidR="00310283" w:rsidRPr="008164C8" w:rsidRDefault="00310283" w:rsidP="00310283">
      <w:pPr>
        <w:ind w:left="360"/>
        <w:jc w:val="both"/>
      </w:pPr>
      <w:r w:rsidRPr="008164C8">
        <w:t>Учебная дисциплина: литература.</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«Понимание научного текста»</w:t>
      </w:r>
    </w:p>
    <w:p w:rsidR="00310283" w:rsidRPr="008164C8" w:rsidRDefault="00310283" w:rsidP="00310283">
      <w:pPr>
        <w:ind w:left="360"/>
        <w:jc w:val="both"/>
      </w:pPr>
      <w:r w:rsidRPr="008164C8">
        <w:t>Цель: развитие умения структурировать научный (познавательный) текст и составлять краткий конспект.</w:t>
      </w:r>
    </w:p>
    <w:p w:rsidR="00310283" w:rsidRPr="008164C8" w:rsidRDefault="00310283" w:rsidP="00310283">
      <w:pPr>
        <w:ind w:left="360"/>
        <w:jc w:val="both"/>
      </w:pPr>
      <w:r w:rsidRPr="008164C8">
        <w:t>Возраст: 12-15 лет</w:t>
      </w:r>
    </w:p>
    <w:p w:rsidR="00310283" w:rsidRPr="008164C8" w:rsidRDefault="00310283" w:rsidP="00310283">
      <w:pPr>
        <w:ind w:left="360"/>
        <w:jc w:val="both"/>
      </w:pPr>
      <w:r w:rsidRPr="008164C8">
        <w:t>Учебные дисциплины: гуманитарные (география,  история и др.) и естественно-научные (физика, биология, химия)</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«приемы осмысления текста в ознакомительном чтении»</w:t>
      </w:r>
    </w:p>
    <w:p w:rsidR="00310283" w:rsidRPr="008164C8" w:rsidRDefault="00310283" w:rsidP="00310283">
      <w:pPr>
        <w:ind w:left="360"/>
        <w:jc w:val="both"/>
      </w:pPr>
      <w:r w:rsidRPr="008164C8">
        <w:t>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310283" w:rsidRPr="008164C8" w:rsidRDefault="00310283" w:rsidP="00310283">
      <w:pPr>
        <w:ind w:left="360"/>
        <w:jc w:val="both"/>
      </w:pPr>
      <w:r w:rsidRPr="008164C8">
        <w:lastRenderedPageBreak/>
        <w:t>Возраст: 14-15 лет</w:t>
      </w:r>
    </w:p>
    <w:p w:rsidR="00310283" w:rsidRPr="008164C8" w:rsidRDefault="00310283" w:rsidP="00310283">
      <w:pPr>
        <w:ind w:left="360"/>
        <w:jc w:val="both"/>
      </w:pPr>
      <w:r w:rsidRPr="008164C8">
        <w:t>Учебные дисциплины: гуманитарные (литература, география,  история и др.) и естественно-научные (физика, биология, химия)</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Задание «Постановка вопросов к тексту»</w:t>
      </w:r>
    </w:p>
    <w:p w:rsidR="00310283" w:rsidRPr="008164C8" w:rsidRDefault="00310283" w:rsidP="00310283">
      <w:pPr>
        <w:ind w:left="360"/>
        <w:jc w:val="both"/>
      </w:pPr>
      <w:r w:rsidRPr="008164C8">
        <w:t>Цель: овладение приемом постановки вопросов к тексту и составления плана.</w:t>
      </w:r>
    </w:p>
    <w:p w:rsidR="00310283" w:rsidRPr="008164C8" w:rsidRDefault="00310283" w:rsidP="00310283">
      <w:pPr>
        <w:ind w:left="360"/>
        <w:jc w:val="both"/>
      </w:pPr>
      <w:r w:rsidRPr="008164C8">
        <w:t>Возраст: 14-15 лет</w:t>
      </w:r>
    </w:p>
    <w:p w:rsidR="00310283" w:rsidRPr="008164C8" w:rsidRDefault="00310283" w:rsidP="00310283">
      <w:pPr>
        <w:ind w:left="360"/>
        <w:jc w:val="both"/>
      </w:pPr>
      <w:r w:rsidRPr="008164C8">
        <w:t>Учебные дисциплины: гуманитарные (география,  история и др.) и естественно-научные (физика, биология, химия)</w:t>
      </w:r>
    </w:p>
    <w:p w:rsidR="00310283" w:rsidRPr="008164C8" w:rsidRDefault="00310283" w:rsidP="00310283">
      <w:pPr>
        <w:ind w:left="360"/>
        <w:jc w:val="both"/>
      </w:pPr>
    </w:p>
    <w:p w:rsidR="00310283" w:rsidRPr="008164C8" w:rsidRDefault="00310283" w:rsidP="00310283">
      <w:pPr>
        <w:ind w:left="360"/>
        <w:jc w:val="both"/>
        <w:rPr>
          <w:i/>
        </w:rPr>
      </w:pPr>
      <w:r w:rsidRPr="008164C8">
        <w:rPr>
          <w:i/>
        </w:rPr>
        <w:t>Задания для освоения приемов логического запоминания информации, извлеченного</w:t>
      </w:r>
      <w:r w:rsidRPr="008164C8">
        <w:t xml:space="preserve"> </w:t>
      </w:r>
      <w:r w:rsidRPr="008164C8">
        <w:rPr>
          <w:i/>
        </w:rPr>
        <w:t>из текстов</w:t>
      </w:r>
    </w:p>
    <w:p w:rsidR="00310283" w:rsidRPr="008164C8" w:rsidRDefault="00310283" w:rsidP="00310283">
      <w:pPr>
        <w:ind w:left="360"/>
        <w:jc w:val="both"/>
      </w:pPr>
      <w:r w:rsidRPr="008164C8">
        <w:t>Цель: освоение приемов логического запоминания информации, извлеченного из текстов</w:t>
      </w:r>
    </w:p>
    <w:p w:rsidR="00310283" w:rsidRPr="00C623D5" w:rsidRDefault="00310283" w:rsidP="00310283">
      <w:pPr>
        <w:ind w:left="360"/>
        <w:jc w:val="both"/>
      </w:pPr>
      <w:r w:rsidRPr="00C623D5">
        <w:t>Возраст: 12-15 лет</w:t>
      </w:r>
    </w:p>
    <w:p w:rsidR="00310283" w:rsidRPr="007350FC" w:rsidRDefault="00310283" w:rsidP="00310283">
      <w:pPr>
        <w:ind w:left="360"/>
        <w:jc w:val="both"/>
      </w:pPr>
      <w:r w:rsidRPr="007350FC">
        <w:t>Учебные дисциплины: гуманитарные (литература, география,  история и др.) и естественно-научные (физика, биология, химия)</w:t>
      </w:r>
    </w:p>
    <w:p w:rsidR="00310283" w:rsidRPr="007350FC" w:rsidRDefault="00310283" w:rsidP="00310283">
      <w:pPr>
        <w:ind w:left="360"/>
        <w:jc w:val="both"/>
      </w:pPr>
    </w:p>
    <w:p w:rsidR="00310283" w:rsidRPr="007350FC" w:rsidRDefault="00310283" w:rsidP="00310283">
      <w:pPr>
        <w:ind w:left="360"/>
        <w:jc w:val="center"/>
        <w:rPr>
          <w:b/>
          <w:u w:val="single"/>
        </w:rPr>
      </w:pPr>
      <w:r w:rsidRPr="007350FC">
        <w:rPr>
          <w:b/>
          <w:u w:val="single"/>
        </w:rPr>
        <w:t>Регулятивные УУД</w:t>
      </w:r>
    </w:p>
    <w:p w:rsidR="00310283" w:rsidRPr="007350FC" w:rsidRDefault="00310283" w:rsidP="00310283">
      <w:pPr>
        <w:ind w:left="360"/>
        <w:jc w:val="both"/>
        <w:rPr>
          <w:i/>
        </w:rPr>
      </w:pPr>
      <w:r w:rsidRPr="007350FC">
        <w:rPr>
          <w:i/>
        </w:rPr>
        <w:t>Задание общее планирование времени. Планируем свой день»</w:t>
      </w:r>
    </w:p>
    <w:p w:rsidR="00310283" w:rsidRPr="007350FC" w:rsidRDefault="00310283" w:rsidP="00310283">
      <w:pPr>
        <w:ind w:left="360"/>
        <w:jc w:val="both"/>
      </w:pPr>
      <w:r w:rsidRPr="007350FC">
        <w:t>Цель: формирование умения планировать свою деятельность, составление хронокарты самостоятельной работы учащегося.</w:t>
      </w:r>
    </w:p>
    <w:p w:rsidR="00310283" w:rsidRPr="007350FC" w:rsidRDefault="00310283" w:rsidP="00310283">
      <w:pPr>
        <w:ind w:left="360"/>
        <w:jc w:val="both"/>
      </w:pPr>
      <w:r w:rsidRPr="007350FC">
        <w:t>Возраст: 12-14 лет</w:t>
      </w:r>
    </w:p>
    <w:p w:rsidR="00310283" w:rsidRPr="007350FC" w:rsidRDefault="00310283" w:rsidP="00310283">
      <w:pPr>
        <w:ind w:left="360"/>
        <w:jc w:val="both"/>
      </w:pPr>
      <w:r w:rsidRPr="007350FC">
        <w:t>Учебные дисциплины: любые предметы, классный час.</w:t>
      </w:r>
    </w:p>
    <w:p w:rsidR="00310283" w:rsidRPr="007350FC" w:rsidRDefault="00310283" w:rsidP="00310283">
      <w:pPr>
        <w:ind w:left="360"/>
        <w:jc w:val="both"/>
      </w:pPr>
    </w:p>
    <w:p w:rsidR="00310283" w:rsidRPr="007350FC" w:rsidRDefault="00310283" w:rsidP="00310283">
      <w:pPr>
        <w:ind w:left="360"/>
        <w:jc w:val="both"/>
        <w:rPr>
          <w:i/>
        </w:rPr>
      </w:pPr>
      <w:r w:rsidRPr="007350FC">
        <w:rPr>
          <w:i/>
        </w:rPr>
        <w:t>Задание «Планирование учебной работы»</w:t>
      </w:r>
    </w:p>
    <w:p w:rsidR="00310283" w:rsidRPr="007350FC" w:rsidRDefault="00310283" w:rsidP="00310283">
      <w:pPr>
        <w:ind w:left="360"/>
        <w:jc w:val="both"/>
      </w:pPr>
      <w:r w:rsidRPr="007350FC">
        <w:t>Цель: формирование умения планировать по времени учебную деятельность, составление хронокарты подготовки к докладу.</w:t>
      </w:r>
    </w:p>
    <w:p w:rsidR="00310283" w:rsidRPr="007350FC" w:rsidRDefault="00310283" w:rsidP="00310283">
      <w:pPr>
        <w:ind w:left="360"/>
        <w:jc w:val="both"/>
      </w:pPr>
      <w:r w:rsidRPr="007350FC">
        <w:t>Возраст: 13-15 лет</w:t>
      </w:r>
    </w:p>
    <w:p w:rsidR="00310283" w:rsidRPr="007350FC" w:rsidRDefault="00310283" w:rsidP="00310283">
      <w:pPr>
        <w:ind w:left="360"/>
        <w:jc w:val="both"/>
      </w:pPr>
      <w:r w:rsidRPr="007350FC">
        <w:t>Учебные дисциплины: любые предметы, классный час.</w:t>
      </w:r>
    </w:p>
    <w:p w:rsidR="00310283" w:rsidRPr="007350FC" w:rsidRDefault="00310283" w:rsidP="00310283">
      <w:pPr>
        <w:ind w:left="360"/>
        <w:jc w:val="both"/>
      </w:pPr>
    </w:p>
    <w:p w:rsidR="00310283" w:rsidRPr="007350FC" w:rsidRDefault="00310283" w:rsidP="00310283">
      <w:pPr>
        <w:ind w:left="360"/>
        <w:jc w:val="both"/>
        <w:rPr>
          <w:i/>
        </w:rPr>
      </w:pPr>
      <w:r w:rsidRPr="007350FC">
        <w:rPr>
          <w:i/>
        </w:rPr>
        <w:t>Задание «Ежедневник»</w:t>
      </w:r>
    </w:p>
    <w:p w:rsidR="00310283" w:rsidRPr="007350FC" w:rsidRDefault="00310283" w:rsidP="00310283">
      <w:pPr>
        <w:ind w:left="360"/>
        <w:jc w:val="both"/>
      </w:pPr>
      <w:r w:rsidRPr="007350FC">
        <w:t>Цель: формирование умения планировать деятельность и время в течение недели.</w:t>
      </w:r>
    </w:p>
    <w:p w:rsidR="00310283" w:rsidRPr="007350FC" w:rsidRDefault="00310283" w:rsidP="00310283">
      <w:pPr>
        <w:ind w:left="360"/>
        <w:jc w:val="both"/>
      </w:pPr>
      <w:r w:rsidRPr="007350FC">
        <w:t>Возраст: 12-14 лет</w:t>
      </w:r>
    </w:p>
    <w:p w:rsidR="00310283" w:rsidRPr="007350FC" w:rsidRDefault="00310283" w:rsidP="00310283">
      <w:pPr>
        <w:ind w:left="360"/>
        <w:jc w:val="both"/>
      </w:pPr>
      <w:r w:rsidRPr="007350FC">
        <w:lastRenderedPageBreak/>
        <w:t>Учебные дисциплины: любые предметы, классный час.</w:t>
      </w:r>
    </w:p>
    <w:p w:rsidR="00310283" w:rsidRPr="007350FC" w:rsidRDefault="00310283" w:rsidP="00310283">
      <w:pPr>
        <w:ind w:left="360"/>
        <w:jc w:val="both"/>
      </w:pPr>
    </w:p>
    <w:p w:rsidR="00310283" w:rsidRPr="007350FC" w:rsidRDefault="00310283" w:rsidP="00310283">
      <w:pPr>
        <w:ind w:left="360"/>
        <w:jc w:val="both"/>
        <w:rPr>
          <w:i/>
        </w:rPr>
      </w:pPr>
      <w:r w:rsidRPr="007350FC">
        <w:rPr>
          <w:i/>
        </w:rPr>
        <w:t>Задание «Рефлексия своей способности к самоуправлению»</w:t>
      </w:r>
    </w:p>
    <w:p w:rsidR="00310283" w:rsidRPr="007350FC" w:rsidRDefault="00310283" w:rsidP="00310283">
      <w:pPr>
        <w:ind w:left="360"/>
        <w:jc w:val="both"/>
      </w:pPr>
      <w:r w:rsidRPr="007350FC">
        <w:t>Цель: формирование рефлексивной самооценки своих возможностей самоуправления.</w:t>
      </w:r>
    </w:p>
    <w:p w:rsidR="00310283" w:rsidRPr="007350FC" w:rsidRDefault="00310283" w:rsidP="00310283">
      <w:pPr>
        <w:ind w:left="360"/>
        <w:jc w:val="both"/>
      </w:pPr>
      <w:r w:rsidRPr="007350FC">
        <w:t>Возраст: 12-14 лет</w:t>
      </w:r>
    </w:p>
    <w:p w:rsidR="00310283" w:rsidRPr="007350FC" w:rsidRDefault="00310283" w:rsidP="00310283">
      <w:pPr>
        <w:ind w:left="360"/>
        <w:jc w:val="both"/>
      </w:pPr>
      <w:r w:rsidRPr="007350FC">
        <w:t>Учебные дисциплины: любые предметы, классный час.</w:t>
      </w:r>
    </w:p>
    <w:p w:rsidR="00310283" w:rsidRPr="007350FC" w:rsidRDefault="00310283" w:rsidP="00310283">
      <w:pPr>
        <w:ind w:left="360"/>
        <w:jc w:val="both"/>
      </w:pPr>
    </w:p>
    <w:p w:rsidR="00310283" w:rsidRPr="007350FC" w:rsidRDefault="00310283" w:rsidP="00310283">
      <w:pPr>
        <w:ind w:left="360"/>
        <w:jc w:val="both"/>
        <w:rPr>
          <w:i/>
        </w:rPr>
      </w:pPr>
      <w:r w:rsidRPr="007350FC">
        <w:rPr>
          <w:i/>
        </w:rPr>
        <w:t>Задание «Оцениваем свою работу»</w:t>
      </w:r>
    </w:p>
    <w:p w:rsidR="00310283" w:rsidRPr="007350FC" w:rsidRDefault="00310283" w:rsidP="00310283">
      <w:pPr>
        <w:ind w:left="360"/>
        <w:jc w:val="both"/>
      </w:pPr>
      <w:r w:rsidRPr="007350FC">
        <w:t>Цель: освоение критериев оценки письменной работы</w:t>
      </w:r>
    </w:p>
    <w:p w:rsidR="00310283" w:rsidRPr="007350FC" w:rsidRDefault="00310283" w:rsidP="00310283">
      <w:pPr>
        <w:ind w:left="360"/>
        <w:jc w:val="both"/>
      </w:pPr>
      <w:r w:rsidRPr="007350FC">
        <w:t>Возраст: 11-14 лет</w:t>
      </w:r>
    </w:p>
    <w:p w:rsidR="00310283" w:rsidRPr="007350FC" w:rsidRDefault="00310283" w:rsidP="00310283">
      <w:pPr>
        <w:ind w:left="360"/>
        <w:jc w:val="both"/>
      </w:pPr>
      <w:r w:rsidRPr="007350FC">
        <w:t>Учебные дисциплины: русский язык и математика.</w:t>
      </w:r>
    </w:p>
    <w:p w:rsidR="00310283" w:rsidRPr="007350FC" w:rsidRDefault="00310283" w:rsidP="00310283">
      <w:pPr>
        <w:ind w:left="360"/>
        <w:jc w:val="both"/>
      </w:pPr>
    </w:p>
    <w:p w:rsidR="00310283" w:rsidRPr="007350FC" w:rsidRDefault="00310283" w:rsidP="00310283">
      <w:pPr>
        <w:ind w:left="360"/>
        <w:jc w:val="both"/>
        <w:rPr>
          <w:i/>
        </w:rPr>
      </w:pPr>
      <w:r w:rsidRPr="007350FC">
        <w:rPr>
          <w:i/>
        </w:rPr>
        <w:t>Задание «Критерии оценки»</w:t>
      </w:r>
    </w:p>
    <w:p w:rsidR="00310283" w:rsidRPr="007350FC" w:rsidRDefault="00310283" w:rsidP="00310283">
      <w:pPr>
        <w:ind w:left="360"/>
        <w:jc w:val="both"/>
      </w:pPr>
      <w:r w:rsidRPr="007350FC">
        <w:t>Цель: осознание критериев оценки выполнения учебных заданий</w:t>
      </w:r>
    </w:p>
    <w:p w:rsidR="00310283" w:rsidRPr="007350FC" w:rsidRDefault="00310283" w:rsidP="00310283">
      <w:pPr>
        <w:ind w:left="360"/>
        <w:jc w:val="both"/>
      </w:pPr>
      <w:r w:rsidRPr="007350FC">
        <w:t>Возраст: 13-15 лет.</w:t>
      </w:r>
    </w:p>
    <w:p w:rsidR="00310283" w:rsidRPr="007350FC" w:rsidRDefault="00310283" w:rsidP="00310283">
      <w:pPr>
        <w:ind w:left="360"/>
        <w:jc w:val="both"/>
      </w:pPr>
      <w:r w:rsidRPr="007350FC">
        <w:t>Учебные дисциплины: любые предметы естественно-научного и гуманитарного цикла</w:t>
      </w:r>
    </w:p>
    <w:p w:rsidR="00310283" w:rsidRPr="007350FC" w:rsidRDefault="00310283" w:rsidP="00310283">
      <w:pPr>
        <w:ind w:left="360"/>
        <w:jc w:val="both"/>
      </w:pPr>
    </w:p>
    <w:p w:rsidR="00310283" w:rsidRPr="007350FC" w:rsidRDefault="00310283" w:rsidP="00310283">
      <w:pPr>
        <w:ind w:left="360"/>
        <w:jc w:val="both"/>
        <w:rPr>
          <w:i/>
        </w:rPr>
      </w:pPr>
      <w:r w:rsidRPr="007350FC">
        <w:rPr>
          <w:i/>
        </w:rPr>
        <w:t>Задание «Учебные цели»</w:t>
      </w:r>
    </w:p>
    <w:p w:rsidR="00310283" w:rsidRPr="007350FC" w:rsidRDefault="00310283" w:rsidP="00310283">
      <w:pPr>
        <w:ind w:left="360"/>
        <w:jc w:val="both"/>
      </w:pPr>
      <w:r w:rsidRPr="007350FC">
        <w:t>Цель: формирование умения адекватно ставить учебные цели на основе оценки успешности выполнения учебных задач.</w:t>
      </w:r>
    </w:p>
    <w:p w:rsidR="00310283" w:rsidRPr="007350FC" w:rsidRDefault="00310283" w:rsidP="00310283">
      <w:pPr>
        <w:ind w:left="360"/>
        <w:jc w:val="both"/>
      </w:pPr>
      <w:r w:rsidRPr="007350FC">
        <w:t>Возраст: 11-14 лет</w:t>
      </w:r>
    </w:p>
    <w:p w:rsidR="00310283" w:rsidRPr="00623D28" w:rsidRDefault="00310283" w:rsidP="00310283">
      <w:pPr>
        <w:jc w:val="both"/>
      </w:pPr>
      <w:r w:rsidRPr="00623D28">
        <w:t>Учебные дисциплины: любые предметы естественно-научного и гуманитарного цикла</w:t>
      </w:r>
    </w:p>
    <w:p w:rsidR="00310283" w:rsidRPr="00623D28" w:rsidRDefault="00310283" w:rsidP="00310283">
      <w:pPr>
        <w:jc w:val="center"/>
        <w:rPr>
          <w:b/>
        </w:rPr>
      </w:pPr>
    </w:p>
    <w:p w:rsidR="00310283" w:rsidRPr="00623D28" w:rsidRDefault="00310283" w:rsidP="00310283">
      <w:pPr>
        <w:pStyle w:val="af5"/>
        <w:tabs>
          <w:tab w:val="left" w:leader="dot" w:pos="624"/>
        </w:tabs>
        <w:spacing w:after="200" w:line="276" w:lineRule="auto"/>
        <w:ind w:left="0"/>
        <w:jc w:val="center"/>
        <w:rPr>
          <w:rFonts w:eastAsia="@Arial Unicode MS"/>
          <w:b/>
          <w:color w:val="000000"/>
        </w:rPr>
      </w:pPr>
      <w:r w:rsidRPr="00623D28">
        <w:rPr>
          <w:rFonts w:eastAsia="@Arial Unicode MS"/>
          <w:b/>
          <w:bCs/>
          <w:iCs/>
          <w:color w:val="000000"/>
        </w:rPr>
        <w:t>Методика и инструментарий мониторинга успешности освоения и применения обучающимися  УУД</w:t>
      </w:r>
    </w:p>
    <w:p w:rsidR="00310283" w:rsidRPr="00623D28" w:rsidRDefault="00310283" w:rsidP="00310283">
      <w:pPr>
        <w:pStyle w:val="af5"/>
        <w:tabs>
          <w:tab w:val="left" w:leader="dot" w:pos="624"/>
        </w:tabs>
        <w:ind w:left="0"/>
        <w:rPr>
          <w:rFonts w:eastAsia="@Arial Unicode MS"/>
          <w:color w:val="000000"/>
        </w:rPr>
      </w:pPr>
      <w:r>
        <w:rPr>
          <w:rFonts w:eastAsia="@Arial Unicode MS"/>
          <w:bCs/>
          <w:iCs/>
          <w:color w:val="000000"/>
        </w:rPr>
        <w:t xml:space="preserve">     </w:t>
      </w:r>
      <w:r w:rsidRPr="00623D28">
        <w:rPr>
          <w:rFonts w:eastAsia="@Arial Unicode MS"/>
          <w:bCs/>
          <w:iCs/>
          <w:color w:val="000000"/>
        </w:rPr>
        <w:t>Измерители достижений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внеучебных ситуациях, связанных с реальной жизнью, для решения разного рода жизненных проблем и принятия обоснованных решений)</w:t>
      </w:r>
    </w:p>
    <w:p w:rsidR="00310283" w:rsidRPr="00623D28" w:rsidRDefault="00310283" w:rsidP="00310283">
      <w:pPr>
        <w:pStyle w:val="af5"/>
        <w:tabs>
          <w:tab w:val="left" w:leader="dot" w:pos="624"/>
        </w:tabs>
        <w:ind w:left="0"/>
        <w:rPr>
          <w:rStyle w:val="Zag11"/>
          <w:rFonts w:eastAsia="@Arial Unicode MS"/>
          <w:color w:val="000000"/>
        </w:rPr>
      </w:pPr>
      <w:r>
        <w:rPr>
          <w:rStyle w:val="Zag11"/>
          <w:rFonts w:eastAsia="@Arial Unicode MS"/>
          <w:b/>
          <w:color w:val="000000"/>
        </w:rPr>
        <w:lastRenderedPageBreak/>
        <w:t xml:space="preserve">       </w:t>
      </w:r>
      <w:r w:rsidRPr="00623D28">
        <w:rPr>
          <w:rStyle w:val="Zag11"/>
          <w:rFonts w:eastAsia="@Arial Unicode MS"/>
          <w:color w:val="000000"/>
        </w:rPr>
        <w:t xml:space="preserve">В качестве диагностических материалов для выявления уровня развития УУД могут выступать  проверочные работы, состоящие из компетентностных задач. </w:t>
      </w:r>
    </w:p>
    <w:p w:rsidR="00310283" w:rsidRPr="00623D28" w:rsidRDefault="00310283" w:rsidP="00310283">
      <w:pPr>
        <w:pStyle w:val="af5"/>
        <w:tabs>
          <w:tab w:val="left" w:leader="dot" w:pos="624"/>
        </w:tabs>
        <w:ind w:left="0"/>
        <w:rPr>
          <w:rStyle w:val="Zag11"/>
          <w:rFonts w:eastAsia="@Arial Unicode MS"/>
          <w:color w:val="000000"/>
        </w:rPr>
      </w:pPr>
      <w:r w:rsidRPr="00623D28">
        <w:rPr>
          <w:rStyle w:val="Zag11"/>
          <w:rFonts w:eastAsia="@Arial Unicode MS"/>
          <w:color w:val="000000"/>
        </w:rPr>
        <w:t>Критерием проверки результатов программы будут являться данные комплексной диагностики  уровня развития УУД у учеников на начальном  и заключительном этапах основной школы.</w:t>
      </w:r>
    </w:p>
    <w:p w:rsidR="00310283" w:rsidRPr="00623D28" w:rsidRDefault="00310283" w:rsidP="00310283">
      <w:pPr>
        <w:pStyle w:val="af5"/>
        <w:tabs>
          <w:tab w:val="left" w:leader="dot" w:pos="624"/>
        </w:tabs>
        <w:ind w:left="0"/>
        <w:rPr>
          <w:rStyle w:val="Zag11"/>
          <w:rFonts w:eastAsia="@Arial Unicode MS"/>
          <w:color w:val="000000"/>
        </w:rPr>
      </w:pPr>
      <w:r w:rsidRPr="00623D28">
        <w:rPr>
          <w:rStyle w:val="Zag11"/>
          <w:rFonts w:eastAsia="@Arial Unicode MS"/>
          <w:color w:val="000000"/>
        </w:rPr>
        <w:t>Критериями оценки сформированности УУД выступают:</w:t>
      </w:r>
    </w:p>
    <w:p w:rsidR="00310283" w:rsidRPr="00623D28" w:rsidRDefault="00310283" w:rsidP="0054712E">
      <w:pPr>
        <w:pStyle w:val="af5"/>
        <w:numPr>
          <w:ilvl w:val="1"/>
          <w:numId w:val="48"/>
        </w:numPr>
        <w:tabs>
          <w:tab w:val="left" w:leader="dot" w:pos="624"/>
        </w:tabs>
        <w:spacing w:after="200" w:line="276" w:lineRule="auto"/>
        <w:ind w:left="0"/>
        <w:rPr>
          <w:rStyle w:val="Zag11"/>
          <w:rFonts w:eastAsia="@Arial Unicode MS"/>
          <w:color w:val="000000"/>
        </w:rPr>
      </w:pPr>
      <w:r w:rsidRPr="00623D28">
        <w:rPr>
          <w:rStyle w:val="Zag11"/>
          <w:rFonts w:eastAsia="@Arial Unicode MS"/>
          <w:color w:val="000000"/>
        </w:rPr>
        <w:t>Соответствие возрастным психологическим требованиям</w:t>
      </w:r>
    </w:p>
    <w:p w:rsidR="00310283" w:rsidRPr="00623D28" w:rsidRDefault="00310283" w:rsidP="0054712E">
      <w:pPr>
        <w:pStyle w:val="af5"/>
        <w:numPr>
          <w:ilvl w:val="1"/>
          <w:numId w:val="48"/>
        </w:numPr>
        <w:tabs>
          <w:tab w:val="left" w:leader="dot" w:pos="624"/>
        </w:tabs>
        <w:spacing w:after="200" w:line="276" w:lineRule="auto"/>
        <w:ind w:left="0"/>
        <w:rPr>
          <w:rStyle w:val="Zag11"/>
          <w:rFonts w:eastAsia="@Arial Unicode MS"/>
          <w:color w:val="000000"/>
        </w:rPr>
      </w:pPr>
      <w:r w:rsidRPr="00623D28">
        <w:rPr>
          <w:rStyle w:val="Zag11"/>
          <w:rFonts w:eastAsia="@Arial Unicode MS"/>
          <w:color w:val="000000"/>
        </w:rPr>
        <w:t>Соответствие свойств универсальных действий заранее заданным требованиям</w:t>
      </w:r>
    </w:p>
    <w:p w:rsidR="00310283" w:rsidRPr="00623D28" w:rsidRDefault="00310283" w:rsidP="0054712E">
      <w:pPr>
        <w:pStyle w:val="af5"/>
        <w:numPr>
          <w:ilvl w:val="1"/>
          <w:numId w:val="48"/>
        </w:numPr>
        <w:tabs>
          <w:tab w:val="left" w:leader="dot" w:pos="624"/>
        </w:tabs>
        <w:spacing w:after="200" w:line="276" w:lineRule="auto"/>
        <w:ind w:left="0"/>
        <w:rPr>
          <w:rStyle w:val="Zag11"/>
          <w:rFonts w:eastAsia="@Arial Unicode MS"/>
          <w:color w:val="000000"/>
        </w:rPr>
      </w:pPr>
      <w:r w:rsidRPr="00623D28">
        <w:rPr>
          <w:rStyle w:val="Zag11"/>
          <w:rFonts w:eastAsia="@Arial Unicode MS"/>
          <w:color w:val="000000"/>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310283" w:rsidRPr="00623D28" w:rsidRDefault="00310283" w:rsidP="00310283">
      <w:pPr>
        <w:tabs>
          <w:tab w:val="left" w:leader="dot" w:pos="624"/>
        </w:tabs>
        <w:rPr>
          <w:rStyle w:val="Zag11"/>
          <w:rFonts w:eastAsia="@Arial Unicode MS"/>
          <w:color w:val="000000"/>
        </w:rPr>
      </w:pPr>
      <w:r w:rsidRPr="00623D28">
        <w:rPr>
          <w:rStyle w:val="Zag11"/>
          <w:rFonts w:eastAsia="@Arial Unicode MS"/>
          <w:color w:val="000000"/>
        </w:rPr>
        <w:t xml:space="preserve"> </w:t>
      </w:r>
      <w:r>
        <w:rPr>
          <w:rStyle w:val="Zag11"/>
          <w:rFonts w:eastAsia="@Arial Unicode MS"/>
          <w:color w:val="000000"/>
        </w:rPr>
        <w:t xml:space="preserve">      </w:t>
      </w:r>
      <w:r w:rsidRPr="00623D28">
        <w:rPr>
          <w:rStyle w:val="Zag11"/>
          <w:rFonts w:eastAsia="@Arial Unicode MS"/>
          <w:color w:val="000000"/>
        </w:rPr>
        <w:t>Для оценки сформированности УУД создаются фонды оценочных средств для проведения текущего контроля и промежуточной аттестации.  Эти фонды могут включать: контрольные вопросы и типовые задания для практических работ, лабораторных и контрольных  работ, тесты и компьютерные тестирующие программы, примерную тематику рефератов, проектов. И т.д., а также иные формы контроля, позволяющие оценить степень сформированности компетенций учащихся.</w:t>
      </w:r>
    </w:p>
    <w:p w:rsidR="00310283" w:rsidRPr="00623D28" w:rsidRDefault="00310283" w:rsidP="00310283">
      <w:pPr>
        <w:tabs>
          <w:tab w:val="left" w:leader="dot" w:pos="624"/>
        </w:tabs>
        <w:rPr>
          <w:rStyle w:val="Zag11"/>
          <w:rFonts w:eastAsia="@Arial Unicode MS"/>
          <w:color w:val="000000"/>
        </w:rPr>
      </w:pPr>
      <w:r w:rsidRPr="00623D28">
        <w:rPr>
          <w:rStyle w:val="Zag11"/>
          <w:rFonts w:eastAsia="@Arial Unicode MS"/>
          <w:color w:val="000000"/>
        </w:rPr>
        <w:t>Для определения уровня формирования компетенций обучающихся используются также стандартизированные тесты с дополнительным творческим заданием и рейтинговая система оценки.  Стандартизированный тест направлен на определение не только ЗУНов , но и компетенций. Стандартизированные тесты с творческим заданием могут проводится на всех этапах обучения , т.е. служить и для промежуточного и для итогового контроля.</w:t>
      </w:r>
    </w:p>
    <w:p w:rsidR="00310283" w:rsidRPr="00623D28" w:rsidRDefault="00310283" w:rsidP="00310283">
      <w:r w:rsidRPr="00623D28">
        <w:rPr>
          <w:rStyle w:val="Zag11"/>
          <w:rFonts w:eastAsia="@Arial Unicode MS"/>
          <w:color w:val="000000"/>
        </w:rPr>
        <w:tab/>
        <w:t>Новым методом комплексной оценки уровня сформированности УУД  служит портфолио.</w:t>
      </w:r>
      <w:r w:rsidRPr="00623D28">
        <w:t xml:space="preserve"> 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310283" w:rsidRPr="00623D28" w:rsidRDefault="00310283" w:rsidP="00310283">
      <w:r w:rsidRPr="00623D28">
        <w:tab/>
        <w:t>Модульно-рейтинговая система-это метод при котором учебный материал разделяется на логически завершенные модули после изучения каждого из которых предусматривается контрольная работа, тест и т.д. Работы оцениваются в баллах, сумма которых дает рейтинг каждого учащегося.</w:t>
      </w:r>
    </w:p>
    <w:p w:rsidR="00310283" w:rsidRPr="00623D28" w:rsidRDefault="00310283" w:rsidP="00310283">
      <w:r w:rsidRPr="00623D28">
        <w:tab/>
      </w:r>
      <w:r w:rsidRPr="00623D28">
        <w:tab/>
      </w:r>
    </w:p>
    <w:p w:rsidR="00310283" w:rsidRPr="00623D28" w:rsidRDefault="00310283" w:rsidP="00310283">
      <w:pPr>
        <w:tabs>
          <w:tab w:val="left" w:leader="dot" w:pos="624"/>
        </w:tabs>
        <w:rPr>
          <w:rStyle w:val="Zag11"/>
          <w:rFonts w:eastAsia="@Arial Unicode MS"/>
          <w:color w:val="000000"/>
        </w:rPr>
      </w:pPr>
      <w:r>
        <w:rPr>
          <w:rStyle w:val="Zag11"/>
          <w:rFonts w:eastAsia="@Arial Unicode MS"/>
          <w:color w:val="000000"/>
        </w:rPr>
        <w:t xml:space="preserve">        </w:t>
      </w:r>
      <w:r w:rsidRPr="00623D28">
        <w:rPr>
          <w:rStyle w:val="Zag11"/>
          <w:rFonts w:eastAsia="@Arial Unicode MS"/>
          <w:color w:val="000000"/>
        </w:rPr>
        <w:t>Система оценивания должна позволить получить интегральную и дифференцированную информацию о процессе преподавания и учения, отслеживать индивидуальный прогресс учащихся в достижении планируемых результатов, обеспечить обратную связь для учителей и учащихся и родителей, отслеживать эффективность образовательной программы. Это налагает особые требования к выстраиванию системы оценивания:</w:t>
      </w:r>
    </w:p>
    <w:p w:rsidR="00310283" w:rsidRPr="00623D28" w:rsidRDefault="00310283" w:rsidP="0054712E">
      <w:pPr>
        <w:pStyle w:val="af5"/>
        <w:numPr>
          <w:ilvl w:val="0"/>
          <w:numId w:val="49"/>
        </w:numPr>
        <w:tabs>
          <w:tab w:val="left" w:leader="dot" w:pos="624"/>
        </w:tabs>
        <w:spacing w:after="200"/>
        <w:ind w:left="0"/>
        <w:rPr>
          <w:rStyle w:val="Zag11"/>
          <w:rFonts w:eastAsia="@Arial Unicode MS"/>
          <w:color w:val="000000"/>
        </w:rPr>
      </w:pPr>
      <w:r w:rsidRPr="00623D28">
        <w:rPr>
          <w:rStyle w:val="Zag11"/>
          <w:rFonts w:eastAsia="@Arial Unicode MS"/>
          <w:color w:val="000000"/>
        </w:rPr>
        <w:t>Включение учащихся в контрольно-оценочную деятельность с тем, чтобы они приобретали навыки самооценки и самоанализа(рефлексии)</w:t>
      </w:r>
    </w:p>
    <w:p w:rsidR="00310283" w:rsidRPr="00623D28" w:rsidRDefault="00310283" w:rsidP="0054712E">
      <w:pPr>
        <w:pStyle w:val="af5"/>
        <w:numPr>
          <w:ilvl w:val="0"/>
          <w:numId w:val="49"/>
        </w:numPr>
        <w:tabs>
          <w:tab w:val="left" w:leader="dot" w:pos="624"/>
        </w:tabs>
        <w:spacing w:after="200"/>
        <w:ind w:left="0"/>
        <w:rPr>
          <w:rStyle w:val="Zag11"/>
          <w:rFonts w:eastAsia="@Arial Unicode MS"/>
          <w:color w:val="000000"/>
        </w:rPr>
      </w:pPr>
      <w:r w:rsidRPr="00623D28">
        <w:rPr>
          <w:rStyle w:val="Zag11"/>
          <w:rFonts w:eastAsia="@Arial Unicode MS"/>
          <w:color w:val="000000"/>
        </w:rPr>
        <w:t>Использование критериальной  системы оценивания</w:t>
      </w:r>
    </w:p>
    <w:p w:rsidR="00310283" w:rsidRPr="00623D28" w:rsidRDefault="00310283" w:rsidP="0054712E">
      <w:pPr>
        <w:pStyle w:val="af5"/>
        <w:numPr>
          <w:ilvl w:val="0"/>
          <w:numId w:val="49"/>
        </w:numPr>
        <w:tabs>
          <w:tab w:val="left" w:leader="dot" w:pos="624"/>
        </w:tabs>
        <w:spacing w:after="200"/>
        <w:ind w:left="0"/>
        <w:rPr>
          <w:rStyle w:val="Zag11"/>
          <w:rFonts w:eastAsia="@Arial Unicode MS"/>
          <w:color w:val="000000"/>
        </w:rPr>
      </w:pPr>
      <w:r w:rsidRPr="00623D28">
        <w:rPr>
          <w:rStyle w:val="Zag11"/>
          <w:rFonts w:eastAsia="@Arial Unicode MS"/>
          <w:color w:val="000000"/>
        </w:rPr>
        <w:lastRenderedPageBreak/>
        <w:t>Использование разнообразных видов , методов, форм и объектов оценивания, в том числе как внутреннюю так и внешнюю оценку</w:t>
      </w:r>
    </w:p>
    <w:p w:rsidR="00310283" w:rsidRPr="00623D28" w:rsidRDefault="00310283" w:rsidP="0054712E">
      <w:pPr>
        <w:pStyle w:val="af5"/>
        <w:numPr>
          <w:ilvl w:val="0"/>
          <w:numId w:val="49"/>
        </w:numPr>
        <w:tabs>
          <w:tab w:val="left" w:leader="dot" w:pos="624"/>
        </w:tabs>
        <w:spacing w:after="200"/>
        <w:ind w:left="0"/>
        <w:rPr>
          <w:rStyle w:val="Zag11"/>
          <w:rFonts w:eastAsia="@Arial Unicode MS"/>
          <w:color w:val="000000"/>
        </w:rPr>
      </w:pPr>
      <w:r w:rsidRPr="00623D28">
        <w:rPr>
          <w:rStyle w:val="Zag11"/>
          <w:rFonts w:eastAsia="@Arial Unicode MS"/>
          <w:color w:val="000000"/>
        </w:rPr>
        <w:t xml:space="preserve"> Интегральную оценку, в том числе портфолио,и дифференцированную оценку отдельных аспектов обучения(например, правописных умений и навыков, речевых навыков, навыков работы  с информацией и т.д.)</w:t>
      </w:r>
    </w:p>
    <w:p w:rsidR="00310283" w:rsidRPr="00623D28" w:rsidRDefault="00310283" w:rsidP="0054712E">
      <w:pPr>
        <w:pStyle w:val="af5"/>
        <w:numPr>
          <w:ilvl w:val="0"/>
          <w:numId w:val="49"/>
        </w:numPr>
        <w:tabs>
          <w:tab w:val="left" w:leader="dot" w:pos="624"/>
        </w:tabs>
        <w:spacing w:after="200"/>
        <w:ind w:left="0"/>
        <w:rPr>
          <w:rStyle w:val="Zag11"/>
          <w:rFonts w:eastAsia="@Arial Unicode MS"/>
          <w:color w:val="000000"/>
        </w:rPr>
      </w:pPr>
      <w:r w:rsidRPr="00623D28">
        <w:rPr>
          <w:rStyle w:val="Zag11"/>
          <w:rFonts w:eastAsia="@Arial Unicode MS"/>
          <w:color w:val="000000"/>
        </w:rPr>
        <w:t>Самоанализ и самооценку обучающихся</w:t>
      </w:r>
    </w:p>
    <w:p w:rsidR="00310283" w:rsidRPr="00623D28" w:rsidRDefault="00310283" w:rsidP="0054712E">
      <w:pPr>
        <w:pStyle w:val="af5"/>
        <w:numPr>
          <w:ilvl w:val="0"/>
          <w:numId w:val="49"/>
        </w:numPr>
        <w:tabs>
          <w:tab w:val="left" w:leader="dot" w:pos="624"/>
        </w:tabs>
        <w:spacing w:after="200"/>
        <w:ind w:left="0"/>
        <w:rPr>
          <w:rStyle w:val="Zag11"/>
          <w:rFonts w:eastAsia="@Arial Unicode MS"/>
          <w:color w:val="000000"/>
        </w:rPr>
      </w:pPr>
      <w:r w:rsidRPr="00623D28">
        <w:rPr>
          <w:rStyle w:val="Zag11"/>
          <w:rFonts w:eastAsia="@Arial Unicode MS"/>
          <w:color w:val="000000"/>
        </w:rPr>
        <w:t>Оценивание как образовательных результатов, так и процесса их формирования</w:t>
      </w:r>
    </w:p>
    <w:p w:rsidR="00310283" w:rsidRPr="00623D28" w:rsidRDefault="00310283" w:rsidP="0054712E">
      <w:pPr>
        <w:pStyle w:val="af5"/>
        <w:numPr>
          <w:ilvl w:val="0"/>
          <w:numId w:val="49"/>
        </w:numPr>
        <w:tabs>
          <w:tab w:val="left" w:leader="dot" w:pos="624"/>
        </w:tabs>
        <w:spacing w:after="200"/>
        <w:ind w:left="0"/>
        <w:rPr>
          <w:rStyle w:val="Zag11"/>
          <w:rFonts w:eastAsia="@Arial Unicode MS"/>
          <w:color w:val="000000"/>
        </w:rPr>
      </w:pPr>
      <w:r w:rsidRPr="00623D28">
        <w:rPr>
          <w:rStyle w:val="Zag11"/>
          <w:rFonts w:eastAsia="@Arial Unicode MS"/>
          <w:color w:val="000000"/>
        </w:rPr>
        <w:t>Сочетание количественной и качественной оценки</w:t>
      </w:r>
    </w:p>
    <w:p w:rsidR="00310283" w:rsidRPr="00623D28" w:rsidRDefault="00310283" w:rsidP="00310283">
      <w:pPr>
        <w:tabs>
          <w:tab w:val="left" w:leader="dot" w:pos="624"/>
        </w:tabs>
        <w:rPr>
          <w:rStyle w:val="Zag11"/>
          <w:rFonts w:eastAsia="@Arial Unicode MS"/>
          <w:color w:val="000000"/>
        </w:rPr>
      </w:pPr>
      <w:r w:rsidRPr="00623D28">
        <w:rPr>
          <w:rStyle w:val="Zag11"/>
          <w:rFonts w:eastAsia="@Arial Unicode MS"/>
          <w:color w:val="000000"/>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фиксированных наблюдений по данному учебному действию. Данные наблюдений заносятся в контрольно-оценочные листы, которые являются материалом для мониторинга сформированности УУД.</w:t>
      </w:r>
    </w:p>
    <w:p w:rsidR="00310283" w:rsidRPr="00623D28" w:rsidRDefault="00310283" w:rsidP="00310283">
      <w:pPr>
        <w:tabs>
          <w:tab w:val="left" w:leader="dot" w:pos="624"/>
        </w:tabs>
        <w:rPr>
          <w:rStyle w:val="Zag11"/>
          <w:rFonts w:eastAsia="@Arial Unicode MS"/>
          <w:color w:val="000000"/>
        </w:rPr>
      </w:pPr>
      <w:r>
        <w:rPr>
          <w:rStyle w:val="Zag11"/>
          <w:rFonts w:eastAsia="@Arial Unicode MS"/>
          <w:color w:val="000000"/>
        </w:rPr>
        <w:t xml:space="preserve">        </w:t>
      </w:r>
      <w:r w:rsidRPr="00623D28">
        <w:rPr>
          <w:rStyle w:val="Zag11"/>
          <w:rFonts w:eastAsia="@Arial Unicode MS"/>
          <w:color w:val="000000"/>
        </w:rPr>
        <w:t>В целом, можно выделить следующие уровни сформированности учебных действий:</w:t>
      </w:r>
    </w:p>
    <w:p w:rsidR="00310283" w:rsidRPr="00623D28" w:rsidRDefault="00310283" w:rsidP="0054712E">
      <w:pPr>
        <w:pStyle w:val="af5"/>
        <w:numPr>
          <w:ilvl w:val="1"/>
          <w:numId w:val="47"/>
        </w:numPr>
        <w:tabs>
          <w:tab w:val="left" w:leader="dot" w:pos="624"/>
        </w:tabs>
        <w:spacing w:after="200" w:line="276" w:lineRule="auto"/>
        <w:ind w:left="0"/>
        <w:rPr>
          <w:rStyle w:val="Zag11"/>
          <w:rFonts w:eastAsia="@Arial Unicode MS"/>
          <w:color w:val="000000"/>
        </w:rPr>
      </w:pPr>
      <w:r w:rsidRPr="00623D28">
        <w:rPr>
          <w:rStyle w:val="Zag11"/>
          <w:rFonts w:eastAsia="@Arial Unicode MS"/>
          <w:color w:val="000000"/>
        </w:rPr>
        <w:t>Отсутствие учебных действий, как целостных единиц(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310283" w:rsidRPr="00623D28" w:rsidRDefault="00310283" w:rsidP="0054712E">
      <w:pPr>
        <w:pStyle w:val="af5"/>
        <w:numPr>
          <w:ilvl w:val="1"/>
          <w:numId w:val="47"/>
        </w:numPr>
        <w:tabs>
          <w:tab w:val="left" w:leader="dot" w:pos="624"/>
        </w:tabs>
        <w:spacing w:after="200" w:line="276" w:lineRule="auto"/>
        <w:ind w:left="0"/>
        <w:rPr>
          <w:rStyle w:val="Zag11"/>
          <w:rFonts w:eastAsia="@Arial Unicode MS"/>
          <w:color w:val="000000"/>
        </w:rPr>
      </w:pPr>
      <w:r w:rsidRPr="00623D28">
        <w:rPr>
          <w:rStyle w:val="Zag11"/>
          <w:rFonts w:eastAsia="@Arial Unicode MS"/>
          <w:color w:val="000000"/>
        </w:rPr>
        <w:t>Выполнение учебных действий в сотрудничестве с учителем (требуются разъяснения для установления связей отдельных операций и условия задачи, может выполнять действия уже по постоянному и освоенному алгоритму)</w:t>
      </w:r>
    </w:p>
    <w:p w:rsidR="00310283" w:rsidRPr="00623D28" w:rsidRDefault="00310283" w:rsidP="0054712E">
      <w:pPr>
        <w:pStyle w:val="af5"/>
        <w:numPr>
          <w:ilvl w:val="1"/>
          <w:numId w:val="47"/>
        </w:numPr>
        <w:tabs>
          <w:tab w:val="left" w:leader="dot" w:pos="624"/>
        </w:tabs>
        <w:spacing w:after="200" w:line="276" w:lineRule="auto"/>
        <w:ind w:left="0"/>
        <w:rPr>
          <w:rStyle w:val="Zag11"/>
          <w:rFonts w:eastAsia="@Arial Unicode MS"/>
          <w:color w:val="000000"/>
        </w:rPr>
      </w:pPr>
      <w:r w:rsidRPr="00623D28">
        <w:rPr>
          <w:rStyle w:val="Zag11"/>
          <w:rFonts w:eastAsia="@Arial Unicode MS"/>
          <w:color w:val="000000"/>
        </w:rPr>
        <w:t>Неадекватный перенос учебных действий на новые виды задач (при изменении условий задачи не может самостоятельно внести коррективы в действие)</w:t>
      </w:r>
    </w:p>
    <w:p w:rsidR="00310283" w:rsidRPr="00623D28" w:rsidRDefault="00310283" w:rsidP="0054712E">
      <w:pPr>
        <w:pStyle w:val="af5"/>
        <w:numPr>
          <w:ilvl w:val="1"/>
          <w:numId w:val="47"/>
        </w:numPr>
        <w:tabs>
          <w:tab w:val="left" w:leader="dot" w:pos="624"/>
        </w:tabs>
        <w:spacing w:after="200" w:line="276" w:lineRule="auto"/>
        <w:ind w:left="0"/>
        <w:rPr>
          <w:rStyle w:val="Zag11"/>
          <w:rFonts w:eastAsia="@Arial Unicode MS"/>
          <w:color w:val="000000"/>
        </w:rPr>
      </w:pPr>
      <w:r w:rsidRPr="00623D28">
        <w:rPr>
          <w:rStyle w:val="Zag11"/>
          <w:rFonts w:eastAsia="@Arial Unicode MS"/>
          <w:color w:val="000000"/>
        </w:rPr>
        <w:t>Адекватный перенос учебных действий (самостоятельное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учителем)</w:t>
      </w:r>
    </w:p>
    <w:p w:rsidR="00310283" w:rsidRPr="00623D28" w:rsidRDefault="00310283" w:rsidP="0054712E">
      <w:pPr>
        <w:pStyle w:val="af5"/>
        <w:numPr>
          <w:ilvl w:val="1"/>
          <w:numId w:val="47"/>
        </w:numPr>
        <w:tabs>
          <w:tab w:val="left" w:leader="dot" w:pos="624"/>
        </w:tabs>
        <w:spacing w:after="200" w:line="276" w:lineRule="auto"/>
        <w:ind w:left="0"/>
        <w:rPr>
          <w:rStyle w:val="Zag11"/>
          <w:rFonts w:eastAsia="@Arial Unicode MS"/>
          <w:color w:val="000000"/>
        </w:rPr>
      </w:pPr>
      <w:r w:rsidRPr="00623D28">
        <w:rPr>
          <w:rStyle w:val="Zag11"/>
          <w:rFonts w:eastAsia="@Arial Unicode MS"/>
          <w:color w:val="000000"/>
        </w:rPr>
        <w:t>Самостоятельное построение учебных целей(самостоятельное построение новых учебных действий на основе развернутого, тщательного анализа условий задачи и ранее усвоенных способов действий)</w:t>
      </w:r>
    </w:p>
    <w:p w:rsidR="00310283" w:rsidRDefault="00310283" w:rsidP="0054712E">
      <w:pPr>
        <w:pStyle w:val="af5"/>
        <w:numPr>
          <w:ilvl w:val="1"/>
          <w:numId w:val="47"/>
        </w:numPr>
        <w:tabs>
          <w:tab w:val="left" w:leader="dot" w:pos="624"/>
        </w:tabs>
        <w:spacing w:after="200" w:line="276" w:lineRule="auto"/>
        <w:ind w:left="0"/>
        <w:rPr>
          <w:rStyle w:val="Zag11"/>
          <w:rFonts w:eastAsia="@Arial Unicode MS"/>
          <w:color w:val="000000"/>
        </w:rPr>
      </w:pPr>
      <w:r w:rsidRPr="00623D28">
        <w:rPr>
          <w:rStyle w:val="Zag11"/>
          <w:rFonts w:eastAsia="@Arial Unicode MS"/>
          <w:color w:val="000000"/>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310283" w:rsidRDefault="00310283" w:rsidP="00310283">
      <w:pPr>
        <w:tabs>
          <w:tab w:val="left" w:leader="dot" w:pos="624"/>
        </w:tabs>
        <w:rPr>
          <w:rStyle w:val="Zag11"/>
          <w:rFonts w:eastAsia="@Arial Unicode MS"/>
          <w:color w:val="000000"/>
        </w:rPr>
      </w:pPr>
    </w:p>
    <w:p w:rsidR="00310283" w:rsidRDefault="00310283" w:rsidP="00310283">
      <w:pPr>
        <w:tabs>
          <w:tab w:val="left" w:leader="dot" w:pos="624"/>
        </w:tabs>
        <w:rPr>
          <w:rStyle w:val="Zag11"/>
          <w:rFonts w:eastAsia="@Arial Unicode MS"/>
          <w:color w:val="000000"/>
        </w:rPr>
      </w:pPr>
    </w:p>
    <w:p w:rsidR="00310283" w:rsidRDefault="00310283" w:rsidP="00310283">
      <w:pPr>
        <w:tabs>
          <w:tab w:val="left" w:leader="dot" w:pos="624"/>
        </w:tabs>
        <w:rPr>
          <w:rStyle w:val="Zag11"/>
          <w:rFonts w:eastAsia="@Arial Unicode MS"/>
          <w:color w:val="000000"/>
        </w:rPr>
      </w:pPr>
    </w:p>
    <w:p w:rsidR="00310283" w:rsidRDefault="00310283" w:rsidP="00310283">
      <w:pPr>
        <w:tabs>
          <w:tab w:val="left" w:leader="dot" w:pos="624"/>
        </w:tabs>
        <w:rPr>
          <w:rStyle w:val="Zag11"/>
          <w:rFonts w:eastAsia="@Arial Unicode MS"/>
          <w:color w:val="000000"/>
        </w:rPr>
      </w:pPr>
    </w:p>
    <w:p w:rsidR="00310283" w:rsidRDefault="00310283" w:rsidP="00310283">
      <w:pPr>
        <w:tabs>
          <w:tab w:val="left" w:leader="dot" w:pos="624"/>
        </w:tabs>
        <w:rPr>
          <w:rStyle w:val="Zag11"/>
          <w:rFonts w:eastAsia="@Arial Unicode MS"/>
          <w:color w:val="000000"/>
        </w:rPr>
      </w:pPr>
    </w:p>
    <w:p w:rsidR="00310283" w:rsidRDefault="00310283" w:rsidP="00310283">
      <w:pPr>
        <w:tabs>
          <w:tab w:val="left" w:leader="dot" w:pos="624"/>
        </w:tabs>
        <w:rPr>
          <w:rStyle w:val="Zag11"/>
          <w:rFonts w:eastAsia="@Arial Unicode MS"/>
          <w:color w:val="000000"/>
        </w:rPr>
      </w:pPr>
    </w:p>
    <w:p w:rsidR="00310283" w:rsidRDefault="00310283" w:rsidP="00310283">
      <w:pPr>
        <w:tabs>
          <w:tab w:val="left" w:leader="dot" w:pos="624"/>
        </w:tabs>
        <w:rPr>
          <w:rStyle w:val="Zag11"/>
          <w:rFonts w:eastAsia="@Arial Unicode MS"/>
          <w:color w:val="000000"/>
        </w:rPr>
      </w:pPr>
    </w:p>
    <w:p w:rsidR="00310283" w:rsidRDefault="00310283" w:rsidP="00310283">
      <w:pPr>
        <w:tabs>
          <w:tab w:val="left" w:leader="dot" w:pos="624"/>
        </w:tabs>
        <w:rPr>
          <w:rStyle w:val="Zag11"/>
          <w:rFonts w:eastAsia="@Arial Unicode MS"/>
          <w:color w:val="000000"/>
        </w:rPr>
      </w:pPr>
    </w:p>
    <w:p w:rsidR="00310283" w:rsidRDefault="00310283" w:rsidP="00310283">
      <w:pPr>
        <w:jc w:val="center"/>
      </w:pPr>
      <w:r w:rsidRPr="007350FC">
        <w:rPr>
          <w:b/>
          <w:sz w:val="28"/>
          <w:szCs w:val="28"/>
        </w:rPr>
        <w:lastRenderedPageBreak/>
        <w:t>2.2.</w:t>
      </w:r>
      <w:hyperlink r:id="rId26" w:anchor="_Toc345944571#_Toc345944571" w:history="1">
        <w:r w:rsidRPr="00661884">
          <w:rPr>
            <w:rStyle w:val="aff8"/>
            <w:b/>
            <w:noProof/>
            <w:color w:val="auto"/>
            <w:sz w:val="28"/>
            <w:szCs w:val="28"/>
          </w:rPr>
          <w:t xml:space="preserve">Программы отдельных учебных предметов, курсов. </w:t>
        </w:r>
      </w:hyperlink>
    </w:p>
    <w:p w:rsidR="00014214" w:rsidRPr="00852F8B" w:rsidRDefault="00014214" w:rsidP="00014214">
      <w:pPr>
        <w:spacing w:after="0" w:line="240" w:lineRule="auto"/>
        <w:ind w:firstLine="709"/>
        <w:jc w:val="both"/>
        <w:rPr>
          <w:sz w:val="24"/>
          <w:szCs w:val="24"/>
        </w:rPr>
      </w:pPr>
      <w:r w:rsidRPr="00852F8B">
        <w:rPr>
          <w:sz w:val="24"/>
          <w:szCs w:val="24"/>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14214" w:rsidRPr="00852F8B" w:rsidRDefault="00014214" w:rsidP="00014214">
      <w:pPr>
        <w:tabs>
          <w:tab w:val="num" w:pos="1920"/>
        </w:tabs>
        <w:spacing w:after="0" w:line="240" w:lineRule="auto"/>
        <w:ind w:firstLine="709"/>
        <w:jc w:val="both"/>
        <w:rPr>
          <w:sz w:val="24"/>
          <w:szCs w:val="24"/>
        </w:rPr>
      </w:pPr>
      <w:r w:rsidRPr="00852F8B">
        <w:rPr>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14214" w:rsidRPr="00014214" w:rsidRDefault="00014214" w:rsidP="00014214">
      <w:pPr>
        <w:pStyle w:val="a8"/>
        <w:tabs>
          <w:tab w:val="clear" w:pos="4677"/>
          <w:tab w:val="clear" w:pos="9355"/>
        </w:tabs>
        <w:overflowPunct w:val="0"/>
        <w:ind w:firstLine="709"/>
        <w:jc w:val="both"/>
        <w:textAlignment w:val="baseline"/>
        <w:rPr>
          <w:bCs/>
          <w:lang w:val="ru-RU"/>
        </w:rPr>
      </w:pPr>
      <w:r w:rsidRPr="00014214">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14214">
        <w:rPr>
          <w:b/>
          <w:lang w:val="ru-RU"/>
        </w:rPr>
        <w:t>уровневого подхода</w:t>
      </w:r>
      <w:r w:rsidRPr="00014214">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14214">
        <w:rPr>
          <w:bCs/>
          <w:lang w:val="ru-RU"/>
        </w:rPr>
        <w:t>поощрять продвижение обучающихся, выстраивать индивидуальные траектории обучения с учетом зоны ближайшего развития ребенка.</w:t>
      </w:r>
    </w:p>
    <w:p w:rsidR="00014214" w:rsidRPr="00852F8B" w:rsidRDefault="00014214" w:rsidP="00014214">
      <w:pPr>
        <w:pStyle w:val="3"/>
        <w:rPr>
          <w:sz w:val="24"/>
          <w:szCs w:val="24"/>
        </w:rPr>
      </w:pPr>
      <w:r w:rsidRPr="00852F8B">
        <w:rPr>
          <w:sz w:val="24"/>
          <w:szCs w:val="24"/>
        </w:rPr>
        <w:t>Структура планируемых результатов</w:t>
      </w:r>
    </w:p>
    <w:p w:rsidR="00014214" w:rsidRPr="00014214" w:rsidRDefault="00014214" w:rsidP="00014214">
      <w:pPr>
        <w:pStyle w:val="a8"/>
        <w:tabs>
          <w:tab w:val="clear" w:pos="4677"/>
          <w:tab w:val="clear" w:pos="9355"/>
        </w:tabs>
        <w:overflowPunct w:val="0"/>
        <w:ind w:firstLine="709"/>
        <w:jc w:val="both"/>
        <w:textAlignment w:val="baseline"/>
        <w:rPr>
          <w:lang w:val="ru-RU"/>
        </w:rPr>
      </w:pPr>
      <w:r w:rsidRPr="00014214">
        <w:rPr>
          <w:bCs/>
          <w:lang w:val="ru-RU"/>
        </w:rPr>
        <w:t xml:space="preserve">Планируемые результаты опираются на </w:t>
      </w:r>
      <w:r w:rsidRPr="00014214">
        <w:rPr>
          <w:b/>
          <w:bCs/>
          <w:lang w:val="ru-RU"/>
        </w:rPr>
        <w:t>ведущие целевые установки</w:t>
      </w:r>
      <w:r w:rsidRPr="00014214">
        <w:rPr>
          <w:b/>
          <w:lang w:val="ru-RU"/>
        </w:rPr>
        <w:t xml:space="preserve">, </w:t>
      </w:r>
      <w:r w:rsidRPr="00014214">
        <w:rPr>
          <w:lang w:val="ru-RU"/>
        </w:rPr>
        <w:t>отражающиеосновной, сущностный вклад каждой изучаемой программы в развитие личности обучающихся, их способностей.</w:t>
      </w:r>
    </w:p>
    <w:p w:rsidR="00014214" w:rsidRPr="00014214" w:rsidRDefault="00014214" w:rsidP="00014214">
      <w:pPr>
        <w:pStyle w:val="a8"/>
        <w:tabs>
          <w:tab w:val="clear" w:pos="4677"/>
          <w:tab w:val="clear" w:pos="9355"/>
        </w:tabs>
        <w:overflowPunct w:val="0"/>
        <w:ind w:firstLine="709"/>
        <w:jc w:val="both"/>
        <w:textAlignment w:val="baseline"/>
        <w:rPr>
          <w:lang w:val="ru-RU"/>
        </w:rPr>
      </w:pPr>
      <w:r w:rsidRPr="00014214">
        <w:rPr>
          <w:bCs/>
          <w:lang w:val="ru-RU"/>
        </w:rPr>
        <w:t>В стру</w:t>
      </w:r>
      <w:r w:rsidRPr="00014214">
        <w:rPr>
          <w:lang w:val="ru-RU"/>
        </w:rPr>
        <w:t xml:space="preserve">ктуре планируемых результатов выделяется </w:t>
      </w:r>
      <w:r w:rsidRPr="00014214">
        <w:rPr>
          <w:b/>
          <w:lang w:val="ru-RU"/>
        </w:rPr>
        <w:t xml:space="preserve">следующие группы: </w:t>
      </w:r>
    </w:p>
    <w:p w:rsidR="00014214" w:rsidRPr="00014214" w:rsidRDefault="00014214" w:rsidP="00014214">
      <w:pPr>
        <w:pStyle w:val="a8"/>
        <w:tabs>
          <w:tab w:val="clear" w:pos="4677"/>
          <w:tab w:val="clear" w:pos="9355"/>
        </w:tabs>
        <w:overflowPunct w:val="0"/>
        <w:ind w:firstLine="709"/>
        <w:contextualSpacing/>
        <w:jc w:val="both"/>
        <w:textAlignment w:val="baseline"/>
        <w:rPr>
          <w:lang w:val="ru-RU"/>
        </w:rPr>
      </w:pPr>
      <w:r w:rsidRPr="00014214">
        <w:rPr>
          <w:b/>
          <w:lang w:val="ru-RU"/>
        </w:rPr>
        <w:t>1.</w:t>
      </w:r>
      <w:r w:rsidRPr="00852F8B">
        <w:rPr>
          <w:b/>
        </w:rPr>
        <w:t> </w:t>
      </w:r>
      <w:r w:rsidRPr="00014214">
        <w:rPr>
          <w:b/>
          <w:lang w:val="ru-RU"/>
        </w:rPr>
        <w:t xml:space="preserve">Личностные результаты освоения основной образовательной программы </w:t>
      </w:r>
      <w:r w:rsidRPr="00014214">
        <w:rPr>
          <w:lang w:val="ru-RU"/>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014214">
        <w:rPr>
          <w:b/>
          <w:lang w:val="ru-RU"/>
        </w:rPr>
        <w:t>исключительно неперсонифицированной</w:t>
      </w:r>
      <w:r w:rsidRPr="00014214">
        <w:rPr>
          <w:lang w:val="ru-RU"/>
        </w:rPr>
        <w:t xml:space="preserve"> информации.</w:t>
      </w:r>
    </w:p>
    <w:p w:rsidR="00014214" w:rsidRPr="00852F8B" w:rsidRDefault="00014214" w:rsidP="00014214">
      <w:pPr>
        <w:spacing w:after="0" w:line="240" w:lineRule="auto"/>
        <w:ind w:firstLine="709"/>
        <w:contextualSpacing/>
        <w:jc w:val="both"/>
        <w:rPr>
          <w:sz w:val="24"/>
          <w:szCs w:val="24"/>
        </w:rPr>
      </w:pPr>
    </w:p>
    <w:p w:rsidR="00014214" w:rsidRPr="00852F8B" w:rsidRDefault="00014214" w:rsidP="00014214">
      <w:pPr>
        <w:spacing w:after="0" w:line="240" w:lineRule="auto"/>
        <w:ind w:firstLine="709"/>
        <w:contextualSpacing/>
        <w:jc w:val="both"/>
        <w:rPr>
          <w:sz w:val="24"/>
          <w:szCs w:val="24"/>
        </w:rPr>
      </w:pPr>
      <w:r w:rsidRPr="00852F8B">
        <w:rPr>
          <w:b/>
          <w:sz w:val="24"/>
          <w:szCs w:val="24"/>
        </w:rPr>
        <w:t xml:space="preserve">2.Метапредметные результаты освоения основной образовательной программы </w:t>
      </w:r>
      <w:r w:rsidRPr="00852F8B">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14214" w:rsidRPr="00852F8B" w:rsidRDefault="00014214" w:rsidP="00014214">
      <w:pPr>
        <w:spacing w:after="0" w:line="240" w:lineRule="auto"/>
        <w:ind w:firstLine="709"/>
        <w:contextualSpacing/>
        <w:jc w:val="both"/>
        <w:rPr>
          <w:b/>
          <w:sz w:val="24"/>
          <w:szCs w:val="24"/>
        </w:rPr>
      </w:pPr>
    </w:p>
    <w:p w:rsidR="00014214" w:rsidRPr="00852F8B" w:rsidRDefault="00014214" w:rsidP="00014214">
      <w:pPr>
        <w:spacing w:after="0" w:line="240" w:lineRule="auto"/>
        <w:ind w:firstLine="709"/>
        <w:contextualSpacing/>
        <w:jc w:val="both"/>
        <w:rPr>
          <w:sz w:val="24"/>
          <w:szCs w:val="24"/>
        </w:rPr>
      </w:pPr>
      <w:r w:rsidRPr="00852F8B">
        <w:rPr>
          <w:b/>
          <w:sz w:val="24"/>
          <w:szCs w:val="24"/>
        </w:rPr>
        <w:t xml:space="preserve">3.Предметные результаты освоения основной образовательной программы </w:t>
      </w:r>
      <w:r w:rsidRPr="00852F8B">
        <w:rPr>
          <w:sz w:val="24"/>
          <w:szCs w:val="24"/>
        </w:rPr>
        <w:t>представлены в соответствии с группами результатов учебных предметов, раскрывают и детализируют их.</w:t>
      </w:r>
    </w:p>
    <w:p w:rsidR="00014214" w:rsidRPr="00852F8B" w:rsidRDefault="00014214" w:rsidP="00014214">
      <w:pPr>
        <w:spacing w:after="0" w:line="240" w:lineRule="auto"/>
        <w:ind w:firstLine="709"/>
        <w:jc w:val="both"/>
        <w:rPr>
          <w:sz w:val="24"/>
          <w:szCs w:val="24"/>
        </w:rPr>
      </w:pPr>
      <w:r w:rsidRPr="00852F8B">
        <w:rPr>
          <w:sz w:val="24"/>
          <w:szCs w:val="24"/>
        </w:rPr>
        <w:t>Предметные результаты приводятся в блоках</w:t>
      </w:r>
      <w:r w:rsidRPr="00852F8B">
        <w:rPr>
          <w:b/>
          <w:sz w:val="24"/>
          <w:szCs w:val="24"/>
        </w:rPr>
        <w:t xml:space="preserve"> «</w:t>
      </w:r>
      <w:r w:rsidRPr="00852F8B">
        <w:rPr>
          <w:sz w:val="24"/>
          <w:szCs w:val="24"/>
        </w:rPr>
        <w:t>Выпускник научится» и «Выпускник получит возможность научиться»,</w:t>
      </w:r>
      <w:r w:rsidRPr="00852F8B">
        <w:rPr>
          <w:b/>
          <w:sz w:val="24"/>
          <w:szCs w:val="24"/>
        </w:rPr>
        <w:t xml:space="preserve"> относящихся </w:t>
      </w:r>
      <w:r w:rsidRPr="00852F8B">
        <w:rPr>
          <w:sz w:val="24"/>
          <w:szCs w:val="24"/>
        </w:rPr>
        <w:t xml:space="preserve">ккаждому учебному предмету: «Русский язык», «Литература», </w:t>
      </w:r>
      <w:r>
        <w:rPr>
          <w:sz w:val="24"/>
          <w:szCs w:val="24"/>
        </w:rPr>
        <w:t xml:space="preserve">«Родной язык», «родная литература», </w:t>
      </w:r>
      <w:r w:rsidRPr="00852F8B">
        <w:rPr>
          <w:sz w:val="24"/>
          <w:szCs w:val="24"/>
        </w:rPr>
        <w:t>«Ин</w:t>
      </w:r>
      <w:r>
        <w:rPr>
          <w:sz w:val="24"/>
          <w:szCs w:val="24"/>
        </w:rPr>
        <w:t>остранный язык»,</w:t>
      </w:r>
      <w:r w:rsidRPr="00F221DA">
        <w:rPr>
          <w:sz w:val="24"/>
          <w:szCs w:val="24"/>
        </w:rPr>
        <w:t xml:space="preserve"> </w:t>
      </w:r>
      <w:r w:rsidRPr="00852F8B">
        <w:rPr>
          <w:sz w:val="24"/>
          <w:szCs w:val="24"/>
        </w:rPr>
        <w:t>«Иностранный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14214" w:rsidRPr="00852F8B" w:rsidRDefault="00014214" w:rsidP="00014214">
      <w:pPr>
        <w:spacing w:after="0" w:line="240" w:lineRule="auto"/>
        <w:ind w:firstLine="709"/>
        <w:jc w:val="both"/>
        <w:rPr>
          <w:sz w:val="24"/>
          <w:szCs w:val="24"/>
        </w:rPr>
      </w:pPr>
      <w:r w:rsidRPr="00852F8B">
        <w:rPr>
          <w:sz w:val="24"/>
          <w:szCs w:val="24"/>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14214" w:rsidRPr="00852F8B" w:rsidRDefault="00014214" w:rsidP="00014214">
      <w:pPr>
        <w:spacing w:after="0" w:line="240" w:lineRule="auto"/>
        <w:ind w:firstLine="709"/>
        <w:jc w:val="both"/>
        <w:rPr>
          <w:sz w:val="24"/>
          <w:szCs w:val="24"/>
        </w:rPr>
      </w:pPr>
      <w:r w:rsidRPr="00852F8B">
        <w:rPr>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014214" w:rsidRPr="00852F8B" w:rsidRDefault="00014214" w:rsidP="00014214">
      <w:pPr>
        <w:spacing w:after="0" w:line="240" w:lineRule="auto"/>
        <w:ind w:firstLine="709"/>
        <w:jc w:val="both"/>
        <w:rPr>
          <w:sz w:val="24"/>
          <w:szCs w:val="24"/>
        </w:rPr>
      </w:pPr>
      <w:r w:rsidRPr="00852F8B">
        <w:rPr>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14214" w:rsidRPr="00852F8B" w:rsidRDefault="00014214" w:rsidP="00014214">
      <w:pPr>
        <w:spacing w:after="0" w:line="240" w:lineRule="auto"/>
        <w:ind w:firstLine="709"/>
        <w:jc w:val="both"/>
        <w:rPr>
          <w:sz w:val="24"/>
          <w:szCs w:val="24"/>
        </w:rPr>
      </w:pPr>
      <w:r w:rsidRPr="00852F8B">
        <w:rPr>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14214" w:rsidRPr="00852F8B" w:rsidRDefault="00014214" w:rsidP="00014214">
      <w:pPr>
        <w:spacing w:after="0" w:line="240" w:lineRule="auto"/>
        <w:ind w:firstLine="709"/>
        <w:jc w:val="both"/>
        <w:rPr>
          <w:sz w:val="24"/>
          <w:szCs w:val="24"/>
        </w:rPr>
      </w:pPr>
      <w:r w:rsidRPr="00852F8B">
        <w:rPr>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52F8B">
        <w:rPr>
          <w:bCs/>
          <w:iCs/>
          <w:sz w:val="24"/>
          <w:szCs w:val="24"/>
        </w:rPr>
        <w:t>дифференциации требований</w:t>
      </w:r>
      <w:r w:rsidRPr="00852F8B">
        <w:rPr>
          <w:sz w:val="24"/>
          <w:szCs w:val="24"/>
        </w:rPr>
        <w:t xml:space="preserve"> к подготовке обучающихся.</w:t>
      </w:r>
    </w:p>
    <w:p w:rsidR="00014214" w:rsidRPr="00EA511D" w:rsidRDefault="00014214" w:rsidP="00014214">
      <w:pPr>
        <w:pStyle w:val="2"/>
        <w:rPr>
          <w:rStyle w:val="20"/>
          <w:b/>
          <w:sz w:val="24"/>
          <w:szCs w:val="24"/>
        </w:rPr>
      </w:pPr>
      <w:r w:rsidRPr="00EA511D">
        <w:rPr>
          <w:rStyle w:val="20"/>
          <w:sz w:val="24"/>
          <w:szCs w:val="24"/>
        </w:rPr>
        <w:t>Личностные результаты освоения основной образовательной программы:</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w:t>
      </w:r>
      <w:r w:rsidRPr="00852F8B">
        <w:rPr>
          <w:rStyle w:val="dash041e005f0431005f044b005f0447005f043d005f044b005f0439005f005fchar1char1"/>
        </w:rPr>
        <w:lastRenderedPageBreak/>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14214" w:rsidRPr="00852F8B" w:rsidRDefault="00014214" w:rsidP="00014214">
      <w:pPr>
        <w:spacing w:after="0" w:line="240" w:lineRule="auto"/>
        <w:ind w:firstLine="709"/>
        <w:jc w:val="both"/>
        <w:rPr>
          <w:rStyle w:val="dash041e005f0431005f044b005f0447005f043d005f044b005f0439005f005fchar1char1"/>
        </w:rPr>
      </w:pPr>
      <w:r w:rsidRPr="00852F8B">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14214" w:rsidRPr="00852F8B" w:rsidRDefault="00014214" w:rsidP="00014214">
      <w:pPr>
        <w:spacing w:after="0" w:line="240" w:lineRule="auto"/>
        <w:ind w:firstLine="709"/>
        <w:jc w:val="both"/>
        <w:rPr>
          <w:sz w:val="24"/>
          <w:szCs w:val="24"/>
        </w:rPr>
      </w:pPr>
      <w:r w:rsidRPr="00852F8B">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14214" w:rsidRPr="00852F8B" w:rsidRDefault="00014214" w:rsidP="00014214">
      <w:pPr>
        <w:spacing w:after="0" w:line="240" w:lineRule="auto"/>
        <w:ind w:firstLine="709"/>
        <w:jc w:val="both"/>
        <w:rPr>
          <w:b/>
          <w:sz w:val="24"/>
          <w:szCs w:val="24"/>
        </w:rPr>
      </w:pPr>
    </w:p>
    <w:p w:rsidR="00014214" w:rsidRPr="00852F8B" w:rsidRDefault="00014214" w:rsidP="00014214">
      <w:pPr>
        <w:pStyle w:val="2"/>
        <w:rPr>
          <w:sz w:val="24"/>
          <w:szCs w:val="24"/>
        </w:rPr>
      </w:pPr>
      <w:r w:rsidRPr="00852F8B">
        <w:rPr>
          <w:sz w:val="24"/>
          <w:szCs w:val="24"/>
        </w:rPr>
        <w:t>Метапредметные результаты освоения ООП</w:t>
      </w:r>
    </w:p>
    <w:p w:rsidR="00014214" w:rsidRPr="00852F8B" w:rsidRDefault="00014214" w:rsidP="00014214">
      <w:pPr>
        <w:spacing w:after="0" w:line="240" w:lineRule="auto"/>
        <w:ind w:firstLine="709"/>
        <w:jc w:val="both"/>
        <w:rPr>
          <w:b/>
          <w:i/>
          <w:sz w:val="24"/>
          <w:szCs w:val="24"/>
        </w:rPr>
      </w:pPr>
      <w:r w:rsidRPr="00852F8B">
        <w:rPr>
          <w:rFonts w:ascii="Times" w:hAnsi="Times"/>
          <w:sz w:val="24"/>
          <w:szCs w:val="24"/>
        </w:rPr>
        <w:t xml:space="preserve">Метапредметные результаты, </w:t>
      </w:r>
      <w:r w:rsidRPr="00852F8B">
        <w:rPr>
          <w:rFonts w:ascii="Times" w:hAnsi="Times" w:cs="Helvetica"/>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852F8B">
        <w:rPr>
          <w:rFonts w:ascii="Times" w:hAnsi="Times" w:cs="Helvetica"/>
          <w:sz w:val="24"/>
          <w:szCs w:val="24"/>
          <w:lang w:eastAsia="ru-RU"/>
        </w:rPr>
        <w:tab/>
        <w:t>коммуникативные)</w:t>
      </w:r>
      <w:r w:rsidRPr="00852F8B">
        <w:rPr>
          <w:sz w:val="24"/>
          <w:szCs w:val="24"/>
          <w:lang w:eastAsia="ru-RU"/>
        </w:rPr>
        <w:t>.</w:t>
      </w:r>
    </w:p>
    <w:p w:rsidR="00014214" w:rsidRPr="00852F8B" w:rsidRDefault="00014214" w:rsidP="00014214">
      <w:pPr>
        <w:spacing w:after="0" w:line="240" w:lineRule="auto"/>
        <w:ind w:firstLine="709"/>
        <w:jc w:val="both"/>
        <w:rPr>
          <w:b/>
          <w:sz w:val="24"/>
          <w:szCs w:val="24"/>
        </w:rPr>
      </w:pPr>
      <w:r w:rsidRPr="00852F8B">
        <w:rPr>
          <w:b/>
          <w:sz w:val="24"/>
          <w:szCs w:val="24"/>
        </w:rPr>
        <w:t>Межпредметные понятия</w:t>
      </w:r>
    </w:p>
    <w:p w:rsidR="00014214" w:rsidRPr="00852F8B" w:rsidRDefault="00014214" w:rsidP="00014214">
      <w:pPr>
        <w:spacing w:line="240" w:lineRule="auto"/>
        <w:jc w:val="both"/>
        <w:rPr>
          <w:sz w:val="24"/>
          <w:szCs w:val="24"/>
        </w:rPr>
      </w:pPr>
      <w:r w:rsidRPr="00852F8B">
        <w:rPr>
          <w:sz w:val="24"/>
          <w:szCs w:val="24"/>
        </w:rPr>
        <w:t xml:space="preserve">Условием формирования межпредметных понятий, например таких как система, </w:t>
      </w:r>
      <w:r w:rsidRPr="00852F8B">
        <w:rPr>
          <w:sz w:val="24"/>
          <w:szCs w:val="24"/>
          <w:shd w:val="clear" w:color="auto" w:fill="FFFFFF"/>
        </w:rPr>
        <w:t>факт, закономерность, феномен, анализ, синтез</w:t>
      </w:r>
      <w:r w:rsidRPr="00852F8B">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52F8B">
        <w:rPr>
          <w:b/>
          <w:sz w:val="24"/>
          <w:szCs w:val="24"/>
        </w:rPr>
        <w:t>основ читательской компетенции</w:t>
      </w:r>
      <w:r w:rsidRPr="00852F8B">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14214" w:rsidRPr="00852F8B" w:rsidRDefault="00014214" w:rsidP="00014214">
      <w:pPr>
        <w:spacing w:after="0" w:line="240" w:lineRule="auto"/>
        <w:ind w:firstLine="709"/>
        <w:jc w:val="both"/>
        <w:rPr>
          <w:i/>
          <w:sz w:val="24"/>
          <w:szCs w:val="24"/>
        </w:rPr>
      </w:pPr>
      <w:r w:rsidRPr="00852F8B">
        <w:rPr>
          <w:sz w:val="24"/>
          <w:szCs w:val="24"/>
        </w:rPr>
        <w:t xml:space="preserve">При изучении учебных предметов обучающиеся усовершенствуют приобретённые на первомуровне </w:t>
      </w:r>
      <w:r w:rsidRPr="00852F8B">
        <w:rPr>
          <w:b/>
          <w:sz w:val="24"/>
          <w:szCs w:val="24"/>
        </w:rPr>
        <w:t>навыки работы с информацией</w:t>
      </w:r>
      <w:r w:rsidRPr="00852F8B">
        <w:rPr>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14214" w:rsidRPr="00852F8B" w:rsidRDefault="00014214" w:rsidP="00014214">
      <w:pPr>
        <w:spacing w:after="0" w:line="240" w:lineRule="auto"/>
        <w:ind w:firstLine="709"/>
        <w:jc w:val="both"/>
        <w:rPr>
          <w:sz w:val="24"/>
          <w:szCs w:val="24"/>
        </w:rPr>
      </w:pPr>
      <w:r w:rsidRPr="00852F8B">
        <w:rPr>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014214" w:rsidRPr="00852F8B" w:rsidRDefault="00014214" w:rsidP="00014214">
      <w:pPr>
        <w:spacing w:after="0" w:line="240" w:lineRule="auto"/>
        <w:ind w:firstLine="709"/>
        <w:jc w:val="both"/>
        <w:rPr>
          <w:sz w:val="24"/>
          <w:szCs w:val="24"/>
        </w:rPr>
      </w:pPr>
      <w:r w:rsidRPr="00852F8B">
        <w:rPr>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14214" w:rsidRPr="00852F8B" w:rsidRDefault="00014214" w:rsidP="00014214">
      <w:pPr>
        <w:spacing w:after="0" w:line="240" w:lineRule="auto"/>
        <w:ind w:firstLine="709"/>
        <w:jc w:val="both"/>
        <w:rPr>
          <w:sz w:val="24"/>
          <w:szCs w:val="24"/>
        </w:rPr>
      </w:pPr>
      <w:r w:rsidRPr="00852F8B">
        <w:rPr>
          <w:sz w:val="24"/>
          <w:szCs w:val="24"/>
        </w:rPr>
        <w:t>• заполнять и дополнять таблицы, схемы, диаграммы, тексты.</w:t>
      </w:r>
    </w:p>
    <w:p w:rsidR="00014214" w:rsidRPr="00852F8B" w:rsidRDefault="00014214" w:rsidP="00014214">
      <w:pPr>
        <w:suppressAutoHyphens/>
        <w:spacing w:after="0" w:line="240" w:lineRule="auto"/>
        <w:ind w:firstLine="709"/>
        <w:jc w:val="both"/>
        <w:rPr>
          <w:sz w:val="24"/>
          <w:szCs w:val="24"/>
        </w:rPr>
      </w:pPr>
      <w:r w:rsidRPr="00852F8B">
        <w:rPr>
          <w:sz w:val="24"/>
          <w:szCs w:val="24"/>
        </w:rPr>
        <w:t xml:space="preserve">В ходе изучения всех учебных предметов обучающиеся </w:t>
      </w:r>
      <w:r w:rsidRPr="00852F8B">
        <w:rPr>
          <w:b/>
          <w:sz w:val="24"/>
          <w:szCs w:val="24"/>
        </w:rPr>
        <w:t>приобретут опыт проектной деятельности</w:t>
      </w:r>
      <w:r w:rsidRPr="00852F8B">
        <w:rPr>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14214" w:rsidRPr="00852F8B" w:rsidRDefault="00014214" w:rsidP="00014214">
      <w:pPr>
        <w:suppressAutoHyphens/>
        <w:spacing w:after="0" w:line="240" w:lineRule="auto"/>
        <w:ind w:firstLine="709"/>
        <w:jc w:val="both"/>
        <w:rPr>
          <w:sz w:val="24"/>
          <w:szCs w:val="24"/>
        </w:rPr>
      </w:pPr>
      <w:r w:rsidRPr="00852F8B">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14214" w:rsidRPr="00852F8B" w:rsidRDefault="00014214" w:rsidP="00014214">
      <w:pPr>
        <w:spacing w:after="0" w:line="240" w:lineRule="auto"/>
        <w:ind w:firstLine="709"/>
        <w:jc w:val="both"/>
        <w:rPr>
          <w:sz w:val="24"/>
          <w:szCs w:val="24"/>
        </w:rPr>
      </w:pPr>
      <w:r w:rsidRPr="00852F8B">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14214" w:rsidRPr="00852F8B" w:rsidRDefault="00014214" w:rsidP="00014214">
      <w:pPr>
        <w:spacing w:after="0" w:line="240" w:lineRule="auto"/>
        <w:ind w:firstLine="709"/>
        <w:jc w:val="both"/>
        <w:rPr>
          <w:b/>
          <w:sz w:val="24"/>
          <w:szCs w:val="24"/>
        </w:rPr>
      </w:pPr>
      <w:r w:rsidRPr="00852F8B">
        <w:rPr>
          <w:b/>
          <w:sz w:val="24"/>
          <w:szCs w:val="24"/>
        </w:rPr>
        <w:t>Регулятивные УУД</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анализировать существующие и планировать будущие образовательные результаты;</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идентифицировать собственные проблемы и определять главную проблему;</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выдвигать версии решения проблемы, формулировать гипотезы, предвосхищать конечный результат;</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ставить цель деятельности на основе определенной проблемы и существующих возможностей;</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формулировать учебные задачи как шаги достижения поставленной цели деятельности;</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14214" w:rsidRPr="00852F8B" w:rsidRDefault="00014214" w:rsidP="0054712E">
      <w:pPr>
        <w:widowControl w:val="0"/>
        <w:numPr>
          <w:ilvl w:val="0"/>
          <w:numId w:val="67"/>
        </w:numPr>
        <w:tabs>
          <w:tab w:val="left" w:pos="1134"/>
        </w:tabs>
        <w:spacing w:after="0" w:line="240" w:lineRule="auto"/>
        <w:ind w:left="0" w:firstLine="709"/>
        <w:jc w:val="both"/>
        <w:rPr>
          <w:b/>
          <w:sz w:val="24"/>
          <w:szCs w:val="24"/>
        </w:rPr>
      </w:pPr>
      <w:r w:rsidRPr="00852F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определять необходимые действие(я) в соответствии с учебной и познавательной задачей и составлять алгоритм их выполнения;</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обосновывать и осуществлять выбор наиболее эффективных способов решения учебных и познавательных задач;</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определять/находить, в том числе из предложенных вариантов, условия для выполнения учебной и познавательной задачи;</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выбирать из предложенных вариантов и самостоятельно искать средства/ресурсы для решения задачи/достижения цели;</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 xml:space="preserve">составлять план решения проблемы (выполнения проекта, проведения </w:t>
      </w:r>
      <w:r w:rsidRPr="00852F8B">
        <w:rPr>
          <w:sz w:val="24"/>
          <w:szCs w:val="24"/>
        </w:rPr>
        <w:lastRenderedPageBreak/>
        <w:t>исследования);</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определять потенциальные затруднения при решении учебной и познавательной задачи и находить средства для их устранения;</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14214" w:rsidRPr="00852F8B" w:rsidRDefault="00014214" w:rsidP="0054712E">
      <w:pPr>
        <w:widowControl w:val="0"/>
        <w:numPr>
          <w:ilvl w:val="0"/>
          <w:numId w:val="68"/>
        </w:numPr>
        <w:tabs>
          <w:tab w:val="left" w:pos="993"/>
        </w:tabs>
        <w:spacing w:after="0" w:line="240" w:lineRule="auto"/>
        <w:ind w:left="0" w:firstLine="709"/>
        <w:jc w:val="both"/>
        <w:rPr>
          <w:sz w:val="24"/>
          <w:szCs w:val="24"/>
        </w:rPr>
      </w:pPr>
      <w:r w:rsidRPr="00852F8B">
        <w:rPr>
          <w:sz w:val="24"/>
          <w:szCs w:val="24"/>
        </w:rPr>
        <w:t>планировать и корректировать свою индивидуальную образовательную траекторию.</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систематизировать (в том числе выбирать приоритетные) критерии планируемых результатов и оценки своей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оценивать свою деятельность, аргументируя причины достижения или отсутствия планируемого результата;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сверять свои действия с целью и, при необходимости, исправлять ошибки самостоятельно.</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оценивать правильность выполнения учебной задачи, собственные возможности ее решения.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критерии правильности (корректности) выполнения учебной задачи;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анализировать и обосновывать применение соответствующего инструментария для выполнения учебной задачи;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фиксировать и анализировать динамику собственных образовательных результатов.</w:t>
      </w:r>
    </w:p>
    <w:p w:rsidR="00014214" w:rsidRPr="00852F8B" w:rsidRDefault="00014214" w:rsidP="0054712E">
      <w:pPr>
        <w:widowControl w:val="0"/>
        <w:numPr>
          <w:ilvl w:val="0"/>
          <w:numId w:val="67"/>
        </w:numPr>
        <w:tabs>
          <w:tab w:val="left" w:pos="1134"/>
        </w:tabs>
        <w:spacing w:after="0" w:line="240" w:lineRule="auto"/>
        <w:ind w:left="0" w:firstLine="709"/>
        <w:jc w:val="both"/>
        <w:rPr>
          <w:b/>
          <w:sz w:val="24"/>
          <w:szCs w:val="24"/>
        </w:rPr>
      </w:pPr>
      <w:r w:rsidRPr="00852F8B">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соотносить реальные и планируемые результаты индивидуальной образовательной деятельности и делать выводы;</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принимать решение в учебной ситуации и нести за него ответственность;</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самостоятельно определять причины своего успеха или неуспеха и находить способы выхода из ситуации неуспеха;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14214" w:rsidRPr="00852F8B" w:rsidRDefault="00014214" w:rsidP="00014214">
      <w:pPr>
        <w:spacing w:after="0" w:line="240" w:lineRule="auto"/>
        <w:ind w:firstLine="709"/>
        <w:jc w:val="both"/>
        <w:rPr>
          <w:b/>
          <w:sz w:val="24"/>
          <w:szCs w:val="24"/>
        </w:rPr>
      </w:pPr>
      <w:r w:rsidRPr="00852F8B">
        <w:rPr>
          <w:b/>
          <w:sz w:val="24"/>
          <w:szCs w:val="24"/>
        </w:rPr>
        <w:t>Познавательные УУД</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подбирать слова, соподчиненные ключевому слову, определяющие его признаки и свойства;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выстраивать логическую цепочку, состоящую из ключевого слова и соподчиненных ему слов;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выделять общий признак двух или нескольких предметов или явлений и объяснять их сходство;</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выделять явление из общего ряда других явлений;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строить рассуждение от общих закономерностей к частным явлениям и от частных явлений к общим закономерностям;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строить рассуждение на основе сравнения предметов и явлений, выделяя при этом общие признаки;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излагать полученную информацию, интерпретируя ее в контексте решаемой задачи;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вербализовать эмоциональное впечатление, оказанное на него источником;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обозначать символом и знаком предмет и/или явление;</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создавать абстрактный или реальный образ предмета и/или явления;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строить модель/схему на основе условий задачи и/или способа ее решения;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lastRenderedPageBreak/>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преобразовывать модели с целью выявления общих законов, определяющих данную предметную область;</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строить доказательство: прямое, косвенное, от противного;</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Смысловое чтение.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находить в тексте требуемую информацию (в соответствии с целями своей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ориентироваться в содержании текста, понимать целостный смысл текста, структурировать текст;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устанавливать взаимосвязь описанных в тексте событий, явлений, процессов;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резюмировать главную идею текста;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критически оценивать содержание и форму текста.</w:t>
      </w:r>
    </w:p>
    <w:p w:rsidR="00014214" w:rsidRPr="00852F8B" w:rsidRDefault="00014214" w:rsidP="0054712E">
      <w:pPr>
        <w:widowControl w:val="0"/>
        <w:numPr>
          <w:ilvl w:val="0"/>
          <w:numId w:val="67"/>
        </w:numPr>
        <w:tabs>
          <w:tab w:val="left" w:pos="1134"/>
        </w:tabs>
        <w:spacing w:after="0" w:line="240" w:lineRule="auto"/>
        <w:ind w:left="0" w:firstLine="709"/>
        <w:jc w:val="both"/>
        <w:rPr>
          <w:sz w:val="24"/>
          <w:szCs w:val="24"/>
        </w:rPr>
      </w:pPr>
      <w:r w:rsidRPr="00852F8B">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свое отношение к природной среде;</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анализировать влияние экологических факторов на среду обитания живых организмов;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проводить причинный и вероятностный анализ экологических ситуаций;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прогнозировать изменения ситуации при смене действия одного фактора на действие другого фактора;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распространять экологические знания и участвовать в практических делах по защите окружающей среды;</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выражать свое отношение к природе через рисунки, сочинения, модели, проектные работы.</w:t>
      </w:r>
    </w:p>
    <w:p w:rsidR="00014214" w:rsidRPr="00852F8B" w:rsidRDefault="00014214" w:rsidP="00014214">
      <w:pPr>
        <w:spacing w:after="0" w:line="240" w:lineRule="auto"/>
        <w:ind w:firstLine="709"/>
        <w:jc w:val="both"/>
        <w:rPr>
          <w:sz w:val="24"/>
          <w:szCs w:val="24"/>
        </w:rPr>
      </w:pPr>
      <w:r w:rsidRPr="00852F8B">
        <w:rPr>
          <w:sz w:val="24"/>
          <w:szCs w:val="24"/>
        </w:rPr>
        <w:t>10. Развитие мотивации к овладению культурой активного использования словарей и других поисковых систем. Обучающийся сможет:</w:t>
      </w:r>
    </w:p>
    <w:p w:rsidR="00014214" w:rsidRPr="00852F8B" w:rsidRDefault="00014214" w:rsidP="0054712E">
      <w:pPr>
        <w:pStyle w:val="af5"/>
        <w:numPr>
          <w:ilvl w:val="0"/>
          <w:numId w:val="69"/>
        </w:numPr>
        <w:jc w:val="both"/>
      </w:pPr>
      <w:r w:rsidRPr="00852F8B">
        <w:t>определять необходимые ключевые поисковые слова и запросы;</w:t>
      </w:r>
    </w:p>
    <w:p w:rsidR="00014214" w:rsidRPr="00852F8B" w:rsidRDefault="00014214" w:rsidP="0054712E">
      <w:pPr>
        <w:pStyle w:val="af5"/>
        <w:numPr>
          <w:ilvl w:val="0"/>
          <w:numId w:val="69"/>
        </w:numPr>
        <w:jc w:val="both"/>
      </w:pPr>
      <w:r w:rsidRPr="00852F8B">
        <w:t>осуществлять взаимодействие с электронными поисковыми системами, словарями;</w:t>
      </w:r>
    </w:p>
    <w:p w:rsidR="00014214" w:rsidRPr="00852F8B" w:rsidRDefault="00014214" w:rsidP="0054712E">
      <w:pPr>
        <w:pStyle w:val="af5"/>
        <w:numPr>
          <w:ilvl w:val="0"/>
          <w:numId w:val="69"/>
        </w:numPr>
        <w:jc w:val="both"/>
      </w:pPr>
      <w:r w:rsidRPr="00852F8B">
        <w:t>формировать множественную выборку из поисковых источников для объективизации результатов поиска;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соотносить полученные результаты поиска со своей деятельностью.</w:t>
      </w:r>
    </w:p>
    <w:p w:rsidR="00014214" w:rsidRPr="00852F8B" w:rsidRDefault="00014214" w:rsidP="00014214">
      <w:pPr>
        <w:tabs>
          <w:tab w:val="left" w:pos="993"/>
        </w:tabs>
        <w:spacing w:after="0" w:line="240" w:lineRule="auto"/>
        <w:ind w:firstLine="709"/>
        <w:jc w:val="both"/>
        <w:rPr>
          <w:b/>
          <w:sz w:val="24"/>
          <w:szCs w:val="24"/>
        </w:rPr>
      </w:pPr>
      <w:r w:rsidRPr="00852F8B">
        <w:rPr>
          <w:b/>
          <w:sz w:val="24"/>
          <w:szCs w:val="24"/>
        </w:rPr>
        <w:t>Коммуникативные УУД</w:t>
      </w:r>
    </w:p>
    <w:p w:rsidR="00014214" w:rsidRPr="00852F8B" w:rsidRDefault="00014214" w:rsidP="0054712E">
      <w:pPr>
        <w:pStyle w:val="af5"/>
        <w:widowControl w:val="0"/>
        <w:numPr>
          <w:ilvl w:val="0"/>
          <w:numId w:val="167"/>
        </w:numPr>
        <w:tabs>
          <w:tab w:val="left" w:pos="426"/>
        </w:tabs>
        <w:ind w:left="0" w:firstLine="709"/>
        <w:jc w:val="both"/>
      </w:pPr>
      <w:r w:rsidRPr="00852F8B">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r w:rsidRPr="00852F8B">
        <w:lastRenderedPageBreak/>
        <w:t>формулировать, аргументировать и отстаивать свое мнение. Обучающийся сможет:</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определять возможные роли в совместной деятельности;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играть определенную роль в совместной деятельности;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определять свои действия и действия партнера, которые способствовали или препятствовали продуктивной коммуникации;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строить позитивные отношения в процессе учебной и познавательной деятельности;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предлагать альтернативное решение в конфликтной ситуации;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выделять общую точку зрения в дискуссии;</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договариваться о правилах и вопросах для обсуждения в соответствии с поставленной перед группой задачей;</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014214" w:rsidRPr="00852F8B" w:rsidRDefault="00014214" w:rsidP="0054712E">
      <w:pPr>
        <w:widowControl w:val="0"/>
        <w:numPr>
          <w:ilvl w:val="0"/>
          <w:numId w:val="168"/>
        </w:numPr>
        <w:tabs>
          <w:tab w:val="left" w:pos="993"/>
        </w:tabs>
        <w:spacing w:after="0" w:line="240" w:lineRule="auto"/>
        <w:ind w:left="0" w:firstLine="709"/>
        <w:jc w:val="both"/>
        <w:rPr>
          <w:sz w:val="24"/>
          <w:szCs w:val="24"/>
        </w:rPr>
      </w:pPr>
      <w:r w:rsidRPr="00852F8B">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14214" w:rsidRPr="00852F8B" w:rsidRDefault="00014214" w:rsidP="0054712E">
      <w:pPr>
        <w:widowControl w:val="0"/>
        <w:numPr>
          <w:ilvl w:val="0"/>
          <w:numId w:val="167"/>
        </w:numPr>
        <w:tabs>
          <w:tab w:val="left" w:pos="142"/>
        </w:tabs>
        <w:spacing w:after="0" w:line="240" w:lineRule="auto"/>
        <w:ind w:left="0" w:firstLine="709"/>
        <w:jc w:val="both"/>
        <w:rPr>
          <w:sz w:val="24"/>
          <w:szCs w:val="24"/>
        </w:rPr>
      </w:pPr>
      <w:r w:rsidRPr="00852F8B">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определять задачу коммуникации и в соответствии с ней отбирать речевые средства;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отбирать и использовать речевые средства в процессе коммуникации с другими людьми (диалог в паре, в малой группе и т. д.);</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представлять в устной или письменной форме развернутый план собственной деятельности;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соблюдать нормы публичной речи, регламент в монологе и дискуссии в соответствии с коммуникативной задачей;</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высказывать и обосновывать мнение (суждение) и запрашивать мнение партнера в рамках диалога;</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принимать решение в ходе диалога и согласовывать его с собеседником;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создавать письменные «клишированные» и оригинальные тексты с использованием необходимых речевых средств;</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использовать вербальные средства (средства логической связи) для выделения смысловых блоков своего выступления;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использовать невербальные средства или наглядные материалы, подготовленные/отобранные под руководством учителя;</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14214" w:rsidRPr="00852F8B" w:rsidRDefault="00014214" w:rsidP="0054712E">
      <w:pPr>
        <w:widowControl w:val="0"/>
        <w:numPr>
          <w:ilvl w:val="0"/>
          <w:numId w:val="167"/>
        </w:numPr>
        <w:tabs>
          <w:tab w:val="left" w:pos="993"/>
        </w:tabs>
        <w:spacing w:after="0" w:line="240" w:lineRule="auto"/>
        <w:ind w:left="0" w:firstLine="709"/>
        <w:jc w:val="both"/>
        <w:rPr>
          <w:sz w:val="24"/>
          <w:szCs w:val="24"/>
        </w:rPr>
      </w:pPr>
      <w:r w:rsidRPr="00852F8B">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выделять информационный аспект задачи, оперировать данными, использовать модель решения задачи;</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использовать информацию с учетом этических и правовых норм;</w:t>
      </w:r>
    </w:p>
    <w:p w:rsidR="00014214" w:rsidRPr="00852F8B" w:rsidRDefault="00014214" w:rsidP="0054712E">
      <w:pPr>
        <w:widowControl w:val="0"/>
        <w:numPr>
          <w:ilvl w:val="0"/>
          <w:numId w:val="69"/>
        </w:numPr>
        <w:tabs>
          <w:tab w:val="left" w:pos="993"/>
        </w:tabs>
        <w:spacing w:after="0" w:line="240" w:lineRule="auto"/>
        <w:ind w:left="0" w:firstLine="709"/>
        <w:jc w:val="both"/>
        <w:rPr>
          <w:sz w:val="24"/>
          <w:szCs w:val="24"/>
        </w:rPr>
      </w:pPr>
      <w:r w:rsidRPr="00852F8B">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14214" w:rsidRPr="00852F8B" w:rsidRDefault="00014214" w:rsidP="00014214">
      <w:pPr>
        <w:pStyle w:val="2"/>
        <w:rPr>
          <w:sz w:val="24"/>
          <w:szCs w:val="24"/>
        </w:rPr>
      </w:pPr>
      <w:r w:rsidRPr="00852F8B">
        <w:rPr>
          <w:sz w:val="24"/>
          <w:szCs w:val="24"/>
        </w:rPr>
        <w:t>Предметные результаты</w:t>
      </w:r>
    </w:p>
    <w:p w:rsidR="00014214" w:rsidRPr="002201FD" w:rsidRDefault="00014214" w:rsidP="00014214">
      <w:pPr>
        <w:shd w:val="clear" w:color="auto" w:fill="FFFFFF"/>
        <w:ind w:left="355"/>
        <w:contextualSpacing/>
        <w:rPr>
          <w:b/>
          <w:sz w:val="24"/>
          <w:szCs w:val="24"/>
        </w:rPr>
      </w:pPr>
      <w:r>
        <w:rPr>
          <w:b/>
          <w:sz w:val="24"/>
          <w:szCs w:val="24"/>
        </w:rPr>
        <w:t>Русский язык</w:t>
      </w:r>
    </w:p>
    <w:p w:rsidR="00014214" w:rsidRPr="001176D8" w:rsidRDefault="00014214" w:rsidP="00014214">
      <w:pPr>
        <w:autoSpaceDE w:val="0"/>
        <w:autoSpaceDN w:val="0"/>
        <w:adjustRightInd w:val="0"/>
        <w:contextualSpacing/>
        <w:jc w:val="both"/>
        <w:rPr>
          <w:rFonts w:eastAsia="MS Mincho"/>
          <w:sz w:val="24"/>
          <w:szCs w:val="24"/>
        </w:rPr>
      </w:pPr>
      <w:r w:rsidRPr="001176D8">
        <w:rPr>
          <w:rFonts w:eastAsia="MS Mincho"/>
          <w:sz w:val="24"/>
          <w:szCs w:val="24"/>
        </w:rPr>
        <w:t xml:space="preserve">В соответствии с Федеральным государственным образовательным стандартом основного общего образования </w:t>
      </w:r>
      <w:r w:rsidRPr="001176D8">
        <w:rPr>
          <w:rFonts w:eastAsia="MS Mincho"/>
          <w:b/>
          <w:sz w:val="24"/>
          <w:szCs w:val="24"/>
        </w:rPr>
        <w:t>предметными  результатами</w:t>
      </w:r>
      <w:r>
        <w:rPr>
          <w:rFonts w:eastAsia="MS Mincho"/>
          <w:sz w:val="24"/>
          <w:szCs w:val="24"/>
        </w:rPr>
        <w:t xml:space="preserve"> изучения предмета «Русский язык</w:t>
      </w:r>
      <w:r w:rsidRPr="001176D8">
        <w:rPr>
          <w:rFonts w:eastAsia="MS Mincho"/>
          <w:sz w:val="24"/>
          <w:szCs w:val="24"/>
        </w:rPr>
        <w:t>» являются:</w:t>
      </w:r>
    </w:p>
    <w:p w:rsidR="00014214" w:rsidRPr="00D04575" w:rsidRDefault="00014214" w:rsidP="0054712E">
      <w:pPr>
        <w:pStyle w:val="af5"/>
        <w:numPr>
          <w:ilvl w:val="0"/>
          <w:numId w:val="191"/>
        </w:numPr>
        <w:shd w:val="clear" w:color="auto" w:fill="FFFFFF"/>
        <w:tabs>
          <w:tab w:val="left" w:pos="562"/>
        </w:tabs>
        <w:ind w:right="19"/>
        <w:jc w:val="both"/>
      </w:pPr>
      <w:r w:rsidRPr="00D04575">
        <w:t>совершенствование различных видов устной и письменной речевой деятельности</w:t>
      </w:r>
      <w:r w:rsidRPr="00D04575">
        <w:br/>
      </w:r>
      <w:r w:rsidRPr="00D04575">
        <w:rPr>
          <w:spacing w:val="-3"/>
        </w:rPr>
        <w:t>(говорения и аудирования, чтения и письма, общения при помощи современных средств</w:t>
      </w:r>
      <w:r w:rsidRPr="00D04575">
        <w:rPr>
          <w:spacing w:val="-3"/>
        </w:rPr>
        <w:br/>
      </w:r>
      <w:r w:rsidRPr="00D04575">
        <w:rPr>
          <w:bCs/>
        </w:rPr>
        <w:t>устной и письменной коммуникации):</w:t>
      </w:r>
    </w:p>
    <w:p w:rsidR="00014214" w:rsidRPr="00D04575" w:rsidRDefault="00014214" w:rsidP="0054712E">
      <w:pPr>
        <w:pStyle w:val="af5"/>
        <w:numPr>
          <w:ilvl w:val="0"/>
          <w:numId w:val="191"/>
        </w:numPr>
        <w:shd w:val="clear" w:color="auto" w:fill="FFFFFF"/>
        <w:tabs>
          <w:tab w:val="left" w:pos="730"/>
        </w:tabs>
        <w:spacing w:before="5"/>
        <w:jc w:val="both"/>
      </w:pPr>
      <w:r w:rsidRPr="00D04575">
        <w:t xml:space="preserve">создание </w:t>
      </w:r>
      <w:r w:rsidRPr="00D04575">
        <w:rPr>
          <w:bCs/>
        </w:rPr>
        <w:t>устных монологических</w:t>
      </w:r>
      <w:r w:rsidRPr="00D04575">
        <w:rPr>
          <w:b/>
          <w:bCs/>
        </w:rPr>
        <w:t xml:space="preserve"> </w:t>
      </w:r>
      <w:r w:rsidRPr="00D04575">
        <w:t>высказываний разной коммуникативной</w:t>
      </w:r>
      <w:r w:rsidRPr="00D04575">
        <w:br/>
      </w:r>
      <w:r w:rsidRPr="00D04575">
        <w:rPr>
          <w:spacing w:val="-5"/>
        </w:rPr>
        <w:t xml:space="preserve">направленности </w:t>
      </w:r>
      <w:r w:rsidRPr="007839E3">
        <w:rPr>
          <w:bCs/>
          <w:spacing w:val="-5"/>
        </w:rPr>
        <w:t>в</w:t>
      </w:r>
      <w:r w:rsidRPr="00D04575">
        <w:rPr>
          <w:b/>
          <w:bCs/>
          <w:spacing w:val="-5"/>
        </w:rPr>
        <w:t xml:space="preserve"> </w:t>
      </w:r>
      <w:r w:rsidRPr="00D04575">
        <w:rPr>
          <w:spacing w:val="-5"/>
        </w:rPr>
        <w:t xml:space="preserve">зависимости от целей, сферы и </w:t>
      </w:r>
      <w:r w:rsidRPr="00D04575">
        <w:rPr>
          <w:bCs/>
          <w:spacing w:val="-5"/>
        </w:rPr>
        <w:t>ситуации общения с соблюдением норм</w:t>
      </w:r>
      <w:r w:rsidRPr="00D04575">
        <w:rPr>
          <w:b/>
          <w:bCs/>
          <w:spacing w:val="-5"/>
        </w:rPr>
        <w:br/>
      </w:r>
      <w:r w:rsidRPr="00D04575">
        <w:rPr>
          <w:spacing w:val="-2"/>
        </w:rPr>
        <w:t>современного русского литературного языка и речевого этикета; умение различать</w:t>
      </w:r>
      <w:r w:rsidRPr="00D04575">
        <w:rPr>
          <w:b/>
          <w:bCs/>
          <w:spacing w:val="-6"/>
        </w:rPr>
        <w:t xml:space="preserve"> </w:t>
      </w:r>
      <w:r w:rsidRPr="00D04575">
        <w:rPr>
          <w:bCs/>
          <w:spacing w:val="-6"/>
        </w:rPr>
        <w:t>монологическую, диалогическую и</w:t>
      </w:r>
      <w:r w:rsidRPr="00D04575">
        <w:rPr>
          <w:b/>
          <w:bCs/>
          <w:spacing w:val="-6"/>
        </w:rPr>
        <w:t xml:space="preserve"> </w:t>
      </w:r>
      <w:r w:rsidRPr="00D04575">
        <w:rPr>
          <w:spacing w:val="-6"/>
        </w:rPr>
        <w:t>полилогическую речь, участие в диалоге и полилоге;</w:t>
      </w:r>
    </w:p>
    <w:p w:rsidR="00014214" w:rsidRPr="00D04575" w:rsidRDefault="00014214" w:rsidP="0054712E">
      <w:pPr>
        <w:pStyle w:val="af5"/>
        <w:numPr>
          <w:ilvl w:val="0"/>
          <w:numId w:val="191"/>
        </w:numPr>
        <w:shd w:val="clear" w:color="auto" w:fill="FFFFFF"/>
        <w:tabs>
          <w:tab w:val="left" w:pos="1142"/>
        </w:tabs>
        <w:ind w:right="14"/>
        <w:jc w:val="both"/>
      </w:pPr>
      <w:r w:rsidRPr="00D04575">
        <w:rPr>
          <w:bCs/>
          <w:spacing w:val="-1"/>
        </w:rPr>
        <w:t>развитие навыков чтения на русском языке</w:t>
      </w:r>
      <w:r w:rsidRPr="00D04575">
        <w:rPr>
          <w:b/>
          <w:bCs/>
          <w:spacing w:val="-1"/>
        </w:rPr>
        <w:t xml:space="preserve"> </w:t>
      </w:r>
      <w:r w:rsidRPr="00D04575">
        <w:rPr>
          <w:spacing w:val="-1"/>
        </w:rPr>
        <w:t>(изучающего, ознакомительного,</w:t>
      </w:r>
      <w:r w:rsidRPr="00D04575">
        <w:rPr>
          <w:spacing w:val="-1"/>
        </w:rPr>
        <w:br/>
      </w:r>
      <w:r w:rsidRPr="00D04575">
        <w:rPr>
          <w:bCs/>
          <w:spacing w:val="-6"/>
        </w:rPr>
        <w:t>просмотрового) и содержательной переработки прочитанного материала, в том числе</w:t>
      </w:r>
      <w:r w:rsidRPr="00D04575">
        <w:rPr>
          <w:bCs/>
          <w:spacing w:val="-6"/>
        </w:rPr>
        <w:br/>
      </w:r>
      <w:r w:rsidRPr="00D04575">
        <w:rPr>
          <w:bCs/>
          <w:spacing w:val="-3"/>
        </w:rPr>
        <w:t xml:space="preserve">умение выделять главную мысль текста, ключевые понятия, оценивать </w:t>
      </w:r>
      <w:r w:rsidRPr="00D04575">
        <w:rPr>
          <w:spacing w:val="-3"/>
        </w:rPr>
        <w:t>средства</w:t>
      </w:r>
      <w:r w:rsidRPr="00D04575">
        <w:rPr>
          <w:spacing w:val="-3"/>
        </w:rPr>
        <w:br/>
      </w:r>
      <w:r w:rsidRPr="00D04575">
        <w:rPr>
          <w:bCs/>
        </w:rPr>
        <w:t>аргументации и выразительности;</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before="5" w:after="0" w:line="240" w:lineRule="auto"/>
        <w:ind w:right="29"/>
        <w:jc w:val="both"/>
        <w:rPr>
          <w:sz w:val="24"/>
          <w:szCs w:val="24"/>
        </w:rPr>
      </w:pPr>
      <w:r w:rsidRPr="006B44DF">
        <w:rPr>
          <w:spacing w:val="-3"/>
          <w:sz w:val="24"/>
          <w:szCs w:val="24"/>
        </w:rPr>
        <w:t xml:space="preserve">овладение различными </w:t>
      </w:r>
      <w:r w:rsidRPr="00F66931">
        <w:rPr>
          <w:bCs/>
          <w:spacing w:val="-3"/>
          <w:sz w:val="24"/>
          <w:szCs w:val="24"/>
        </w:rPr>
        <w:t>видами аудирования (с полным</w:t>
      </w:r>
      <w:r w:rsidRPr="006B44DF">
        <w:rPr>
          <w:b/>
          <w:bCs/>
          <w:spacing w:val="-3"/>
          <w:sz w:val="24"/>
          <w:szCs w:val="24"/>
        </w:rPr>
        <w:t xml:space="preserve"> </w:t>
      </w:r>
      <w:r w:rsidRPr="006B44DF">
        <w:rPr>
          <w:spacing w:val="-3"/>
          <w:sz w:val="24"/>
          <w:szCs w:val="24"/>
        </w:rPr>
        <w:t xml:space="preserve">пониманием, </w:t>
      </w:r>
      <w:r w:rsidRPr="007839E3">
        <w:rPr>
          <w:bCs/>
          <w:spacing w:val="-3"/>
          <w:sz w:val="24"/>
          <w:szCs w:val="24"/>
        </w:rPr>
        <w:t xml:space="preserve">с </w:t>
      </w:r>
      <w:r w:rsidRPr="006B44DF">
        <w:rPr>
          <w:spacing w:val="-3"/>
          <w:sz w:val="24"/>
          <w:szCs w:val="24"/>
        </w:rPr>
        <w:t xml:space="preserve">пониманием </w:t>
      </w:r>
      <w:r w:rsidRPr="006B44DF">
        <w:rPr>
          <w:sz w:val="24"/>
          <w:szCs w:val="24"/>
        </w:rPr>
        <w:t>основного содержания, с выборочным извлечением информации);</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after="0" w:line="240" w:lineRule="auto"/>
        <w:jc w:val="both"/>
        <w:rPr>
          <w:sz w:val="24"/>
          <w:szCs w:val="24"/>
        </w:rPr>
      </w:pPr>
      <w:r w:rsidRPr="006B44DF">
        <w:rPr>
          <w:spacing w:val="-1"/>
          <w:sz w:val="24"/>
          <w:szCs w:val="24"/>
        </w:rPr>
        <w:t>понимание, интерпретация и комментирование текстов различных функционально-</w:t>
      </w:r>
      <w:r w:rsidRPr="00F66931">
        <w:rPr>
          <w:bCs/>
          <w:spacing w:val="-4"/>
          <w:sz w:val="24"/>
          <w:szCs w:val="24"/>
        </w:rPr>
        <w:t>смысловых типов речи</w:t>
      </w:r>
      <w:r w:rsidRPr="006B44DF">
        <w:rPr>
          <w:b/>
          <w:bCs/>
          <w:spacing w:val="-4"/>
          <w:sz w:val="24"/>
          <w:szCs w:val="24"/>
        </w:rPr>
        <w:t xml:space="preserve"> </w:t>
      </w:r>
      <w:r w:rsidRPr="006B44DF">
        <w:rPr>
          <w:spacing w:val="-4"/>
          <w:sz w:val="24"/>
          <w:szCs w:val="24"/>
        </w:rPr>
        <w:t xml:space="preserve">(повествование,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w:t>
      </w:r>
      <w:r w:rsidRPr="006B44DF">
        <w:rPr>
          <w:spacing w:val="-3"/>
          <w:sz w:val="24"/>
          <w:szCs w:val="24"/>
        </w:rPr>
        <w:t>единства темы, смысловой цельности, последовательности изложения;</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after="0" w:line="240" w:lineRule="auto"/>
        <w:ind w:right="29"/>
        <w:jc w:val="both"/>
        <w:rPr>
          <w:sz w:val="24"/>
          <w:szCs w:val="24"/>
        </w:rPr>
      </w:pPr>
      <w:r w:rsidRPr="00F66931">
        <w:rPr>
          <w:bCs/>
          <w:spacing w:val="-6"/>
          <w:sz w:val="24"/>
          <w:szCs w:val="24"/>
        </w:rPr>
        <w:t>умение оценивать письменные и</w:t>
      </w:r>
      <w:r w:rsidRPr="006B44DF">
        <w:rPr>
          <w:b/>
          <w:bCs/>
          <w:spacing w:val="-6"/>
          <w:sz w:val="24"/>
          <w:szCs w:val="24"/>
        </w:rPr>
        <w:t xml:space="preserve"> </w:t>
      </w:r>
      <w:r w:rsidRPr="006B44DF">
        <w:rPr>
          <w:spacing w:val="-6"/>
          <w:sz w:val="24"/>
          <w:szCs w:val="24"/>
        </w:rPr>
        <w:t xml:space="preserve">устные речевые высказывания с </w:t>
      </w:r>
      <w:r w:rsidRPr="00F66931">
        <w:rPr>
          <w:bCs/>
          <w:spacing w:val="-6"/>
          <w:sz w:val="24"/>
          <w:szCs w:val="24"/>
        </w:rPr>
        <w:t xml:space="preserve">точки зрения их </w:t>
      </w:r>
      <w:r w:rsidRPr="00F66931">
        <w:rPr>
          <w:bCs/>
          <w:spacing w:val="-10"/>
          <w:sz w:val="24"/>
          <w:szCs w:val="24"/>
        </w:rPr>
        <w:t xml:space="preserve">эффективности, понимать основные </w:t>
      </w:r>
      <w:r w:rsidRPr="00F66931">
        <w:rPr>
          <w:spacing w:val="-10"/>
          <w:sz w:val="24"/>
          <w:szCs w:val="24"/>
        </w:rPr>
        <w:t xml:space="preserve">причины </w:t>
      </w:r>
      <w:r w:rsidRPr="00F66931">
        <w:rPr>
          <w:bCs/>
          <w:spacing w:val="-10"/>
          <w:sz w:val="24"/>
          <w:szCs w:val="24"/>
        </w:rPr>
        <w:t xml:space="preserve">коммуникативных неудач и уметь </w:t>
      </w:r>
      <w:r w:rsidRPr="006B44DF">
        <w:rPr>
          <w:spacing w:val="-10"/>
          <w:sz w:val="24"/>
          <w:szCs w:val="24"/>
        </w:rPr>
        <w:t xml:space="preserve">объяснять </w:t>
      </w:r>
      <w:r w:rsidRPr="006B44DF">
        <w:rPr>
          <w:sz w:val="24"/>
          <w:szCs w:val="24"/>
        </w:rPr>
        <w:t>их; оценивать собственную и чужую речь с точки зрения точного, уместного и выразительного словоупотребления;</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before="29" w:after="0" w:line="240" w:lineRule="auto"/>
        <w:ind w:right="34"/>
        <w:jc w:val="both"/>
        <w:rPr>
          <w:sz w:val="24"/>
          <w:szCs w:val="24"/>
        </w:rPr>
      </w:pPr>
      <w:r w:rsidRPr="006B44DF">
        <w:rPr>
          <w:spacing w:val="-1"/>
          <w:sz w:val="24"/>
          <w:szCs w:val="24"/>
        </w:rPr>
        <w:t xml:space="preserve">выявление основных особенностей устной и письменной речи, разговорной и книжной </w:t>
      </w:r>
      <w:r w:rsidRPr="006B44DF">
        <w:rPr>
          <w:sz w:val="24"/>
          <w:szCs w:val="24"/>
        </w:rPr>
        <w:t>речи;</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before="19" w:after="0" w:line="240" w:lineRule="auto"/>
        <w:ind w:right="24"/>
        <w:jc w:val="both"/>
        <w:rPr>
          <w:sz w:val="24"/>
          <w:szCs w:val="24"/>
        </w:rPr>
      </w:pPr>
      <w:r w:rsidRPr="006B44DF">
        <w:rPr>
          <w:sz w:val="24"/>
          <w:szCs w:val="24"/>
        </w:rPr>
        <w:t xml:space="preserve">умение создавать различные текстовые высказывания в соответствии с поставленной </w:t>
      </w:r>
      <w:r w:rsidRPr="006B44DF">
        <w:rPr>
          <w:spacing w:val="-3"/>
          <w:sz w:val="24"/>
          <w:szCs w:val="24"/>
        </w:rPr>
        <w:t xml:space="preserve">целью и сферой общения (аргументированный ответ на вопрос, изложение, сочинение, </w:t>
      </w:r>
      <w:r w:rsidRPr="006B44DF">
        <w:rPr>
          <w:spacing w:val="-4"/>
          <w:sz w:val="24"/>
          <w:szCs w:val="24"/>
        </w:rPr>
        <w:t>аннотация, план (включая тезисный план), заявление, информационный запрос и др.);</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before="14" w:after="0" w:line="240" w:lineRule="auto"/>
        <w:ind w:right="43"/>
        <w:jc w:val="both"/>
        <w:rPr>
          <w:sz w:val="24"/>
          <w:szCs w:val="24"/>
        </w:rPr>
      </w:pPr>
      <w:r w:rsidRPr="006B44DF">
        <w:rPr>
          <w:spacing w:val="-1"/>
          <w:sz w:val="24"/>
          <w:szCs w:val="24"/>
        </w:rPr>
        <w:t xml:space="preserve">понимание определяющей роли языка в развитии интеллектуальных и творческих </w:t>
      </w:r>
      <w:r w:rsidRPr="006B44DF">
        <w:rPr>
          <w:sz w:val="24"/>
          <w:szCs w:val="24"/>
        </w:rPr>
        <w:t>способностей личности в процессе образования и самообразования:</w:t>
      </w:r>
    </w:p>
    <w:p w:rsidR="00014214" w:rsidRPr="006B44DF" w:rsidRDefault="00014214" w:rsidP="0054712E">
      <w:pPr>
        <w:widowControl w:val="0"/>
        <w:numPr>
          <w:ilvl w:val="0"/>
          <w:numId w:val="191"/>
        </w:numPr>
        <w:shd w:val="clear" w:color="auto" w:fill="FFFFFF"/>
        <w:tabs>
          <w:tab w:val="left" w:pos="998"/>
        </w:tabs>
        <w:autoSpaceDE w:val="0"/>
        <w:autoSpaceDN w:val="0"/>
        <w:adjustRightInd w:val="0"/>
        <w:spacing w:after="0" w:line="240" w:lineRule="auto"/>
        <w:ind w:right="34"/>
        <w:jc w:val="both"/>
        <w:rPr>
          <w:sz w:val="24"/>
          <w:szCs w:val="24"/>
        </w:rPr>
      </w:pPr>
      <w:r w:rsidRPr="006B44DF">
        <w:rPr>
          <w:spacing w:val="-2"/>
          <w:sz w:val="24"/>
          <w:szCs w:val="24"/>
        </w:rPr>
        <w:lastRenderedPageBreak/>
        <w:t xml:space="preserve">осознанное использование речевых средств для планирования и регуляции собственной </w:t>
      </w:r>
      <w:r w:rsidRPr="006B44DF">
        <w:rPr>
          <w:spacing w:val="-3"/>
          <w:sz w:val="24"/>
          <w:szCs w:val="24"/>
        </w:rPr>
        <w:t>речи; для выражения своих чувств, мыслей и коммуникативных потребностей,</w:t>
      </w:r>
    </w:p>
    <w:p w:rsidR="00014214" w:rsidRPr="00D04575" w:rsidRDefault="00014214" w:rsidP="0054712E">
      <w:pPr>
        <w:pStyle w:val="af5"/>
        <w:numPr>
          <w:ilvl w:val="0"/>
          <w:numId w:val="191"/>
        </w:numPr>
        <w:shd w:val="clear" w:color="auto" w:fill="FFFFFF"/>
        <w:tabs>
          <w:tab w:val="left" w:pos="869"/>
        </w:tabs>
      </w:pPr>
      <w:r w:rsidRPr="00D04575">
        <w:rPr>
          <w:spacing w:val="-4"/>
        </w:rPr>
        <w:t>соблюдение основных языковых норм в устной и письменной речи;</w:t>
      </w:r>
    </w:p>
    <w:p w:rsidR="00014214" w:rsidRPr="00D04575" w:rsidRDefault="00014214" w:rsidP="0054712E">
      <w:pPr>
        <w:pStyle w:val="af5"/>
        <w:numPr>
          <w:ilvl w:val="0"/>
          <w:numId w:val="191"/>
        </w:numPr>
        <w:shd w:val="clear" w:color="auto" w:fill="FFFFFF"/>
        <w:tabs>
          <w:tab w:val="left" w:pos="1018"/>
        </w:tabs>
        <w:spacing w:before="14"/>
        <w:ind w:right="24"/>
        <w:jc w:val="both"/>
      </w:pPr>
      <w:r w:rsidRPr="00D04575">
        <w:t>стремление расширить свою речевую практику, развивать культуру использования</w:t>
      </w:r>
      <w:r w:rsidRPr="00D04575">
        <w:br/>
      </w:r>
      <w:r w:rsidRPr="00D04575">
        <w:rPr>
          <w:spacing w:val="-3"/>
        </w:rPr>
        <w:t>русского литературного языка, оценивать свои языковые умения и планировать их</w:t>
      </w:r>
      <w:r w:rsidRPr="00D04575">
        <w:rPr>
          <w:spacing w:val="-3"/>
        </w:rPr>
        <w:br/>
      </w:r>
      <w:r w:rsidRPr="00D04575">
        <w:t>совершенствование и развитие;</w:t>
      </w:r>
    </w:p>
    <w:p w:rsidR="00014214" w:rsidRPr="00D04575" w:rsidRDefault="00014214" w:rsidP="0054712E">
      <w:pPr>
        <w:pStyle w:val="af5"/>
        <w:numPr>
          <w:ilvl w:val="0"/>
          <w:numId w:val="191"/>
        </w:numPr>
        <w:shd w:val="clear" w:color="auto" w:fill="FFFFFF"/>
        <w:tabs>
          <w:tab w:val="left" w:pos="869"/>
        </w:tabs>
        <w:spacing w:before="10"/>
      </w:pPr>
      <w:r w:rsidRPr="00D04575">
        <w:rPr>
          <w:spacing w:val="-4"/>
        </w:rPr>
        <w:t>использование коммуникативно-эстетических возможностей русского языка:</w:t>
      </w:r>
    </w:p>
    <w:p w:rsidR="00014214" w:rsidRPr="00D04575" w:rsidRDefault="00014214" w:rsidP="0054712E">
      <w:pPr>
        <w:pStyle w:val="af5"/>
        <w:numPr>
          <w:ilvl w:val="0"/>
          <w:numId w:val="191"/>
        </w:numPr>
        <w:shd w:val="clear" w:color="auto" w:fill="FFFFFF"/>
        <w:tabs>
          <w:tab w:val="left" w:pos="1018"/>
        </w:tabs>
        <w:ind w:right="29"/>
        <w:jc w:val="both"/>
      </w:pPr>
      <w:r w:rsidRPr="00D04575">
        <w:t>распознавание и характеристика основных видов выразительных средств фонетики,</w:t>
      </w:r>
      <w:r w:rsidRPr="00D04575">
        <w:br/>
      </w:r>
      <w:r w:rsidRPr="00D04575">
        <w:rPr>
          <w:spacing w:val="-2"/>
        </w:rPr>
        <w:t>лексики и синтаксиса (звукопись; эпитет, метафора, развернутая и скрытая метафоры,</w:t>
      </w:r>
      <w:r w:rsidRPr="00D04575">
        <w:rPr>
          <w:spacing w:val="-2"/>
        </w:rPr>
        <w:br/>
      </w:r>
      <w:r w:rsidRPr="00D04575">
        <w:t>гипербола, олицетворение, сравнение; сравнительный оборот, фразеологизм, синонимы,</w:t>
      </w:r>
    </w:p>
    <w:p w:rsidR="00014214" w:rsidRPr="00D04575" w:rsidRDefault="00014214" w:rsidP="0054712E">
      <w:pPr>
        <w:pStyle w:val="af5"/>
        <w:numPr>
          <w:ilvl w:val="0"/>
          <w:numId w:val="191"/>
        </w:numPr>
        <w:shd w:val="clear" w:color="auto" w:fill="FFFFFF"/>
        <w:tabs>
          <w:tab w:val="left" w:pos="874"/>
        </w:tabs>
      </w:pPr>
      <w:r w:rsidRPr="00D04575">
        <w:rPr>
          <w:spacing w:val="-4"/>
        </w:rPr>
        <w:t xml:space="preserve"> антонимы, омонимы) в речи;</w:t>
      </w:r>
    </w:p>
    <w:p w:rsidR="00014214" w:rsidRPr="00D04575" w:rsidRDefault="00014214" w:rsidP="0054712E">
      <w:pPr>
        <w:pStyle w:val="af5"/>
        <w:numPr>
          <w:ilvl w:val="0"/>
          <w:numId w:val="191"/>
        </w:numPr>
        <w:shd w:val="clear" w:color="auto" w:fill="FFFFFF"/>
        <w:tabs>
          <w:tab w:val="left" w:pos="869"/>
        </w:tabs>
        <w:spacing w:before="10"/>
      </w:pPr>
      <w:r w:rsidRPr="00D04575">
        <w:t xml:space="preserve"> </w:t>
      </w:r>
      <w:r w:rsidRPr="00D04575">
        <w:rPr>
          <w:spacing w:val="-3"/>
        </w:rPr>
        <w:t>уместное использование фразеологических оборотов в речи;</w:t>
      </w:r>
    </w:p>
    <w:p w:rsidR="00014214" w:rsidRPr="00D04575" w:rsidRDefault="00014214" w:rsidP="0054712E">
      <w:pPr>
        <w:pStyle w:val="af5"/>
        <w:numPr>
          <w:ilvl w:val="0"/>
          <w:numId w:val="191"/>
        </w:numPr>
        <w:shd w:val="clear" w:color="auto" w:fill="FFFFFF"/>
        <w:ind w:right="29"/>
        <w:jc w:val="both"/>
      </w:pPr>
      <w:r w:rsidRPr="00D04575">
        <w:rPr>
          <w:spacing w:val="-3"/>
        </w:rPr>
        <w:t xml:space="preserve"> корректное и оправданное употребление междометий для выражения эмоций, этикетных </w:t>
      </w:r>
      <w:r w:rsidRPr="00D04575">
        <w:t>формул;</w:t>
      </w:r>
    </w:p>
    <w:p w:rsidR="00014214" w:rsidRPr="00D04575" w:rsidRDefault="00014214" w:rsidP="0054712E">
      <w:pPr>
        <w:pStyle w:val="af5"/>
        <w:numPr>
          <w:ilvl w:val="0"/>
          <w:numId w:val="191"/>
        </w:numPr>
        <w:shd w:val="clear" w:color="auto" w:fill="FFFFFF"/>
        <w:tabs>
          <w:tab w:val="left" w:pos="869"/>
        </w:tabs>
      </w:pPr>
      <w:r w:rsidRPr="00D04575">
        <w:t xml:space="preserve"> </w:t>
      </w:r>
      <w:r w:rsidRPr="00D04575">
        <w:rPr>
          <w:spacing w:val="-3"/>
        </w:rPr>
        <w:t>использование в речи синонимичных имен прилагательных в роли эпитетов;</w:t>
      </w:r>
    </w:p>
    <w:p w:rsidR="00014214" w:rsidRPr="006B44DF" w:rsidRDefault="00014214" w:rsidP="0054712E">
      <w:pPr>
        <w:widowControl w:val="0"/>
        <w:numPr>
          <w:ilvl w:val="0"/>
          <w:numId w:val="191"/>
        </w:numPr>
        <w:shd w:val="clear" w:color="auto" w:fill="FFFFFF"/>
        <w:tabs>
          <w:tab w:val="left" w:pos="1018"/>
        </w:tabs>
        <w:autoSpaceDE w:val="0"/>
        <w:autoSpaceDN w:val="0"/>
        <w:adjustRightInd w:val="0"/>
        <w:spacing w:after="0" w:line="240" w:lineRule="auto"/>
        <w:ind w:right="38"/>
        <w:jc w:val="both"/>
        <w:rPr>
          <w:sz w:val="24"/>
          <w:szCs w:val="24"/>
        </w:rPr>
      </w:pPr>
      <w:r w:rsidRPr="006B44DF">
        <w:rPr>
          <w:sz w:val="24"/>
          <w:szCs w:val="24"/>
        </w:rPr>
        <w:t xml:space="preserve">расширение и систематизация научных знаний о языке, его единицах и категориях; </w:t>
      </w:r>
      <w:r w:rsidRPr="006B44DF">
        <w:rPr>
          <w:spacing w:val="-4"/>
          <w:sz w:val="24"/>
          <w:szCs w:val="24"/>
        </w:rPr>
        <w:t>осознание взаимосвязи его уровней и единиц; освоение базовых понятий лингвистики:</w:t>
      </w:r>
    </w:p>
    <w:p w:rsidR="00014214" w:rsidRPr="006B44DF" w:rsidRDefault="00014214" w:rsidP="0054712E">
      <w:pPr>
        <w:widowControl w:val="0"/>
        <w:numPr>
          <w:ilvl w:val="0"/>
          <w:numId w:val="191"/>
        </w:numPr>
        <w:shd w:val="clear" w:color="auto" w:fill="FFFFFF"/>
        <w:tabs>
          <w:tab w:val="left" w:pos="1018"/>
        </w:tabs>
        <w:autoSpaceDE w:val="0"/>
        <w:autoSpaceDN w:val="0"/>
        <w:adjustRightInd w:val="0"/>
        <w:spacing w:before="5" w:after="0" w:line="240" w:lineRule="auto"/>
        <w:ind w:right="34"/>
        <w:jc w:val="both"/>
        <w:rPr>
          <w:sz w:val="24"/>
          <w:szCs w:val="24"/>
        </w:rPr>
      </w:pPr>
      <w:r w:rsidRPr="00F66931">
        <w:rPr>
          <w:bCs/>
          <w:spacing w:val="-11"/>
          <w:sz w:val="24"/>
          <w:szCs w:val="24"/>
        </w:rPr>
        <w:t>идентификация самостоятельных (знаменательных) служебных</w:t>
      </w:r>
      <w:r w:rsidRPr="006B44DF">
        <w:rPr>
          <w:b/>
          <w:bCs/>
          <w:spacing w:val="-11"/>
          <w:sz w:val="24"/>
          <w:szCs w:val="24"/>
        </w:rPr>
        <w:t xml:space="preserve"> </w:t>
      </w:r>
      <w:r w:rsidRPr="00F66931">
        <w:rPr>
          <w:bCs/>
          <w:spacing w:val="-11"/>
          <w:sz w:val="24"/>
          <w:szCs w:val="24"/>
        </w:rPr>
        <w:t xml:space="preserve">частей </w:t>
      </w:r>
      <w:r w:rsidRPr="006B44DF">
        <w:rPr>
          <w:spacing w:val="-11"/>
          <w:sz w:val="24"/>
          <w:szCs w:val="24"/>
        </w:rPr>
        <w:t xml:space="preserve">речи и их </w:t>
      </w:r>
      <w:r w:rsidRPr="00F66931">
        <w:rPr>
          <w:bCs/>
          <w:spacing w:val="-11"/>
          <w:sz w:val="24"/>
          <w:szCs w:val="24"/>
        </w:rPr>
        <w:t>форм по</w:t>
      </w:r>
      <w:r w:rsidRPr="006B44DF">
        <w:rPr>
          <w:b/>
          <w:bCs/>
          <w:spacing w:val="-11"/>
          <w:sz w:val="24"/>
          <w:szCs w:val="24"/>
        </w:rPr>
        <w:t xml:space="preserve"> </w:t>
      </w:r>
      <w:r w:rsidRPr="006B44DF">
        <w:rPr>
          <w:sz w:val="24"/>
          <w:szCs w:val="24"/>
        </w:rPr>
        <w:t>значению и основным грамматическим признакам;</w:t>
      </w:r>
    </w:p>
    <w:p w:rsidR="00014214" w:rsidRPr="00D04575" w:rsidRDefault="00014214" w:rsidP="0054712E">
      <w:pPr>
        <w:pStyle w:val="af5"/>
        <w:numPr>
          <w:ilvl w:val="0"/>
          <w:numId w:val="191"/>
        </w:numPr>
        <w:shd w:val="clear" w:color="auto" w:fill="FFFFFF"/>
        <w:ind w:right="24"/>
        <w:jc w:val="both"/>
      </w:pPr>
      <w:r w:rsidRPr="00D04575">
        <w:rPr>
          <w:spacing w:val="-3"/>
        </w:rPr>
        <w:t xml:space="preserve">распознавание существительных, прилагательных, местоимений, числительных, наречий </w:t>
      </w:r>
      <w:r w:rsidRPr="00D04575">
        <w:rPr>
          <w:spacing w:val="-1"/>
        </w:rPr>
        <w:t xml:space="preserve">разных разрядов и их морфологических признаков, умение различать слова категории </w:t>
      </w:r>
      <w:r w:rsidRPr="00D04575">
        <w:t xml:space="preserve">состояния и </w:t>
      </w:r>
      <w:r w:rsidRPr="00D04575">
        <w:rPr>
          <w:bCs/>
        </w:rPr>
        <w:t>наречия</w:t>
      </w:r>
      <w:r w:rsidRPr="00D04575">
        <w:rPr>
          <w:b/>
          <w:bCs/>
        </w:rPr>
        <w:t>;</w:t>
      </w:r>
    </w:p>
    <w:p w:rsidR="00014214" w:rsidRPr="00D04575" w:rsidRDefault="00014214" w:rsidP="0054712E">
      <w:pPr>
        <w:pStyle w:val="af5"/>
        <w:numPr>
          <w:ilvl w:val="0"/>
          <w:numId w:val="191"/>
        </w:numPr>
        <w:shd w:val="clear" w:color="auto" w:fill="FFFFFF"/>
        <w:tabs>
          <w:tab w:val="left" w:pos="869"/>
        </w:tabs>
      </w:pPr>
      <w:r w:rsidRPr="00D04575">
        <w:rPr>
          <w:spacing w:val="-7"/>
        </w:rPr>
        <w:t xml:space="preserve">распознавание глаголов, </w:t>
      </w:r>
      <w:r w:rsidRPr="00D04575">
        <w:rPr>
          <w:bCs/>
          <w:spacing w:val="-7"/>
        </w:rPr>
        <w:t>причастий, деепричастий и их</w:t>
      </w:r>
      <w:r w:rsidRPr="00D04575">
        <w:rPr>
          <w:b/>
          <w:bCs/>
          <w:spacing w:val="-7"/>
        </w:rPr>
        <w:t xml:space="preserve"> </w:t>
      </w:r>
      <w:r w:rsidRPr="00D04575">
        <w:rPr>
          <w:spacing w:val="-7"/>
        </w:rPr>
        <w:t>морфологических признаков;</w:t>
      </w:r>
    </w:p>
    <w:p w:rsidR="00014214" w:rsidRPr="00D04575" w:rsidRDefault="00014214" w:rsidP="0054712E">
      <w:pPr>
        <w:pStyle w:val="af5"/>
        <w:numPr>
          <w:ilvl w:val="0"/>
          <w:numId w:val="191"/>
        </w:numPr>
        <w:shd w:val="clear" w:color="auto" w:fill="FFFFFF"/>
        <w:tabs>
          <w:tab w:val="left" w:pos="1018"/>
        </w:tabs>
        <w:spacing w:before="19"/>
        <w:ind w:right="5"/>
        <w:jc w:val="both"/>
      </w:pPr>
      <w:r w:rsidRPr="00D04575">
        <w:rPr>
          <w:spacing w:val="-4"/>
        </w:rPr>
        <w:t xml:space="preserve">распознавание </w:t>
      </w:r>
      <w:r w:rsidRPr="00D04575">
        <w:rPr>
          <w:bCs/>
          <w:spacing w:val="-4"/>
        </w:rPr>
        <w:t>предлогов, частиц и союзов</w:t>
      </w:r>
      <w:r w:rsidRPr="00D04575">
        <w:rPr>
          <w:b/>
          <w:bCs/>
          <w:spacing w:val="-4"/>
        </w:rPr>
        <w:t xml:space="preserve"> </w:t>
      </w:r>
      <w:r w:rsidRPr="00D04575">
        <w:rPr>
          <w:spacing w:val="-4"/>
        </w:rPr>
        <w:t xml:space="preserve">разных разрядов, </w:t>
      </w:r>
      <w:r w:rsidRPr="00D04575">
        <w:rPr>
          <w:bCs/>
          <w:spacing w:val="-4"/>
        </w:rPr>
        <w:t>определение</w:t>
      </w:r>
      <w:r w:rsidRPr="00D04575">
        <w:rPr>
          <w:b/>
          <w:bCs/>
          <w:spacing w:val="-4"/>
        </w:rPr>
        <w:t xml:space="preserve"> </w:t>
      </w:r>
      <w:r w:rsidRPr="00D04575">
        <w:rPr>
          <w:spacing w:val="-4"/>
        </w:rPr>
        <w:t>смысловых</w:t>
      </w:r>
      <w:r w:rsidRPr="00D04575">
        <w:rPr>
          <w:spacing w:val="-4"/>
        </w:rPr>
        <w:br/>
      </w:r>
      <w:r w:rsidRPr="00D04575">
        <w:t xml:space="preserve">оттенков </w:t>
      </w:r>
      <w:r w:rsidRPr="00D04575">
        <w:rPr>
          <w:bCs/>
        </w:rPr>
        <w:t>частиц;</w:t>
      </w:r>
    </w:p>
    <w:p w:rsidR="00014214" w:rsidRPr="00D04575" w:rsidRDefault="00014214" w:rsidP="0054712E">
      <w:pPr>
        <w:pStyle w:val="af5"/>
        <w:numPr>
          <w:ilvl w:val="0"/>
          <w:numId w:val="191"/>
        </w:numPr>
        <w:shd w:val="clear" w:color="auto" w:fill="FFFFFF"/>
        <w:ind w:right="19"/>
        <w:jc w:val="both"/>
      </w:pPr>
      <w:r w:rsidRPr="00D04575">
        <w:rPr>
          <w:bCs/>
          <w:spacing w:val="-8"/>
        </w:rPr>
        <w:t>распознавание междометий разных разрядов,</w:t>
      </w:r>
      <w:r w:rsidRPr="00D04575">
        <w:rPr>
          <w:b/>
          <w:bCs/>
          <w:spacing w:val="-8"/>
        </w:rPr>
        <w:t xml:space="preserve"> </w:t>
      </w:r>
      <w:r w:rsidRPr="00D04575">
        <w:rPr>
          <w:spacing w:val="-8"/>
        </w:rPr>
        <w:t xml:space="preserve">определение </w:t>
      </w:r>
      <w:r w:rsidRPr="00D04575">
        <w:rPr>
          <w:bCs/>
          <w:spacing w:val="-8"/>
        </w:rPr>
        <w:t>грамматических</w:t>
      </w:r>
      <w:r w:rsidRPr="00D04575">
        <w:rPr>
          <w:b/>
          <w:bCs/>
          <w:spacing w:val="-8"/>
        </w:rPr>
        <w:t xml:space="preserve"> </w:t>
      </w:r>
      <w:r w:rsidRPr="00D04575">
        <w:rPr>
          <w:spacing w:val="-8"/>
        </w:rPr>
        <w:t xml:space="preserve">особенностей </w:t>
      </w:r>
      <w:r w:rsidRPr="00D04575">
        <w:t>междометий;</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after="0" w:line="240" w:lineRule="auto"/>
        <w:ind w:right="34"/>
        <w:jc w:val="both"/>
        <w:rPr>
          <w:sz w:val="24"/>
          <w:szCs w:val="24"/>
        </w:rPr>
      </w:pPr>
      <w:r w:rsidRPr="006B44DF">
        <w:rPr>
          <w:sz w:val="24"/>
          <w:szCs w:val="24"/>
        </w:rPr>
        <w:t>формирование навыков проведения различных видов анализа слова,   синтаксического</w:t>
      </w:r>
      <w:r w:rsidRPr="006B44DF">
        <w:rPr>
          <w:sz w:val="24"/>
          <w:szCs w:val="24"/>
        </w:rPr>
        <w:br/>
      </w:r>
      <w:r w:rsidRPr="00F66931">
        <w:rPr>
          <w:bCs/>
          <w:spacing w:val="-9"/>
          <w:sz w:val="24"/>
          <w:szCs w:val="24"/>
        </w:rPr>
        <w:t>анализа словосочетания и предложения,</w:t>
      </w:r>
      <w:r w:rsidRPr="006B44DF">
        <w:rPr>
          <w:b/>
          <w:bCs/>
          <w:spacing w:val="-9"/>
          <w:sz w:val="24"/>
          <w:szCs w:val="24"/>
        </w:rPr>
        <w:t xml:space="preserve"> </w:t>
      </w:r>
      <w:r w:rsidRPr="00CB65DC">
        <w:rPr>
          <w:bCs/>
          <w:spacing w:val="-9"/>
          <w:sz w:val="24"/>
          <w:szCs w:val="24"/>
        </w:rPr>
        <w:t>а</w:t>
      </w:r>
      <w:r w:rsidRPr="006B44DF">
        <w:rPr>
          <w:b/>
          <w:bCs/>
          <w:spacing w:val="-9"/>
          <w:sz w:val="24"/>
          <w:szCs w:val="24"/>
        </w:rPr>
        <w:t xml:space="preserve"> </w:t>
      </w:r>
      <w:r w:rsidRPr="006B44DF">
        <w:rPr>
          <w:spacing w:val="-9"/>
          <w:sz w:val="24"/>
          <w:szCs w:val="24"/>
        </w:rPr>
        <w:t xml:space="preserve">также многоаспектного </w:t>
      </w:r>
      <w:r w:rsidRPr="00F66931">
        <w:rPr>
          <w:bCs/>
          <w:spacing w:val="-9"/>
          <w:sz w:val="24"/>
          <w:szCs w:val="24"/>
        </w:rPr>
        <w:t>анализа</w:t>
      </w:r>
      <w:r w:rsidRPr="006B44DF">
        <w:rPr>
          <w:b/>
          <w:bCs/>
          <w:spacing w:val="-9"/>
          <w:sz w:val="24"/>
          <w:szCs w:val="24"/>
        </w:rPr>
        <w:t xml:space="preserve"> </w:t>
      </w:r>
      <w:r w:rsidRPr="006B44DF">
        <w:rPr>
          <w:spacing w:val="-9"/>
          <w:sz w:val="24"/>
          <w:szCs w:val="24"/>
        </w:rPr>
        <w:t>текста</w:t>
      </w:r>
      <w:r w:rsidRPr="006B44DF">
        <w:rPr>
          <w:spacing w:val="-9"/>
          <w:sz w:val="24"/>
          <w:szCs w:val="24"/>
        </w:rPr>
        <w:br/>
      </w:r>
      <w:r w:rsidRPr="00F66931">
        <w:rPr>
          <w:bCs/>
          <w:spacing w:val="-4"/>
          <w:sz w:val="24"/>
          <w:szCs w:val="24"/>
        </w:rPr>
        <w:t>-проведение</w:t>
      </w:r>
      <w:r w:rsidRPr="006B44DF">
        <w:rPr>
          <w:b/>
          <w:bCs/>
          <w:spacing w:val="-4"/>
          <w:sz w:val="24"/>
          <w:szCs w:val="24"/>
        </w:rPr>
        <w:t xml:space="preserve"> </w:t>
      </w:r>
      <w:r w:rsidRPr="006B44DF">
        <w:rPr>
          <w:spacing w:val="-4"/>
          <w:sz w:val="24"/>
          <w:szCs w:val="24"/>
        </w:rPr>
        <w:t xml:space="preserve">фонетического, морфемного </w:t>
      </w:r>
      <w:r w:rsidRPr="00F66931">
        <w:rPr>
          <w:bCs/>
          <w:spacing w:val="-4"/>
          <w:sz w:val="24"/>
          <w:szCs w:val="24"/>
        </w:rPr>
        <w:t>и словообразовательного (как</w:t>
      </w:r>
      <w:r w:rsidRPr="006B44DF">
        <w:rPr>
          <w:b/>
          <w:bCs/>
          <w:spacing w:val="-4"/>
          <w:sz w:val="24"/>
          <w:szCs w:val="24"/>
        </w:rPr>
        <w:t xml:space="preserve"> </w:t>
      </w:r>
      <w:r w:rsidRPr="006B44DF">
        <w:rPr>
          <w:spacing w:val="-4"/>
          <w:sz w:val="24"/>
          <w:szCs w:val="24"/>
        </w:rPr>
        <w:t>взаимосвязанных</w:t>
      </w:r>
      <w:r w:rsidRPr="006B44DF">
        <w:rPr>
          <w:spacing w:val="-4"/>
          <w:sz w:val="24"/>
          <w:szCs w:val="24"/>
        </w:rPr>
        <w:br/>
      </w:r>
      <w:r w:rsidRPr="006B44DF">
        <w:rPr>
          <w:spacing w:val="-1"/>
          <w:sz w:val="24"/>
          <w:szCs w:val="24"/>
        </w:rPr>
        <w:t>этапов анализа структуры слова), лексического, морфологического анализа слова, анализа</w:t>
      </w:r>
      <w:r w:rsidRPr="006B44DF">
        <w:rPr>
          <w:spacing w:val="-1"/>
          <w:sz w:val="24"/>
          <w:szCs w:val="24"/>
        </w:rPr>
        <w:br/>
      </w:r>
      <w:r w:rsidRPr="00322953">
        <w:rPr>
          <w:sz w:val="24"/>
          <w:szCs w:val="24"/>
        </w:rPr>
        <w:t xml:space="preserve">словообразовательных пари словообразовательных </w:t>
      </w:r>
      <w:r w:rsidRPr="00322953">
        <w:rPr>
          <w:bCs/>
          <w:sz w:val="24"/>
          <w:szCs w:val="24"/>
        </w:rPr>
        <w:t>цепочек слов;</w:t>
      </w:r>
      <w:r w:rsidRPr="00322953">
        <w:rPr>
          <w:spacing w:val="-3"/>
          <w:sz w:val="24"/>
          <w:szCs w:val="24"/>
        </w:rPr>
        <w:t xml:space="preserve"> проведение синтаксического анализа предложения, определение синтаксической роли </w:t>
      </w:r>
      <w:r w:rsidRPr="00322953">
        <w:rPr>
          <w:sz w:val="24"/>
          <w:szCs w:val="24"/>
        </w:rPr>
        <w:t>самостоятельных частей речи в предложении;</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before="29" w:after="0" w:line="240" w:lineRule="auto"/>
        <w:ind w:right="24"/>
        <w:jc w:val="both"/>
        <w:rPr>
          <w:sz w:val="24"/>
          <w:szCs w:val="24"/>
        </w:rPr>
      </w:pPr>
      <w:r w:rsidRPr="00322953">
        <w:rPr>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before="34" w:after="0" w:line="240" w:lineRule="auto"/>
        <w:ind w:right="58"/>
        <w:jc w:val="both"/>
        <w:rPr>
          <w:sz w:val="24"/>
          <w:szCs w:val="24"/>
        </w:rPr>
      </w:pPr>
      <w:r w:rsidRPr="00322953">
        <w:rPr>
          <w:sz w:val="24"/>
          <w:szCs w:val="24"/>
        </w:rPr>
        <w:t>определение звукового состава слова, правильное деление на слоги, характеристика звуков слова:</w:t>
      </w:r>
    </w:p>
    <w:p w:rsidR="00014214" w:rsidRPr="00322953" w:rsidRDefault="00014214" w:rsidP="0054712E">
      <w:pPr>
        <w:widowControl w:val="0"/>
        <w:numPr>
          <w:ilvl w:val="0"/>
          <w:numId w:val="191"/>
        </w:numPr>
        <w:shd w:val="clear" w:color="auto" w:fill="FFFFFF"/>
        <w:tabs>
          <w:tab w:val="left" w:pos="898"/>
        </w:tabs>
        <w:autoSpaceDE w:val="0"/>
        <w:autoSpaceDN w:val="0"/>
        <w:adjustRightInd w:val="0"/>
        <w:spacing w:before="24" w:after="0" w:line="240" w:lineRule="auto"/>
        <w:ind w:right="43"/>
        <w:jc w:val="both"/>
        <w:rPr>
          <w:sz w:val="24"/>
          <w:szCs w:val="24"/>
        </w:rPr>
      </w:pPr>
      <w:r w:rsidRPr="00322953">
        <w:rPr>
          <w:sz w:val="24"/>
          <w:szCs w:val="24"/>
        </w:rPr>
        <w:t xml:space="preserve">определение лексического значения слова, значений многозначного слова, </w:t>
      </w:r>
      <w:r w:rsidRPr="00322953">
        <w:rPr>
          <w:spacing w:val="-3"/>
          <w:sz w:val="24"/>
          <w:szCs w:val="24"/>
        </w:rPr>
        <w:t>стилистической окраски слова, сферы употребления, подбор синонимов, антонимов;</w:t>
      </w:r>
    </w:p>
    <w:p w:rsidR="00014214" w:rsidRPr="00322953" w:rsidRDefault="00014214" w:rsidP="0054712E">
      <w:pPr>
        <w:widowControl w:val="0"/>
        <w:numPr>
          <w:ilvl w:val="0"/>
          <w:numId w:val="191"/>
        </w:numPr>
        <w:shd w:val="clear" w:color="auto" w:fill="FFFFFF"/>
        <w:tabs>
          <w:tab w:val="left" w:pos="898"/>
        </w:tabs>
        <w:autoSpaceDE w:val="0"/>
        <w:autoSpaceDN w:val="0"/>
        <w:adjustRightInd w:val="0"/>
        <w:spacing w:before="5" w:after="0" w:line="240" w:lineRule="auto"/>
        <w:ind w:right="48"/>
        <w:jc w:val="both"/>
        <w:rPr>
          <w:sz w:val="24"/>
          <w:szCs w:val="24"/>
        </w:rPr>
      </w:pPr>
      <w:r w:rsidRPr="00322953">
        <w:rPr>
          <w:sz w:val="24"/>
          <w:szCs w:val="24"/>
        </w:rPr>
        <w:t>деление слова на морфемы на основе смыслового, грамматического и словообразовательного анализа слова;</w:t>
      </w:r>
    </w:p>
    <w:p w:rsidR="00014214" w:rsidRPr="00322953" w:rsidRDefault="00014214" w:rsidP="00014214">
      <w:pPr>
        <w:ind w:hanging="576"/>
        <w:rPr>
          <w:sz w:val="24"/>
          <w:szCs w:val="24"/>
        </w:rPr>
      </w:pPr>
    </w:p>
    <w:p w:rsidR="00014214" w:rsidRPr="00322953" w:rsidRDefault="00014214" w:rsidP="0054712E">
      <w:pPr>
        <w:widowControl w:val="0"/>
        <w:numPr>
          <w:ilvl w:val="0"/>
          <w:numId w:val="191"/>
        </w:numPr>
        <w:shd w:val="clear" w:color="auto" w:fill="FFFFFF"/>
        <w:tabs>
          <w:tab w:val="left" w:pos="701"/>
        </w:tabs>
        <w:autoSpaceDE w:val="0"/>
        <w:autoSpaceDN w:val="0"/>
        <w:adjustRightInd w:val="0"/>
        <w:spacing w:before="5" w:after="0" w:line="240" w:lineRule="auto"/>
        <w:ind w:right="43"/>
        <w:jc w:val="both"/>
        <w:rPr>
          <w:sz w:val="24"/>
          <w:szCs w:val="24"/>
        </w:rPr>
      </w:pPr>
      <w:r w:rsidRPr="00322953">
        <w:rPr>
          <w:spacing w:val="-3"/>
          <w:sz w:val="24"/>
          <w:szCs w:val="24"/>
        </w:rPr>
        <w:t xml:space="preserve">умение различать словообразовательные и формообразующие морфемы, способы </w:t>
      </w:r>
      <w:r w:rsidRPr="00322953">
        <w:rPr>
          <w:sz w:val="24"/>
          <w:szCs w:val="24"/>
        </w:rPr>
        <w:t>словообразования;</w:t>
      </w:r>
    </w:p>
    <w:p w:rsidR="00014214" w:rsidRPr="00322953" w:rsidRDefault="00014214" w:rsidP="0054712E">
      <w:pPr>
        <w:widowControl w:val="0"/>
        <w:numPr>
          <w:ilvl w:val="0"/>
          <w:numId w:val="191"/>
        </w:numPr>
        <w:shd w:val="clear" w:color="auto" w:fill="FFFFFF"/>
        <w:tabs>
          <w:tab w:val="left" w:pos="701"/>
        </w:tabs>
        <w:autoSpaceDE w:val="0"/>
        <w:autoSpaceDN w:val="0"/>
        <w:adjustRightInd w:val="0"/>
        <w:spacing w:before="5" w:after="0" w:line="240" w:lineRule="auto"/>
        <w:ind w:right="43"/>
        <w:jc w:val="both"/>
        <w:rPr>
          <w:sz w:val="24"/>
          <w:szCs w:val="24"/>
        </w:rPr>
      </w:pPr>
      <w:r w:rsidRPr="00322953">
        <w:rPr>
          <w:spacing w:val="-3"/>
          <w:sz w:val="24"/>
          <w:szCs w:val="24"/>
        </w:rPr>
        <w:t xml:space="preserve">проведение морфологического разбора самостоятельных и служебных частей речи; </w:t>
      </w:r>
      <w:r w:rsidRPr="00322953">
        <w:rPr>
          <w:sz w:val="24"/>
          <w:szCs w:val="24"/>
        </w:rPr>
        <w:t xml:space="preserve">характеристика общего грамматического значения, морфологических признаков </w:t>
      </w:r>
      <w:r w:rsidRPr="00322953">
        <w:rPr>
          <w:spacing w:val="-4"/>
          <w:sz w:val="24"/>
          <w:szCs w:val="24"/>
        </w:rPr>
        <w:t>самостоятельных частей речи, определение их синтаксической функции;</w:t>
      </w:r>
    </w:p>
    <w:p w:rsidR="00014214" w:rsidRPr="00D04575" w:rsidRDefault="00014214" w:rsidP="0054712E">
      <w:pPr>
        <w:pStyle w:val="af5"/>
        <w:numPr>
          <w:ilvl w:val="0"/>
          <w:numId w:val="191"/>
        </w:numPr>
        <w:shd w:val="clear" w:color="auto" w:fill="FFFFFF"/>
        <w:tabs>
          <w:tab w:val="left" w:pos="581"/>
        </w:tabs>
      </w:pPr>
      <w:r w:rsidRPr="00D04575">
        <w:rPr>
          <w:spacing w:val="-4"/>
        </w:rPr>
        <w:t>опознавание основных единиц синтаксиса (словосочетание, предложение, текст);</w:t>
      </w:r>
    </w:p>
    <w:p w:rsidR="00014214" w:rsidRPr="00D04575" w:rsidRDefault="00014214" w:rsidP="0054712E">
      <w:pPr>
        <w:pStyle w:val="af5"/>
        <w:numPr>
          <w:ilvl w:val="0"/>
          <w:numId w:val="191"/>
        </w:numPr>
        <w:shd w:val="clear" w:color="auto" w:fill="FFFFFF"/>
        <w:tabs>
          <w:tab w:val="left" w:pos="701"/>
        </w:tabs>
        <w:spacing w:before="14"/>
        <w:ind w:right="34"/>
        <w:jc w:val="both"/>
      </w:pPr>
      <w:r w:rsidRPr="00D04575">
        <w:t>умение выделять словосочетание в составе предложения, определение главного и</w:t>
      </w:r>
      <w:r w:rsidRPr="00D04575">
        <w:br/>
        <w:t>зависимого слова в словосочетании, определение его вида;</w:t>
      </w:r>
    </w:p>
    <w:p w:rsidR="00014214" w:rsidRPr="00322953" w:rsidRDefault="00014214" w:rsidP="0054712E">
      <w:pPr>
        <w:widowControl w:val="0"/>
        <w:numPr>
          <w:ilvl w:val="0"/>
          <w:numId w:val="191"/>
        </w:numPr>
        <w:shd w:val="clear" w:color="auto" w:fill="FFFFFF"/>
        <w:tabs>
          <w:tab w:val="left" w:pos="581"/>
        </w:tabs>
        <w:autoSpaceDE w:val="0"/>
        <w:autoSpaceDN w:val="0"/>
        <w:adjustRightInd w:val="0"/>
        <w:spacing w:after="0" w:line="240" w:lineRule="auto"/>
        <w:rPr>
          <w:sz w:val="24"/>
          <w:szCs w:val="24"/>
        </w:rPr>
      </w:pPr>
      <w:r w:rsidRPr="00322953">
        <w:rPr>
          <w:spacing w:val="-4"/>
          <w:sz w:val="24"/>
          <w:szCs w:val="24"/>
        </w:rPr>
        <w:t>определение вида предложения по цели высказывания и эмоциональной окраске;</w:t>
      </w:r>
    </w:p>
    <w:p w:rsidR="00014214" w:rsidRPr="00322953" w:rsidRDefault="00014214" w:rsidP="0054712E">
      <w:pPr>
        <w:widowControl w:val="0"/>
        <w:numPr>
          <w:ilvl w:val="0"/>
          <w:numId w:val="191"/>
        </w:numPr>
        <w:shd w:val="clear" w:color="auto" w:fill="FFFFFF"/>
        <w:tabs>
          <w:tab w:val="left" w:pos="581"/>
        </w:tabs>
        <w:autoSpaceDE w:val="0"/>
        <w:autoSpaceDN w:val="0"/>
        <w:adjustRightInd w:val="0"/>
        <w:spacing w:before="10" w:after="0" w:line="240" w:lineRule="auto"/>
        <w:rPr>
          <w:sz w:val="24"/>
          <w:szCs w:val="24"/>
        </w:rPr>
      </w:pPr>
      <w:r w:rsidRPr="00322953">
        <w:rPr>
          <w:spacing w:val="-4"/>
          <w:sz w:val="24"/>
          <w:szCs w:val="24"/>
        </w:rPr>
        <w:t>определение грамматической основы предложения;</w:t>
      </w:r>
    </w:p>
    <w:p w:rsidR="00014214" w:rsidRPr="00322953" w:rsidRDefault="00014214" w:rsidP="0054712E">
      <w:pPr>
        <w:widowControl w:val="0"/>
        <w:numPr>
          <w:ilvl w:val="0"/>
          <w:numId w:val="191"/>
        </w:numPr>
        <w:shd w:val="clear" w:color="auto" w:fill="FFFFFF"/>
        <w:tabs>
          <w:tab w:val="left" w:pos="701"/>
        </w:tabs>
        <w:autoSpaceDE w:val="0"/>
        <w:autoSpaceDN w:val="0"/>
        <w:adjustRightInd w:val="0"/>
        <w:spacing w:after="0" w:line="240" w:lineRule="auto"/>
        <w:ind w:right="43"/>
        <w:jc w:val="both"/>
        <w:rPr>
          <w:sz w:val="24"/>
          <w:szCs w:val="24"/>
        </w:rPr>
      </w:pPr>
      <w:r w:rsidRPr="00322953">
        <w:rPr>
          <w:spacing w:val="-4"/>
          <w:sz w:val="24"/>
          <w:szCs w:val="24"/>
        </w:rPr>
        <w:t xml:space="preserve">распознавание распространенных и нераспространенных предложений, предложений </w:t>
      </w:r>
      <w:r w:rsidRPr="00322953">
        <w:rPr>
          <w:sz w:val="24"/>
          <w:szCs w:val="24"/>
        </w:rPr>
        <w:t>осложненной и неосложненной структуры, полных и неполных;</w:t>
      </w:r>
    </w:p>
    <w:p w:rsidR="00014214" w:rsidRPr="00322953" w:rsidRDefault="00014214" w:rsidP="0054712E">
      <w:pPr>
        <w:widowControl w:val="0"/>
        <w:numPr>
          <w:ilvl w:val="0"/>
          <w:numId w:val="191"/>
        </w:numPr>
        <w:shd w:val="clear" w:color="auto" w:fill="FFFFFF"/>
        <w:tabs>
          <w:tab w:val="left" w:pos="701"/>
        </w:tabs>
        <w:autoSpaceDE w:val="0"/>
        <w:autoSpaceDN w:val="0"/>
        <w:adjustRightInd w:val="0"/>
        <w:spacing w:before="19" w:after="0" w:line="240" w:lineRule="auto"/>
        <w:ind w:right="24"/>
        <w:jc w:val="both"/>
        <w:rPr>
          <w:sz w:val="24"/>
          <w:szCs w:val="24"/>
        </w:rPr>
      </w:pPr>
      <w:r w:rsidRPr="00322953">
        <w:rPr>
          <w:spacing w:val="-2"/>
          <w:sz w:val="24"/>
          <w:szCs w:val="24"/>
        </w:rPr>
        <w:t xml:space="preserve">распознавание второстепенных членов предложения, однородных членов предложения, </w:t>
      </w:r>
      <w:r w:rsidRPr="00322953">
        <w:rPr>
          <w:spacing w:val="-4"/>
          <w:sz w:val="24"/>
          <w:szCs w:val="24"/>
        </w:rPr>
        <w:t>обособленных членов предложения; обращений; вводных и вставных конструкций;</w:t>
      </w:r>
    </w:p>
    <w:p w:rsidR="00014214" w:rsidRPr="00D04575" w:rsidRDefault="00014214" w:rsidP="0054712E">
      <w:pPr>
        <w:pStyle w:val="af5"/>
        <w:numPr>
          <w:ilvl w:val="0"/>
          <w:numId w:val="191"/>
        </w:numPr>
        <w:shd w:val="clear" w:color="auto" w:fill="FFFFFF"/>
        <w:tabs>
          <w:tab w:val="left" w:pos="864"/>
        </w:tabs>
        <w:spacing w:before="14"/>
        <w:ind w:right="34"/>
        <w:jc w:val="both"/>
      </w:pPr>
      <w:r w:rsidRPr="00D04575">
        <w:t>опознавание сложного предложения, типов сложного предложения, сложных</w:t>
      </w:r>
      <w:r w:rsidRPr="00D04575">
        <w:br/>
      </w:r>
      <w:r w:rsidRPr="00D04575">
        <w:rPr>
          <w:spacing w:val="-4"/>
        </w:rPr>
        <w:t>предложений с различными видами связи, выделение средств синтаксической связи между</w:t>
      </w:r>
      <w:r w:rsidRPr="00D04575">
        <w:rPr>
          <w:spacing w:val="-4"/>
        </w:rPr>
        <w:br/>
      </w:r>
      <w:r w:rsidRPr="00D04575">
        <w:t>частями сложного предложения;</w:t>
      </w:r>
    </w:p>
    <w:p w:rsidR="00014214" w:rsidRPr="00D04575" w:rsidRDefault="00014214" w:rsidP="0054712E">
      <w:pPr>
        <w:pStyle w:val="af5"/>
        <w:numPr>
          <w:ilvl w:val="0"/>
          <w:numId w:val="191"/>
        </w:numPr>
        <w:shd w:val="clear" w:color="auto" w:fill="FFFFFF"/>
        <w:tabs>
          <w:tab w:val="left" w:pos="730"/>
        </w:tabs>
        <w:spacing w:before="10"/>
        <w:ind w:right="43"/>
        <w:jc w:val="both"/>
      </w:pPr>
      <w:r w:rsidRPr="00D04575">
        <w:rPr>
          <w:spacing w:val="-4"/>
        </w:rPr>
        <w:t>определение функционально-смысловых типов речи, принадлежности текста к одному из</w:t>
      </w:r>
      <w:r w:rsidRPr="00D04575">
        <w:rPr>
          <w:spacing w:val="-4"/>
        </w:rPr>
        <w:br/>
      </w:r>
      <w:r w:rsidRPr="00D04575">
        <w:rPr>
          <w:spacing w:val="-2"/>
        </w:rPr>
        <w:t>них и к функциональной разновидности языка, а также создание текстов различного типа</w:t>
      </w:r>
      <w:r w:rsidRPr="00D04575">
        <w:rPr>
          <w:spacing w:val="-2"/>
        </w:rPr>
        <w:br/>
      </w:r>
      <w:r w:rsidRPr="00D04575">
        <w:t>речи и соблюдения норм их построения;</w:t>
      </w:r>
    </w:p>
    <w:p w:rsidR="00014214" w:rsidRPr="00D04575" w:rsidRDefault="00014214" w:rsidP="0054712E">
      <w:pPr>
        <w:pStyle w:val="af5"/>
        <w:numPr>
          <w:ilvl w:val="0"/>
          <w:numId w:val="191"/>
        </w:numPr>
        <w:shd w:val="clear" w:color="auto" w:fill="FFFFFF"/>
        <w:tabs>
          <w:tab w:val="left" w:pos="754"/>
        </w:tabs>
        <w:ind w:right="461"/>
      </w:pPr>
      <w:r w:rsidRPr="00D04575">
        <w:rPr>
          <w:spacing w:val="-4"/>
        </w:rPr>
        <w:t>определение видов связи, смысловых, лексических и грамматических средств связи</w:t>
      </w:r>
      <w:r w:rsidRPr="00D04575">
        <w:rPr>
          <w:spacing w:val="-4"/>
        </w:rPr>
        <w:br/>
      </w:r>
      <w:r w:rsidRPr="00D04575">
        <w:rPr>
          <w:i/>
          <w:iCs/>
          <w:spacing w:val="-3"/>
        </w:rPr>
        <w:t xml:space="preserve"> </w:t>
      </w:r>
      <w:r w:rsidRPr="00D04575">
        <w:rPr>
          <w:spacing w:val="-3"/>
        </w:rPr>
        <w:t>предложений в тексте, а также уместность и целесообразность их использования;</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before="19" w:after="0" w:line="240" w:lineRule="auto"/>
        <w:ind w:right="38"/>
        <w:jc w:val="both"/>
        <w:rPr>
          <w:sz w:val="24"/>
          <w:szCs w:val="24"/>
        </w:rPr>
      </w:pPr>
      <w:r w:rsidRPr="00322953">
        <w:rPr>
          <w:sz w:val="24"/>
          <w:szCs w:val="24"/>
        </w:rPr>
        <w:t xml:space="preserve">обогащение активного и потенциального словарного запаса, расширение объема </w:t>
      </w:r>
      <w:r w:rsidRPr="00322953">
        <w:rPr>
          <w:spacing w:val="-4"/>
          <w:sz w:val="24"/>
          <w:szCs w:val="24"/>
        </w:rPr>
        <w:t xml:space="preserve">используемых в речи грамматических языковых средств для свободного выражения мыслей </w:t>
      </w:r>
      <w:r w:rsidRPr="00322953">
        <w:rPr>
          <w:sz w:val="24"/>
          <w:szCs w:val="24"/>
        </w:rPr>
        <w:t>и чувств в соответствии с ситуацией и стилем общения:</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after="0" w:line="240" w:lineRule="auto"/>
        <w:ind w:right="19"/>
        <w:jc w:val="both"/>
        <w:rPr>
          <w:sz w:val="24"/>
          <w:szCs w:val="24"/>
        </w:rPr>
      </w:pPr>
      <w:r w:rsidRPr="00322953">
        <w:rPr>
          <w:sz w:val="24"/>
          <w:szCs w:val="24"/>
        </w:rPr>
        <w:t xml:space="preserve">умение использовать словари (в том числе - мультимедийные) при решении задач </w:t>
      </w:r>
      <w:r w:rsidRPr="00322953">
        <w:rPr>
          <w:spacing w:val="-3"/>
          <w:sz w:val="24"/>
          <w:szCs w:val="24"/>
        </w:rPr>
        <w:t xml:space="preserve">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w:t>
      </w:r>
      <w:r w:rsidRPr="00322953">
        <w:rPr>
          <w:sz w:val="24"/>
          <w:szCs w:val="24"/>
        </w:rPr>
        <w:t>и способах конструирования информационных запросов;</w:t>
      </w:r>
    </w:p>
    <w:p w:rsidR="00014214" w:rsidRPr="00322953" w:rsidRDefault="00014214" w:rsidP="0054712E">
      <w:pPr>
        <w:widowControl w:val="0"/>
        <w:numPr>
          <w:ilvl w:val="0"/>
          <w:numId w:val="191"/>
        </w:numPr>
        <w:shd w:val="clear" w:color="auto" w:fill="FFFFFF"/>
        <w:tabs>
          <w:tab w:val="left" w:pos="730"/>
        </w:tabs>
        <w:autoSpaceDE w:val="0"/>
        <w:autoSpaceDN w:val="0"/>
        <w:adjustRightInd w:val="0"/>
        <w:spacing w:before="5" w:after="0" w:line="240" w:lineRule="auto"/>
        <w:ind w:right="24"/>
        <w:jc w:val="both"/>
        <w:rPr>
          <w:sz w:val="24"/>
          <w:szCs w:val="24"/>
        </w:rPr>
      </w:pPr>
      <w:r w:rsidRPr="00322953">
        <w:rPr>
          <w:sz w:val="24"/>
          <w:szCs w:val="24"/>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w:t>
      </w:r>
      <w:r w:rsidRPr="00322953">
        <w:rPr>
          <w:spacing w:val="-4"/>
          <w:sz w:val="24"/>
          <w:szCs w:val="24"/>
        </w:rPr>
        <w:t xml:space="preserve">принадлежности к его группе однозначных или многозначных слов, определения прямого и </w:t>
      </w:r>
      <w:r w:rsidRPr="00322953">
        <w:rPr>
          <w:sz w:val="24"/>
          <w:szCs w:val="24"/>
        </w:rPr>
        <w:t>переносного значения, особенностей употребления;</w:t>
      </w:r>
    </w:p>
    <w:p w:rsidR="00014214" w:rsidRPr="00D04575" w:rsidRDefault="00014214" w:rsidP="0054712E">
      <w:pPr>
        <w:pStyle w:val="af5"/>
        <w:numPr>
          <w:ilvl w:val="0"/>
          <w:numId w:val="191"/>
        </w:numPr>
        <w:shd w:val="clear" w:color="auto" w:fill="FFFFFF"/>
        <w:tabs>
          <w:tab w:val="left" w:pos="931"/>
        </w:tabs>
        <w:jc w:val="both"/>
      </w:pPr>
      <w:r w:rsidRPr="00D04575">
        <w:t>пользование орфоэпическими, орфографическими словарями для • определения</w:t>
      </w:r>
      <w:r w:rsidRPr="00D04575">
        <w:br/>
        <w:t>нормативного написания и произношения слова;</w:t>
      </w:r>
    </w:p>
    <w:p w:rsidR="00014214" w:rsidRPr="00D04575" w:rsidRDefault="00014214" w:rsidP="0054712E">
      <w:pPr>
        <w:pStyle w:val="af5"/>
        <w:numPr>
          <w:ilvl w:val="0"/>
          <w:numId w:val="191"/>
        </w:numPr>
        <w:shd w:val="clear" w:color="auto" w:fill="FFFFFF"/>
        <w:tabs>
          <w:tab w:val="left" w:pos="734"/>
        </w:tabs>
        <w:ind w:right="34"/>
        <w:jc w:val="both"/>
      </w:pPr>
      <w:r w:rsidRPr="00D04575">
        <w:rPr>
          <w:spacing w:val="-2"/>
        </w:rPr>
        <w:t>использование фразеологических словарей для определения значения и особенностей</w:t>
      </w:r>
      <w:r w:rsidRPr="00D04575">
        <w:rPr>
          <w:spacing w:val="-2"/>
        </w:rPr>
        <w:br/>
      </w:r>
      <w:r w:rsidRPr="00D04575">
        <w:t>употребления фразеологизмов;</w:t>
      </w:r>
    </w:p>
    <w:p w:rsidR="00014214" w:rsidRPr="00D04575" w:rsidRDefault="00014214" w:rsidP="0054712E">
      <w:pPr>
        <w:pStyle w:val="af5"/>
        <w:numPr>
          <w:ilvl w:val="0"/>
          <w:numId w:val="191"/>
        </w:numPr>
        <w:shd w:val="clear" w:color="auto" w:fill="FFFFFF"/>
        <w:tabs>
          <w:tab w:val="left" w:pos="806"/>
        </w:tabs>
        <w:ind w:right="43"/>
        <w:jc w:val="both"/>
      </w:pPr>
      <w:r w:rsidRPr="00D04575">
        <w:rPr>
          <w:spacing w:val="-2"/>
        </w:rPr>
        <w:t>использование морфемных, словообразовательных, этимологических словарей для</w:t>
      </w:r>
      <w:r w:rsidRPr="00D04575">
        <w:rPr>
          <w:spacing w:val="-2"/>
        </w:rPr>
        <w:br/>
      </w:r>
      <w:r w:rsidRPr="00D04575">
        <w:t>морфемного и словообразовательного анализа слов;</w:t>
      </w:r>
    </w:p>
    <w:p w:rsidR="00014214" w:rsidRPr="00D04575" w:rsidRDefault="00014214" w:rsidP="0054712E">
      <w:pPr>
        <w:pStyle w:val="af5"/>
        <w:numPr>
          <w:ilvl w:val="0"/>
          <w:numId w:val="191"/>
        </w:numPr>
        <w:shd w:val="clear" w:color="auto" w:fill="FFFFFF"/>
        <w:tabs>
          <w:tab w:val="left" w:pos="581"/>
        </w:tabs>
      </w:pPr>
      <w:r w:rsidRPr="00D04575">
        <w:rPr>
          <w:spacing w:val="-3"/>
        </w:rPr>
        <w:t>использование словарей для подбора к словам синонимов, антонимов;</w:t>
      </w:r>
    </w:p>
    <w:p w:rsidR="00014214" w:rsidRPr="00D04575" w:rsidRDefault="00014214" w:rsidP="0054712E">
      <w:pPr>
        <w:pStyle w:val="af5"/>
        <w:numPr>
          <w:ilvl w:val="0"/>
          <w:numId w:val="191"/>
        </w:numPr>
        <w:shd w:val="clear" w:color="auto" w:fill="FFFFFF"/>
        <w:tabs>
          <w:tab w:val="left" w:pos="739"/>
        </w:tabs>
        <w:ind w:right="5"/>
        <w:jc w:val="both"/>
      </w:pPr>
      <w:r w:rsidRPr="00D04575">
        <w:rPr>
          <w:spacing w:val="-3"/>
        </w:rPr>
        <w:t>овладение основными нормами литературного языка (орфоэпическими, лексическими,</w:t>
      </w:r>
      <w:r w:rsidRPr="00D04575">
        <w:rPr>
          <w:spacing w:val="-3"/>
        </w:rPr>
        <w:br/>
      </w:r>
      <w:r w:rsidRPr="00D04575">
        <w:rPr>
          <w:spacing w:val="-2"/>
        </w:rPr>
        <w:lastRenderedPageBreak/>
        <w:t>грамматическими, орфографическими, пунктуационными, стилистическими), нормами</w:t>
      </w:r>
      <w:r w:rsidRPr="00D04575">
        <w:rPr>
          <w:spacing w:val="-2"/>
        </w:rPr>
        <w:br/>
      </w:r>
      <w:r w:rsidRPr="00D04575">
        <w:t>речевого этикета;</w:t>
      </w:r>
    </w:p>
    <w:p w:rsidR="00014214" w:rsidRPr="00D04575" w:rsidRDefault="00014214" w:rsidP="0054712E">
      <w:pPr>
        <w:pStyle w:val="af5"/>
        <w:numPr>
          <w:ilvl w:val="0"/>
          <w:numId w:val="191"/>
        </w:numPr>
        <w:shd w:val="clear" w:color="auto" w:fill="FFFFFF"/>
        <w:tabs>
          <w:tab w:val="left" w:pos="254"/>
        </w:tabs>
        <w:ind w:right="29"/>
        <w:jc w:val="both"/>
      </w:pPr>
      <w:r w:rsidRPr="00D04575">
        <w:rPr>
          <w:spacing w:val="-1"/>
        </w:rPr>
        <w:t>приобретение опыта использования языковых норм в речевой практике при создании</w:t>
      </w:r>
      <w:r w:rsidRPr="00D04575">
        <w:rPr>
          <w:spacing w:val="-1"/>
        </w:rPr>
        <w:br/>
      </w:r>
      <w:r w:rsidRPr="00D04575">
        <w:rPr>
          <w:spacing w:val="-2"/>
        </w:rPr>
        <w:t>устных и письменных высказываний; стремление к речевому самосовершенствованию,</w:t>
      </w:r>
      <w:r w:rsidRPr="00D04575">
        <w:rPr>
          <w:spacing w:val="-2"/>
        </w:rPr>
        <w:br/>
      </w:r>
      <w:r w:rsidRPr="00D04575">
        <w:rPr>
          <w:spacing w:val="-4"/>
        </w:rPr>
        <w:t>овладение основными стилистическими ресурсами лексики и фразеологии языка;</w:t>
      </w:r>
    </w:p>
    <w:p w:rsidR="00014214" w:rsidRPr="00D04575" w:rsidRDefault="00014214" w:rsidP="0054712E">
      <w:pPr>
        <w:pStyle w:val="af5"/>
        <w:numPr>
          <w:ilvl w:val="0"/>
          <w:numId w:val="191"/>
        </w:numPr>
        <w:shd w:val="clear" w:color="auto" w:fill="FFFFFF"/>
        <w:tabs>
          <w:tab w:val="left" w:pos="120"/>
        </w:tabs>
      </w:pPr>
      <w:r w:rsidRPr="00D04575">
        <w:rPr>
          <w:spacing w:val="-4"/>
        </w:rPr>
        <w:t>поиск орфограммы и применение правил написания слов с орфограммами;</w:t>
      </w:r>
    </w:p>
    <w:p w:rsidR="00014214" w:rsidRPr="00D04575" w:rsidRDefault="00014214" w:rsidP="0054712E">
      <w:pPr>
        <w:pStyle w:val="af5"/>
        <w:numPr>
          <w:ilvl w:val="0"/>
          <w:numId w:val="191"/>
        </w:numPr>
        <w:shd w:val="clear" w:color="auto" w:fill="FFFFFF"/>
        <w:tabs>
          <w:tab w:val="left" w:pos="254"/>
        </w:tabs>
      </w:pPr>
      <w:r w:rsidRPr="00D04575">
        <w:rPr>
          <w:spacing w:val="-4"/>
        </w:rPr>
        <w:t>освоение правил правописания служебных частей речи и умения применять их на письме;</w:t>
      </w:r>
    </w:p>
    <w:p w:rsidR="00014214" w:rsidRPr="00D04575" w:rsidRDefault="00014214" w:rsidP="0054712E">
      <w:pPr>
        <w:pStyle w:val="af5"/>
        <w:numPr>
          <w:ilvl w:val="0"/>
          <w:numId w:val="191"/>
        </w:numPr>
        <w:shd w:val="clear" w:color="auto" w:fill="FFFFFF"/>
        <w:tabs>
          <w:tab w:val="left" w:pos="120"/>
        </w:tabs>
        <w:spacing w:before="5"/>
      </w:pPr>
      <w:r w:rsidRPr="00D04575">
        <w:rPr>
          <w:spacing w:val="-4"/>
        </w:rPr>
        <w:t>применение правильного переноса слов;</w:t>
      </w:r>
    </w:p>
    <w:p w:rsidR="00014214" w:rsidRPr="00322953" w:rsidRDefault="00014214" w:rsidP="0054712E">
      <w:pPr>
        <w:widowControl w:val="0"/>
        <w:numPr>
          <w:ilvl w:val="0"/>
          <w:numId w:val="191"/>
        </w:numPr>
        <w:shd w:val="clear" w:color="auto" w:fill="FFFFFF"/>
        <w:tabs>
          <w:tab w:val="left" w:pos="254"/>
        </w:tabs>
        <w:autoSpaceDE w:val="0"/>
        <w:autoSpaceDN w:val="0"/>
        <w:adjustRightInd w:val="0"/>
        <w:spacing w:before="5" w:after="0" w:line="240" w:lineRule="auto"/>
        <w:ind w:right="14"/>
        <w:jc w:val="both"/>
        <w:rPr>
          <w:sz w:val="24"/>
          <w:szCs w:val="24"/>
        </w:rPr>
      </w:pPr>
      <w:r w:rsidRPr="00322953">
        <w:rPr>
          <w:spacing w:val="-1"/>
          <w:sz w:val="24"/>
          <w:szCs w:val="24"/>
        </w:rPr>
        <w:t xml:space="preserve">применение правил постановки знаков препинания в конце предложения, в простом и в </w:t>
      </w:r>
      <w:r w:rsidRPr="00322953">
        <w:rPr>
          <w:sz w:val="24"/>
          <w:szCs w:val="24"/>
        </w:rPr>
        <w:t>сложном предложениях, при прямой речи, цитировании, диалоге;</w:t>
      </w:r>
    </w:p>
    <w:p w:rsidR="00014214" w:rsidRPr="00322953" w:rsidRDefault="00014214" w:rsidP="0054712E">
      <w:pPr>
        <w:widowControl w:val="0"/>
        <w:numPr>
          <w:ilvl w:val="0"/>
          <w:numId w:val="191"/>
        </w:numPr>
        <w:shd w:val="clear" w:color="auto" w:fill="FFFFFF"/>
        <w:tabs>
          <w:tab w:val="left" w:pos="254"/>
        </w:tabs>
        <w:autoSpaceDE w:val="0"/>
        <w:autoSpaceDN w:val="0"/>
        <w:adjustRightInd w:val="0"/>
        <w:spacing w:before="5" w:after="0" w:line="240" w:lineRule="auto"/>
        <w:rPr>
          <w:sz w:val="24"/>
          <w:szCs w:val="24"/>
        </w:rPr>
      </w:pPr>
      <w:r w:rsidRPr="00322953">
        <w:rPr>
          <w:sz w:val="24"/>
          <w:szCs w:val="24"/>
        </w:rPr>
        <w:t xml:space="preserve">соблюдение  основных  орфоэпических  правил  современного русского литературного </w:t>
      </w:r>
      <w:r w:rsidRPr="00322953">
        <w:rPr>
          <w:spacing w:val="-4"/>
          <w:sz w:val="24"/>
          <w:szCs w:val="24"/>
        </w:rPr>
        <w:t xml:space="preserve">языка, определение места ударения в слове в соответствии с акцентологическими нормами; </w:t>
      </w:r>
      <w:r w:rsidRPr="00322953">
        <w:rPr>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14214" w:rsidRPr="00D04575" w:rsidRDefault="00014214" w:rsidP="0054712E">
      <w:pPr>
        <w:pStyle w:val="af5"/>
        <w:numPr>
          <w:ilvl w:val="0"/>
          <w:numId w:val="191"/>
        </w:numPr>
        <w:shd w:val="clear" w:color="auto" w:fill="FFFFFF"/>
        <w:tabs>
          <w:tab w:val="left" w:pos="384"/>
        </w:tabs>
        <w:spacing w:before="14"/>
        <w:ind w:right="29"/>
        <w:jc w:val="both"/>
      </w:pPr>
      <w:r w:rsidRPr="00D04575">
        <w:t>нормативное изменение форм существительных, прилагательных, местоимений,</w:t>
      </w:r>
      <w:r w:rsidRPr="00D04575">
        <w:br/>
        <w:t>числительных, глаголов;</w:t>
      </w:r>
    </w:p>
    <w:p w:rsidR="00014214" w:rsidRPr="00D04575" w:rsidRDefault="00014214" w:rsidP="0054712E">
      <w:pPr>
        <w:pStyle w:val="af5"/>
        <w:numPr>
          <w:ilvl w:val="0"/>
          <w:numId w:val="191"/>
        </w:numPr>
        <w:shd w:val="clear" w:color="auto" w:fill="FFFFFF"/>
        <w:tabs>
          <w:tab w:val="left" w:pos="269"/>
        </w:tabs>
        <w:spacing w:before="5"/>
        <w:ind w:right="5"/>
        <w:jc w:val="both"/>
        <w:rPr>
          <w:lang w:eastAsia="en-US"/>
        </w:rPr>
      </w:pPr>
      <w:r w:rsidRPr="00D04575">
        <w:rPr>
          <w:spacing w:val="-3"/>
        </w:rPr>
        <w:t>соблюдение грамматических норм, в том числе при согласовании и управлении, при</w:t>
      </w:r>
      <w:r w:rsidRPr="00D04575">
        <w:rPr>
          <w:spacing w:val="-3"/>
        </w:rPr>
        <w:br/>
      </w:r>
      <w:r w:rsidRPr="00D04575">
        <w:rPr>
          <w:spacing w:val="-4"/>
        </w:rPr>
        <w:t>употреблении несклоняемых имен существительных и аббревиатур, при употреблении</w:t>
      </w:r>
      <w:r w:rsidRPr="00D04575">
        <w:rPr>
          <w:spacing w:val="-4"/>
        </w:rPr>
        <w:br/>
      </w:r>
      <w:r w:rsidRPr="00D04575">
        <w:t>предложений с деепричастным оборотом, употреблении местоимений для связи</w:t>
      </w:r>
      <w:r w:rsidRPr="00D04575">
        <w:br/>
      </w:r>
      <w:r w:rsidRPr="00D04575">
        <w:rPr>
          <w:spacing w:val="-3"/>
        </w:rPr>
        <w:t>предложений и частей текста, конструировании предложений с союзами, соблюдение</w:t>
      </w:r>
      <w:r w:rsidRPr="00D04575">
        <w:rPr>
          <w:spacing w:val="-3"/>
        </w:rPr>
        <w:br/>
      </w:r>
      <w:r w:rsidRPr="00D04575">
        <w:rPr>
          <w:spacing w:val="-4"/>
        </w:rPr>
        <w:t>видовременной соотнесенности глаголов-сказуемых в связном тексте;</w:t>
      </w:r>
    </w:p>
    <w:p w:rsidR="00014214" w:rsidRPr="00852F8B" w:rsidRDefault="00014214" w:rsidP="00014214">
      <w:pPr>
        <w:pStyle w:val="2"/>
        <w:rPr>
          <w:sz w:val="24"/>
          <w:szCs w:val="24"/>
        </w:rPr>
      </w:pPr>
      <w:r w:rsidRPr="00852F8B">
        <w:rPr>
          <w:sz w:val="24"/>
          <w:szCs w:val="24"/>
        </w:rPr>
        <w:t>Выпускник научится: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владеть навыками работы с учебной книгой, словарями и другими информационными источниками, включая СМИ и ресурсы Интернета;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владеть навыками различных видов чтения (изучающим, ознакомительным, просмотровым) и информационной переработки прочитанного материала;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использовать знание алфавита при поиске информации;</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различать значимые и незначимые единицы языка;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фонетический и орфоэпический анализ слова;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 xml:space="preserve">классифицировать и группировать звуки речи по заданным признакам, слова по </w:t>
      </w:r>
      <w:r w:rsidRPr="00852F8B">
        <w:lastRenderedPageBreak/>
        <w:t>заданным параметрам их звукового состава;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членить слова на слоги и правильно их переносить;</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морфемный и словообразовательный анализ слов;</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лексический анализ слова;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опознавать лексические средства выразительности и основные виды тропов (метафора, эпитет, сравнение, гипербола, олицетворение);</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опознавать самостоятельные части речи и их формы, а также служебные части речи и междометия;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морфологический анализ слова;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применять знания и умения по морфемике и словообразованию при проведении морфологического анализа слов;</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опознавать основные единицы синтаксиса (словосочетание, предложение, текст);</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находить грамматическую основу предложения;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распознавать главные и второстепенные члены предложения;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опознавать предложения простые и сложные, предложения осложненной структуры;</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проводить синтаксический анализ словосочетания и предложения;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соблюдать основные языковые нормы в устной и письменной речи;</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опираться на фонетический, морфемный, словообразовательный и морфологический</w:t>
      </w:r>
      <w:r>
        <w:t xml:space="preserve"> анализ в практике правописания</w:t>
      </w:r>
      <w:r w:rsidRPr="00852F8B">
        <w:t>;</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опираться на грамматико-интонационный анализ при объяснении расстановки знаков препинания в предложении;</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pPr>
      <w:r w:rsidRPr="00852F8B">
        <w:t>использовать орфографические словари.</w:t>
      </w:r>
    </w:p>
    <w:p w:rsidR="00014214" w:rsidRPr="00852F8B" w:rsidRDefault="00014214" w:rsidP="00014214">
      <w:pPr>
        <w:pStyle w:val="2"/>
        <w:rPr>
          <w:sz w:val="24"/>
          <w:szCs w:val="24"/>
        </w:rPr>
      </w:pPr>
      <w:r w:rsidRPr="00852F8B">
        <w:rPr>
          <w:sz w:val="24"/>
          <w:szCs w:val="24"/>
        </w:rPr>
        <w:t>Выпускник получит возможность научиться: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оценивать собственную и чужую речь с точки зрения точного, уместного и выразительного словоупотребления;</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 xml:space="preserve">опознавать различные выразительные средства языка; </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писать конспект, отзыв, тезисы, рефераты, статьи, рецензии, доклады, интервью, очерки, доверенности, резюме и другие жанры;</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характеризовать словообразовательные цепочки и словообразовательные гнезда;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использовать этимологические данные для объяснения правописания и лексического значения слова;</w:t>
      </w:r>
    </w:p>
    <w:p w:rsidR="00014214" w:rsidRPr="00852F8B"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14214" w:rsidRPr="00691DA8" w:rsidRDefault="00014214" w:rsidP="0054712E">
      <w:pPr>
        <w:pStyle w:val="af5"/>
        <w:widowControl w:val="0"/>
        <w:numPr>
          <w:ilvl w:val="0"/>
          <w:numId w:val="70"/>
        </w:numPr>
        <w:tabs>
          <w:tab w:val="left" w:pos="993"/>
        </w:tabs>
        <w:autoSpaceDE w:val="0"/>
        <w:autoSpaceDN w:val="0"/>
        <w:adjustRightInd w:val="0"/>
        <w:ind w:left="0" w:firstLine="709"/>
        <w:jc w:val="both"/>
        <w:rPr>
          <w:i/>
        </w:rPr>
      </w:pPr>
      <w:r w:rsidRPr="00852F8B">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14214" w:rsidRPr="00852F8B" w:rsidRDefault="00014214" w:rsidP="00014214">
      <w:pPr>
        <w:pStyle w:val="2"/>
        <w:ind w:left="709"/>
        <w:rPr>
          <w:rStyle w:val="dash041e005f0431005f044b005f0447005f043d005f044b005f0439005f005fchar1char1"/>
          <w:rFonts w:eastAsia="Calibri"/>
          <w:b/>
          <w:bCs/>
          <w:lang w:eastAsia="en-US"/>
        </w:rPr>
      </w:pPr>
      <w:r w:rsidRPr="00852F8B">
        <w:rPr>
          <w:sz w:val="24"/>
          <w:szCs w:val="24"/>
        </w:rPr>
        <w:t>Литература</w:t>
      </w:r>
    </w:p>
    <w:p w:rsidR="00014214" w:rsidRPr="00852F8B" w:rsidRDefault="00014214" w:rsidP="00014214">
      <w:pPr>
        <w:autoSpaceDE w:val="0"/>
        <w:autoSpaceDN w:val="0"/>
        <w:adjustRightInd w:val="0"/>
        <w:spacing w:after="0" w:line="240" w:lineRule="auto"/>
        <w:ind w:firstLine="539"/>
        <w:jc w:val="both"/>
        <w:rPr>
          <w:rFonts w:eastAsia="MS Mincho"/>
          <w:sz w:val="24"/>
          <w:szCs w:val="24"/>
        </w:rPr>
      </w:pPr>
      <w:r w:rsidRPr="00852F8B">
        <w:rPr>
          <w:rFonts w:eastAsia="MS Mincho"/>
          <w:sz w:val="24"/>
          <w:szCs w:val="24"/>
        </w:rPr>
        <w:t xml:space="preserve">В соответствии с Федеральным государственным образовательным стандартом основного общего образования </w:t>
      </w:r>
      <w:r w:rsidRPr="00852F8B">
        <w:rPr>
          <w:rFonts w:eastAsia="MS Mincho"/>
          <w:b/>
          <w:sz w:val="24"/>
          <w:szCs w:val="24"/>
        </w:rPr>
        <w:t>предметными</w:t>
      </w:r>
      <w:r w:rsidRPr="00A5103B">
        <w:rPr>
          <w:rFonts w:eastAsia="MS Mincho"/>
          <w:b/>
          <w:sz w:val="24"/>
          <w:szCs w:val="24"/>
        </w:rPr>
        <w:t xml:space="preserve">  </w:t>
      </w:r>
      <w:r w:rsidRPr="00852F8B">
        <w:rPr>
          <w:rFonts w:eastAsia="MS Mincho"/>
          <w:b/>
          <w:sz w:val="24"/>
          <w:szCs w:val="24"/>
        </w:rPr>
        <w:t>результатами</w:t>
      </w:r>
      <w:r w:rsidRPr="00852F8B">
        <w:rPr>
          <w:rFonts w:eastAsia="MS Mincho"/>
          <w:sz w:val="24"/>
          <w:szCs w:val="24"/>
        </w:rPr>
        <w:t xml:space="preserve"> изучения предмета «Литература» являются:</w:t>
      </w:r>
    </w:p>
    <w:p w:rsidR="00014214" w:rsidRPr="00852F8B" w:rsidRDefault="00014214" w:rsidP="0054712E">
      <w:pPr>
        <w:numPr>
          <w:ilvl w:val="0"/>
          <w:numId w:val="169"/>
        </w:numPr>
        <w:tabs>
          <w:tab w:val="left" w:pos="993"/>
        </w:tabs>
        <w:spacing w:after="0" w:line="240" w:lineRule="auto"/>
        <w:ind w:left="0" w:firstLine="633"/>
        <w:jc w:val="both"/>
        <w:rPr>
          <w:sz w:val="24"/>
          <w:szCs w:val="24"/>
        </w:rPr>
      </w:pPr>
      <w:r w:rsidRPr="00852F8B">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14214" w:rsidRPr="00852F8B" w:rsidRDefault="00014214" w:rsidP="0054712E">
      <w:pPr>
        <w:numPr>
          <w:ilvl w:val="0"/>
          <w:numId w:val="169"/>
        </w:numPr>
        <w:tabs>
          <w:tab w:val="left" w:pos="993"/>
        </w:tabs>
        <w:spacing w:after="0" w:line="240" w:lineRule="auto"/>
        <w:ind w:left="0" w:firstLine="633"/>
        <w:jc w:val="both"/>
        <w:rPr>
          <w:sz w:val="24"/>
          <w:szCs w:val="24"/>
        </w:rPr>
      </w:pPr>
      <w:r w:rsidRPr="00852F8B">
        <w:rPr>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14214" w:rsidRPr="00852F8B" w:rsidRDefault="00014214" w:rsidP="0054712E">
      <w:pPr>
        <w:numPr>
          <w:ilvl w:val="0"/>
          <w:numId w:val="73"/>
        </w:numPr>
        <w:tabs>
          <w:tab w:val="left" w:pos="993"/>
        </w:tabs>
        <w:spacing w:after="0" w:line="240" w:lineRule="auto"/>
        <w:ind w:left="0" w:firstLine="709"/>
        <w:jc w:val="both"/>
        <w:rPr>
          <w:b/>
          <w:bCs/>
          <w:sz w:val="24"/>
          <w:szCs w:val="24"/>
        </w:rPr>
      </w:pPr>
      <w:r w:rsidRPr="00852F8B">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14214" w:rsidRPr="00852F8B" w:rsidRDefault="00014214" w:rsidP="0054712E">
      <w:pPr>
        <w:numPr>
          <w:ilvl w:val="0"/>
          <w:numId w:val="73"/>
        </w:numPr>
        <w:tabs>
          <w:tab w:val="left" w:pos="993"/>
        </w:tabs>
        <w:spacing w:after="0" w:line="240" w:lineRule="auto"/>
        <w:ind w:left="0" w:firstLine="709"/>
        <w:jc w:val="both"/>
        <w:rPr>
          <w:sz w:val="24"/>
          <w:szCs w:val="24"/>
        </w:rPr>
      </w:pPr>
      <w:r w:rsidRPr="00852F8B">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14214" w:rsidRPr="00852F8B" w:rsidRDefault="00014214" w:rsidP="0054712E">
      <w:pPr>
        <w:numPr>
          <w:ilvl w:val="0"/>
          <w:numId w:val="73"/>
        </w:numPr>
        <w:tabs>
          <w:tab w:val="left" w:pos="993"/>
        </w:tabs>
        <w:spacing w:after="0" w:line="240" w:lineRule="auto"/>
        <w:ind w:left="0" w:firstLine="709"/>
        <w:jc w:val="both"/>
        <w:rPr>
          <w:sz w:val="24"/>
          <w:szCs w:val="24"/>
        </w:rPr>
      </w:pPr>
      <w:r w:rsidRPr="00852F8B">
        <w:rPr>
          <w:sz w:val="24"/>
          <w:szCs w:val="24"/>
        </w:rPr>
        <w:t>развитие способности понимать литературные художественные произведения, воплощающие разные этнокультурные традиции;</w:t>
      </w:r>
    </w:p>
    <w:p w:rsidR="00014214" w:rsidRPr="00852F8B" w:rsidRDefault="00014214" w:rsidP="0054712E">
      <w:pPr>
        <w:numPr>
          <w:ilvl w:val="0"/>
          <w:numId w:val="73"/>
        </w:numPr>
        <w:tabs>
          <w:tab w:val="left" w:pos="993"/>
        </w:tabs>
        <w:spacing w:after="0" w:line="240" w:lineRule="auto"/>
        <w:ind w:left="0" w:firstLine="709"/>
        <w:jc w:val="both"/>
        <w:rPr>
          <w:sz w:val="24"/>
          <w:szCs w:val="24"/>
        </w:rPr>
      </w:pPr>
      <w:r w:rsidRPr="00852F8B">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14214" w:rsidRPr="00852F8B" w:rsidRDefault="00014214" w:rsidP="00014214">
      <w:pPr>
        <w:autoSpaceDE w:val="0"/>
        <w:autoSpaceDN w:val="0"/>
        <w:adjustRightInd w:val="0"/>
        <w:spacing w:after="0" w:line="240" w:lineRule="auto"/>
        <w:ind w:firstLine="709"/>
        <w:jc w:val="both"/>
        <w:rPr>
          <w:rFonts w:eastAsia="MS Mincho"/>
          <w:sz w:val="24"/>
          <w:szCs w:val="24"/>
        </w:rPr>
      </w:pPr>
      <w:r w:rsidRPr="00852F8B">
        <w:rPr>
          <w:rFonts w:eastAsia="MS Mincho"/>
          <w:sz w:val="24"/>
          <w:szCs w:val="24"/>
        </w:rPr>
        <w:t xml:space="preserve">Конкретизируя эти общие результаты, обозначим наиболее важные </w:t>
      </w:r>
      <w:r w:rsidRPr="00852F8B">
        <w:rPr>
          <w:rFonts w:eastAsia="MS Mincho"/>
          <w:b/>
          <w:sz w:val="24"/>
          <w:szCs w:val="24"/>
        </w:rPr>
        <w:t>предметные</w:t>
      </w:r>
      <w:r w:rsidRPr="00F37328">
        <w:rPr>
          <w:rFonts w:eastAsia="MS Mincho"/>
          <w:b/>
          <w:sz w:val="24"/>
          <w:szCs w:val="24"/>
        </w:rPr>
        <w:t xml:space="preserve"> </w:t>
      </w:r>
      <w:r w:rsidRPr="00852F8B">
        <w:rPr>
          <w:rFonts w:eastAsia="MS Mincho"/>
          <w:b/>
          <w:sz w:val="24"/>
          <w:szCs w:val="24"/>
        </w:rPr>
        <w:t>умения</w:t>
      </w:r>
      <w:r w:rsidRPr="00852F8B">
        <w:rPr>
          <w:rFonts w:eastAsia="MS Mincho"/>
          <w:sz w:val="24"/>
          <w:szCs w:val="24"/>
        </w:rPr>
        <w:t xml:space="preserve">, формируемые у </w:t>
      </w:r>
      <w:r w:rsidRPr="00852F8B">
        <w:rPr>
          <w:sz w:val="24"/>
          <w:szCs w:val="24"/>
        </w:rPr>
        <w:t xml:space="preserve">обучающихся </w:t>
      </w:r>
      <w:r w:rsidRPr="00852F8B">
        <w:rPr>
          <w:rFonts w:eastAsia="MS Mincho"/>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определять тему и основную мысль произведения (5</w:t>
      </w:r>
      <w:r w:rsidRPr="00852F8B">
        <w:rPr>
          <w:sz w:val="24"/>
          <w:szCs w:val="24"/>
        </w:rPr>
        <w:t>–</w:t>
      </w:r>
      <w:r w:rsidRPr="00852F8B">
        <w:rPr>
          <w:rFonts w:eastAsia="MS Mincho"/>
          <w:sz w:val="24"/>
          <w:szCs w:val="24"/>
        </w:rPr>
        <w:t>6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владеть различными видами пересказа (5</w:t>
      </w:r>
      <w:r w:rsidRPr="00852F8B">
        <w:rPr>
          <w:sz w:val="24"/>
          <w:szCs w:val="24"/>
        </w:rPr>
        <w:t>–</w:t>
      </w:r>
      <w:r w:rsidRPr="00852F8B">
        <w:rPr>
          <w:rFonts w:eastAsia="MS Mincho"/>
          <w:sz w:val="24"/>
          <w:szCs w:val="24"/>
        </w:rPr>
        <w:t>6 кл.), пересказывать сюжет; выявлять особенности композиции, основной конфликт, вычленять фабулу (6</w:t>
      </w:r>
      <w:r w:rsidRPr="00852F8B">
        <w:rPr>
          <w:sz w:val="24"/>
          <w:szCs w:val="24"/>
        </w:rPr>
        <w:t>–</w:t>
      </w:r>
      <w:r w:rsidRPr="00852F8B">
        <w:rPr>
          <w:rFonts w:eastAsia="MS Mincho"/>
          <w:sz w:val="24"/>
          <w:szCs w:val="24"/>
        </w:rPr>
        <w:t>7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характеризовать героев-персонажей, давать их сравнительные характеристики (5</w:t>
      </w:r>
      <w:r w:rsidRPr="00852F8B">
        <w:rPr>
          <w:sz w:val="24"/>
          <w:szCs w:val="24"/>
        </w:rPr>
        <w:t>–</w:t>
      </w:r>
      <w:r w:rsidRPr="00852F8B">
        <w:rPr>
          <w:rFonts w:eastAsia="MS Mincho"/>
          <w:sz w:val="24"/>
          <w:szCs w:val="24"/>
        </w:rPr>
        <w:t>6 кл.); оценивать систему персонажей (6</w:t>
      </w:r>
      <w:r w:rsidRPr="00852F8B">
        <w:rPr>
          <w:sz w:val="24"/>
          <w:szCs w:val="24"/>
        </w:rPr>
        <w:t>–</w:t>
      </w:r>
      <w:r w:rsidRPr="00852F8B">
        <w:rPr>
          <w:rFonts w:eastAsia="MS Mincho"/>
          <w:sz w:val="24"/>
          <w:szCs w:val="24"/>
        </w:rPr>
        <w:t>7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52F8B">
        <w:rPr>
          <w:sz w:val="24"/>
          <w:szCs w:val="24"/>
        </w:rPr>
        <w:t>–</w:t>
      </w:r>
      <w:r w:rsidRPr="00852F8B">
        <w:rPr>
          <w:rFonts w:eastAsia="MS Mincho"/>
          <w:sz w:val="24"/>
          <w:szCs w:val="24"/>
        </w:rPr>
        <w:t>7 кл.); выявлять особенности языка и стиля писателя (7</w:t>
      </w:r>
      <w:r w:rsidRPr="00852F8B">
        <w:rPr>
          <w:sz w:val="24"/>
          <w:szCs w:val="24"/>
        </w:rPr>
        <w:t>–</w:t>
      </w:r>
      <w:r w:rsidRPr="00852F8B">
        <w:rPr>
          <w:rFonts w:eastAsia="MS Mincho"/>
          <w:sz w:val="24"/>
          <w:szCs w:val="24"/>
        </w:rPr>
        <w:t>9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определять родо-жанровую специфику художественного произведения (5</w:t>
      </w:r>
      <w:r w:rsidRPr="00852F8B">
        <w:rPr>
          <w:sz w:val="24"/>
          <w:szCs w:val="24"/>
        </w:rPr>
        <w:t>–</w:t>
      </w:r>
      <w:r w:rsidRPr="00852F8B">
        <w:rPr>
          <w:rFonts w:eastAsia="MS Mincho"/>
          <w:sz w:val="24"/>
          <w:szCs w:val="24"/>
        </w:rPr>
        <w:t xml:space="preserve">9 кл.); </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объяснять свое понимание нравственно-философской, социально-исторической и эстетической проблематики произведений (7</w:t>
      </w:r>
      <w:r w:rsidRPr="00852F8B">
        <w:rPr>
          <w:sz w:val="24"/>
          <w:szCs w:val="24"/>
        </w:rPr>
        <w:t>–</w:t>
      </w:r>
      <w:r w:rsidRPr="00852F8B">
        <w:rPr>
          <w:rFonts w:eastAsia="MS Mincho"/>
          <w:sz w:val="24"/>
          <w:szCs w:val="24"/>
        </w:rPr>
        <w:t>9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выделять в произведениях элементы художественной формы и обнаруживать связи между ними (5</w:t>
      </w:r>
      <w:r w:rsidRPr="00852F8B">
        <w:rPr>
          <w:sz w:val="24"/>
          <w:szCs w:val="24"/>
        </w:rPr>
        <w:t>–</w:t>
      </w:r>
      <w:r w:rsidRPr="00852F8B">
        <w:rPr>
          <w:rFonts w:eastAsia="MS Mincho"/>
          <w:sz w:val="24"/>
          <w:szCs w:val="24"/>
        </w:rPr>
        <w:t xml:space="preserve">7 кл.), постепенно переходя к анализу текста; анализировать </w:t>
      </w:r>
      <w:r w:rsidRPr="00852F8B">
        <w:rPr>
          <w:rFonts w:eastAsia="MS Mincho"/>
          <w:sz w:val="24"/>
          <w:szCs w:val="24"/>
        </w:rPr>
        <w:lastRenderedPageBreak/>
        <w:t>литературные произведения разных жанров (8</w:t>
      </w:r>
      <w:r w:rsidRPr="00852F8B">
        <w:rPr>
          <w:sz w:val="24"/>
          <w:szCs w:val="24"/>
        </w:rPr>
        <w:t>–</w:t>
      </w:r>
      <w:r w:rsidRPr="00852F8B">
        <w:rPr>
          <w:rFonts w:eastAsia="MS Mincho"/>
          <w:sz w:val="24"/>
          <w:szCs w:val="24"/>
        </w:rPr>
        <w:t>9 кл.);</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52F8B">
        <w:rPr>
          <w:rFonts w:eastAsia="MS Mincho"/>
          <w:sz w:val="24"/>
          <w:szCs w:val="24"/>
        </w:rPr>
        <w:t xml:space="preserve"> (в каждом классе – на своем уровне); </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52F8B">
        <w:rPr>
          <w:sz w:val="24"/>
          <w:szCs w:val="24"/>
        </w:rPr>
        <w:t>–</w:t>
      </w:r>
      <w:r w:rsidRPr="00852F8B">
        <w:rPr>
          <w:rFonts w:eastAsia="MS Mincho"/>
          <w:sz w:val="24"/>
          <w:szCs w:val="24"/>
        </w:rPr>
        <w:t>9 кл.);</w:t>
      </w:r>
    </w:p>
    <w:p w:rsidR="00014214" w:rsidRPr="00852F8B" w:rsidRDefault="00014214" w:rsidP="0054712E">
      <w:pPr>
        <w:numPr>
          <w:ilvl w:val="0"/>
          <w:numId w:val="72"/>
        </w:numPr>
        <w:spacing w:line="240" w:lineRule="auto"/>
        <w:ind w:left="0" w:firstLine="709"/>
        <w:contextualSpacing/>
        <w:jc w:val="both"/>
        <w:rPr>
          <w:rFonts w:eastAsia="MS Mincho"/>
          <w:sz w:val="24"/>
          <w:szCs w:val="24"/>
        </w:rPr>
      </w:pPr>
      <w:r w:rsidRPr="00852F8B">
        <w:rPr>
          <w:rFonts w:eastAsia="MS Mincho"/>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52F8B">
        <w:rPr>
          <w:bCs/>
          <w:sz w:val="24"/>
          <w:szCs w:val="24"/>
        </w:rPr>
        <w:t xml:space="preserve">организации дискуссии </w:t>
      </w:r>
      <w:r w:rsidRPr="00852F8B">
        <w:rPr>
          <w:rFonts w:eastAsia="MS Mincho"/>
          <w:sz w:val="24"/>
          <w:szCs w:val="24"/>
        </w:rPr>
        <w:t xml:space="preserve"> (в каждом классе – на своем уровне);</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contextualSpacing/>
        <w:jc w:val="both"/>
        <w:rPr>
          <w:rFonts w:eastAsia="MS Mincho"/>
          <w:sz w:val="24"/>
          <w:szCs w:val="24"/>
        </w:rPr>
      </w:pPr>
      <w:r w:rsidRPr="00852F8B">
        <w:rPr>
          <w:rFonts w:eastAsia="MS Mincho"/>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14214" w:rsidRPr="00852F8B" w:rsidRDefault="00014214" w:rsidP="0054712E">
      <w:pPr>
        <w:widowControl w:val="0"/>
        <w:numPr>
          <w:ilvl w:val="0"/>
          <w:numId w:val="72"/>
        </w:numPr>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выразительно читать с листа и наизусть произведения/фрагменты</w:t>
      </w:r>
    </w:p>
    <w:p w:rsidR="00014214" w:rsidRPr="00852F8B" w:rsidRDefault="00014214" w:rsidP="00014214">
      <w:pPr>
        <w:widowControl w:val="0"/>
        <w:autoSpaceDE w:val="0"/>
        <w:autoSpaceDN w:val="0"/>
        <w:adjustRightInd w:val="0"/>
        <w:spacing w:after="0" w:line="240" w:lineRule="auto"/>
        <w:jc w:val="both"/>
        <w:rPr>
          <w:rFonts w:eastAsia="MS Mincho"/>
          <w:sz w:val="24"/>
          <w:szCs w:val="24"/>
        </w:rPr>
      </w:pPr>
      <w:r w:rsidRPr="00852F8B">
        <w:rPr>
          <w:rFonts w:eastAsia="MS Mincho"/>
          <w:sz w:val="24"/>
          <w:szCs w:val="24"/>
        </w:rPr>
        <w:t xml:space="preserve">произведений художественной литературы, передавая личное отношение к произведению (5-9 класс); </w:t>
      </w:r>
    </w:p>
    <w:p w:rsidR="00014214" w:rsidRPr="00852F8B" w:rsidRDefault="00014214" w:rsidP="0054712E">
      <w:pPr>
        <w:widowControl w:val="0"/>
        <w:numPr>
          <w:ilvl w:val="0"/>
          <w:numId w:val="72"/>
        </w:numPr>
        <w:tabs>
          <w:tab w:val="left" w:pos="993"/>
        </w:tabs>
        <w:autoSpaceDE w:val="0"/>
        <w:autoSpaceDN w:val="0"/>
        <w:adjustRightInd w:val="0"/>
        <w:spacing w:after="0" w:line="240" w:lineRule="auto"/>
        <w:ind w:left="0" w:firstLine="709"/>
        <w:jc w:val="both"/>
        <w:rPr>
          <w:rFonts w:eastAsia="MS Mincho"/>
          <w:sz w:val="24"/>
          <w:szCs w:val="24"/>
        </w:rPr>
      </w:pPr>
      <w:r w:rsidRPr="00852F8B">
        <w:rPr>
          <w:rFonts w:eastAsia="MS Minch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52F8B">
        <w:rPr>
          <w:sz w:val="24"/>
          <w:szCs w:val="24"/>
        </w:rPr>
        <w:t>–</w:t>
      </w:r>
      <w:r w:rsidRPr="00852F8B">
        <w:rPr>
          <w:rFonts w:eastAsia="MS Mincho"/>
          <w:sz w:val="24"/>
          <w:szCs w:val="24"/>
        </w:rPr>
        <w:t>9 кл.); пользоваться каталогами библиотек, библиографическими указателями, системой поиска в Интернете (5</w:t>
      </w:r>
      <w:r w:rsidRPr="00852F8B">
        <w:rPr>
          <w:sz w:val="24"/>
          <w:szCs w:val="24"/>
        </w:rPr>
        <w:t>–</w:t>
      </w:r>
      <w:r w:rsidRPr="00852F8B">
        <w:rPr>
          <w:rFonts w:eastAsia="MS Mincho"/>
          <w:sz w:val="24"/>
          <w:szCs w:val="24"/>
        </w:rPr>
        <w:t>9 кл.) (в каждом классе – на своем уровне).</w:t>
      </w:r>
    </w:p>
    <w:p w:rsidR="00014214" w:rsidRPr="00852F8B" w:rsidRDefault="00014214" w:rsidP="00014214">
      <w:pPr>
        <w:autoSpaceDE w:val="0"/>
        <w:autoSpaceDN w:val="0"/>
        <w:adjustRightInd w:val="0"/>
        <w:spacing w:after="0" w:line="240" w:lineRule="auto"/>
        <w:ind w:firstLine="709"/>
        <w:jc w:val="both"/>
        <w:rPr>
          <w:rFonts w:eastAsia="MS Mincho"/>
          <w:sz w:val="24"/>
          <w:szCs w:val="24"/>
        </w:rPr>
      </w:pPr>
      <w:r w:rsidRPr="00852F8B">
        <w:rPr>
          <w:rFonts w:eastAsia="MS Mincho"/>
          <w:sz w:val="24"/>
          <w:szCs w:val="24"/>
        </w:rPr>
        <w:t xml:space="preserve">При планировании </w:t>
      </w:r>
      <w:r w:rsidRPr="00852F8B">
        <w:rPr>
          <w:rFonts w:eastAsia="MS Mincho"/>
          <w:b/>
          <w:sz w:val="24"/>
          <w:szCs w:val="24"/>
        </w:rPr>
        <w:t xml:space="preserve">предметных </w:t>
      </w:r>
      <w:r w:rsidRPr="00852F8B">
        <w:rPr>
          <w:rFonts w:eastAsia="MS Mincho"/>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852F8B">
        <w:rPr>
          <w:sz w:val="24"/>
          <w:szCs w:val="24"/>
        </w:rPr>
        <w:t xml:space="preserve">обучающихся </w:t>
      </w:r>
      <w:r w:rsidRPr="00852F8B">
        <w:rPr>
          <w:rFonts w:eastAsia="MS Mincho"/>
          <w:sz w:val="24"/>
          <w:szCs w:val="24"/>
        </w:rPr>
        <w:t xml:space="preserve">с разной скоростью и в разной степени и не заканчивается в школе. </w:t>
      </w:r>
    </w:p>
    <w:p w:rsidR="00014214" w:rsidRPr="00852F8B" w:rsidRDefault="00014214" w:rsidP="00014214">
      <w:pPr>
        <w:pStyle w:val="21"/>
        <w:autoSpaceDE w:val="0"/>
        <w:autoSpaceDN w:val="0"/>
        <w:adjustRightInd w:val="0"/>
        <w:ind w:firstLine="709"/>
      </w:pPr>
      <w:r w:rsidRPr="00852F8B">
        <w:t xml:space="preserve">При оценке предметных результатов обучения литературе следует учитывать несколько </w:t>
      </w:r>
      <w:r w:rsidRPr="00852F8B">
        <w:rPr>
          <w:b/>
        </w:rPr>
        <w:t>основных уровней сформированности читательской культуры</w:t>
      </w:r>
      <w:r w:rsidRPr="00852F8B">
        <w:t xml:space="preserve">. </w:t>
      </w:r>
    </w:p>
    <w:p w:rsidR="00014214" w:rsidRPr="00852F8B" w:rsidRDefault="00014214" w:rsidP="00014214">
      <w:pPr>
        <w:overflowPunct w:val="0"/>
        <w:autoSpaceDE w:val="0"/>
        <w:autoSpaceDN w:val="0"/>
        <w:adjustRightInd w:val="0"/>
        <w:spacing w:after="0" w:line="240" w:lineRule="auto"/>
        <w:ind w:firstLine="709"/>
        <w:jc w:val="both"/>
        <w:rPr>
          <w:bCs/>
          <w:iCs/>
          <w:sz w:val="24"/>
          <w:szCs w:val="24"/>
        </w:rPr>
      </w:pPr>
      <w:r w:rsidRPr="00852F8B">
        <w:rPr>
          <w:b/>
          <w:bCs/>
          <w:sz w:val="24"/>
          <w:szCs w:val="24"/>
        </w:rPr>
        <w:t>I уровень</w:t>
      </w:r>
      <w:r w:rsidRPr="00852F8B">
        <w:rPr>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52F8B">
        <w:rPr>
          <w:bCs/>
          <w:iCs/>
          <w:sz w:val="24"/>
          <w:szCs w:val="24"/>
        </w:rPr>
        <w:t>эмоциональное непосредственное восприятие</w:t>
      </w:r>
      <w:r w:rsidRPr="00852F8B">
        <w:rPr>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52F8B">
        <w:rPr>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52F8B">
        <w:rPr>
          <w:sz w:val="24"/>
          <w:szCs w:val="24"/>
        </w:rPr>
        <w:t xml:space="preserve"> (устно, письменно) типа </w:t>
      </w:r>
      <w:r w:rsidRPr="00852F8B">
        <w:rPr>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14214" w:rsidRPr="00852F8B" w:rsidRDefault="00014214" w:rsidP="00014214">
      <w:pPr>
        <w:spacing w:after="0" w:line="240" w:lineRule="auto"/>
        <w:ind w:firstLine="708"/>
        <w:jc w:val="both"/>
        <w:rPr>
          <w:sz w:val="24"/>
          <w:szCs w:val="24"/>
        </w:rPr>
      </w:pPr>
      <w:r w:rsidRPr="00852F8B">
        <w:rPr>
          <w:b/>
          <w:bCs/>
          <w:sz w:val="24"/>
          <w:szCs w:val="24"/>
        </w:rPr>
        <w:t>II уровень</w:t>
      </w:r>
      <w:r w:rsidRPr="00852F8B">
        <w:rPr>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14214" w:rsidRPr="00852F8B" w:rsidRDefault="00014214" w:rsidP="00014214">
      <w:pPr>
        <w:pStyle w:val="2f"/>
        <w:ind w:left="0" w:right="0" w:firstLine="709"/>
      </w:pPr>
      <w:r w:rsidRPr="00852F8B">
        <w:t xml:space="preserve">У читателей этого уровня формируется стремление размышлять над прочитанным, появляется </w:t>
      </w:r>
      <w:r w:rsidRPr="00852F8B">
        <w:rPr>
          <w:bCs/>
          <w:iCs/>
        </w:rPr>
        <w:t>умение выделять в произведении</w:t>
      </w:r>
      <w:r w:rsidRPr="00852F8B">
        <w:t xml:space="preserve">значимые в смысловом и эстетическом плане отдельные элементы художественного произведения, а также возникает стремление </w:t>
      </w:r>
      <w:r w:rsidRPr="00852F8B">
        <w:rPr>
          <w:bCs/>
          <w:iCs/>
        </w:rPr>
        <w:t>находить и объяснять связи между ними</w:t>
      </w:r>
      <w:r w:rsidRPr="00852F8B">
        <w:t xml:space="preserve">. </w:t>
      </w:r>
      <w:r w:rsidRPr="00852F8B">
        <w:rPr>
          <w:iCs/>
        </w:rPr>
        <w:t>Читатель</w:t>
      </w:r>
      <w:r w:rsidRPr="00F37328">
        <w:rPr>
          <w:iCs/>
        </w:rPr>
        <w:t xml:space="preserve">  </w:t>
      </w:r>
      <w:r w:rsidRPr="00852F8B">
        <w:t xml:space="preserve">этого уровня пытается </w:t>
      </w:r>
      <w:r w:rsidRPr="00852F8B">
        <w:lastRenderedPageBreak/>
        <w:t xml:space="preserve">аргументированно отвечать на вопрос </w:t>
      </w:r>
      <w:r w:rsidRPr="00852F8B">
        <w:rPr>
          <w:bCs/>
          <w:iCs/>
        </w:rPr>
        <w:t>«Как устроен текст?»,</w:t>
      </w:r>
      <w:r w:rsidRPr="00852F8B">
        <w:rPr>
          <w:i/>
        </w:rPr>
        <w:t xml:space="preserve">умеет выделять </w:t>
      </w:r>
      <w:r w:rsidRPr="00852F8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14214" w:rsidRPr="00852F8B" w:rsidRDefault="00014214" w:rsidP="0054712E">
      <w:pPr>
        <w:pStyle w:val="2f"/>
        <w:numPr>
          <w:ilvl w:val="12"/>
          <w:numId w:val="71"/>
        </w:numPr>
        <w:tabs>
          <w:tab w:val="left" w:pos="851"/>
        </w:tabs>
        <w:ind w:left="0" w:right="0" w:firstLine="709"/>
      </w:pPr>
      <w:r w:rsidRPr="00852F8B">
        <w:rPr>
          <w:iCs/>
        </w:rPr>
        <w:t xml:space="preserve">К основным </w:t>
      </w:r>
      <w:r w:rsidRPr="00852F8B">
        <w:rPr>
          <w:b/>
          <w:bCs/>
          <w:iCs/>
        </w:rPr>
        <w:t>видам деятельности</w:t>
      </w:r>
      <w:r w:rsidRPr="00852F8B">
        <w:rPr>
          <w:iCs/>
        </w:rPr>
        <w:t xml:space="preserve">, позволяющим диагностировать возможности читателей, достигших  </w:t>
      </w:r>
      <w:r w:rsidRPr="00852F8B">
        <w:rPr>
          <w:iCs/>
          <w:lang w:val="en-US"/>
        </w:rPr>
        <w:t>II</w:t>
      </w:r>
      <w:r w:rsidRPr="00852F8B">
        <w:rPr>
          <w:iCs/>
        </w:rPr>
        <w:t xml:space="preserve"> уровня, можно отнести</w:t>
      </w:r>
      <w:r w:rsidRPr="00852F8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52F8B">
        <w:rPr>
          <w:i/>
        </w:rPr>
        <w:t>пофразового</w:t>
      </w:r>
      <w:r w:rsidRPr="00852F8B">
        <w:t xml:space="preserve"> (при анализе стихотворений и небольших прозаических произведений – рассказов, новелл) или </w:t>
      </w:r>
      <w:r w:rsidRPr="00852F8B">
        <w:rPr>
          <w:i/>
        </w:rPr>
        <w:t>поэпизодного</w:t>
      </w:r>
      <w:r w:rsidRPr="00852F8B">
        <w:t xml:space="preserve">; проведение целостного и межтекстового анализа). </w:t>
      </w:r>
    </w:p>
    <w:p w:rsidR="00014214" w:rsidRPr="008D5BE4" w:rsidRDefault="00014214" w:rsidP="0054712E">
      <w:pPr>
        <w:pStyle w:val="2f"/>
        <w:numPr>
          <w:ilvl w:val="12"/>
          <w:numId w:val="71"/>
        </w:numPr>
        <w:tabs>
          <w:tab w:val="left" w:pos="851"/>
        </w:tabs>
        <w:ind w:left="0" w:right="0" w:firstLine="709"/>
        <w:rPr>
          <w:color w:val="FF0000"/>
        </w:rPr>
      </w:pPr>
      <w:r w:rsidRPr="008D5BE4">
        <w:rPr>
          <w:color w:val="FF0000"/>
        </w:rPr>
        <w:t xml:space="preserve">Условно им соответствуют следующие типы диагностических </w:t>
      </w:r>
      <w:r w:rsidRPr="008D5BE4">
        <w:rPr>
          <w:b/>
          <w:bCs/>
          <w:color w:val="FF0000"/>
        </w:rPr>
        <w:t>заданий</w:t>
      </w:r>
      <w:r w:rsidRPr="008D5BE4">
        <w:rPr>
          <w:color w:val="FF0000"/>
        </w:rPr>
        <w:t xml:space="preserve">: </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 xml:space="preserve">выделите, определите, найдите, перечислите признаки, черты, повторяющиеся детали и т. п.; </w:t>
      </w:r>
    </w:p>
    <w:p w:rsidR="00014214" w:rsidRPr="008D5BE4" w:rsidRDefault="00014214" w:rsidP="0054712E">
      <w:pPr>
        <w:pStyle w:val="af5"/>
        <w:widowControl w:val="0"/>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покажите, какие особенности художественного текста проявляют позицию его автора;</w:t>
      </w:r>
    </w:p>
    <w:p w:rsidR="00014214" w:rsidRPr="008D5BE4" w:rsidRDefault="00014214" w:rsidP="0054712E">
      <w:pPr>
        <w:numPr>
          <w:ilvl w:val="0"/>
          <w:numId w:val="71"/>
        </w:numPr>
        <w:tabs>
          <w:tab w:val="clear" w:pos="1287"/>
          <w:tab w:val="num" w:pos="1440"/>
        </w:tabs>
        <w:spacing w:after="0" w:line="240" w:lineRule="auto"/>
        <w:ind w:left="0" w:firstLine="709"/>
        <w:jc w:val="both"/>
        <w:rPr>
          <w:color w:val="FF0000"/>
          <w:sz w:val="24"/>
          <w:szCs w:val="24"/>
        </w:rPr>
      </w:pPr>
      <w:r w:rsidRPr="008D5BE4">
        <w:rPr>
          <w:color w:val="FF0000"/>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проанализируйте фрагменты, эпизоды текста (по предложенному алгоритму и без него);</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 xml:space="preserve">сопоставьте, сравните, найдите сходства и различия (как в одном тексте, так и между разными произведениями); </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 xml:space="preserve">определите жанр произведения, охарактеризуйте его особенности; </w:t>
      </w:r>
    </w:p>
    <w:p w:rsidR="00014214" w:rsidRPr="008D5BE4"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8D5BE4">
        <w:rPr>
          <w:color w:val="FF0000"/>
        </w:rPr>
        <w:t>дайте свое рабочее определение следующему теоретико-литературному понятию.</w:t>
      </w:r>
    </w:p>
    <w:p w:rsidR="00014214" w:rsidRPr="008D5BE4" w:rsidRDefault="00014214" w:rsidP="00014214">
      <w:pPr>
        <w:pStyle w:val="21"/>
        <w:autoSpaceDE w:val="0"/>
        <w:autoSpaceDN w:val="0"/>
        <w:adjustRightInd w:val="0"/>
        <w:ind w:firstLine="709"/>
        <w:rPr>
          <w:color w:val="FF0000"/>
        </w:rPr>
      </w:pPr>
      <w:r w:rsidRPr="008D5BE4">
        <w:rPr>
          <w:color w:val="FF000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14214" w:rsidRPr="00852F8B" w:rsidRDefault="00014214" w:rsidP="00014214">
      <w:pPr>
        <w:spacing w:after="0" w:line="240" w:lineRule="auto"/>
        <w:ind w:firstLine="708"/>
        <w:jc w:val="both"/>
        <w:rPr>
          <w:b/>
          <w:sz w:val="24"/>
          <w:szCs w:val="24"/>
        </w:rPr>
      </w:pPr>
      <w:r w:rsidRPr="00852F8B">
        <w:rPr>
          <w:b/>
          <w:bCs/>
          <w:sz w:val="24"/>
          <w:szCs w:val="24"/>
        </w:rPr>
        <w:t>III уровень</w:t>
      </w:r>
      <w:r w:rsidRPr="00852F8B">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52F8B">
        <w:rPr>
          <w:bCs/>
          <w:iCs/>
          <w:sz w:val="24"/>
          <w:szCs w:val="24"/>
        </w:rPr>
        <w:t>сумеет интерпретировать художественный смысл произведения</w:t>
      </w:r>
      <w:r w:rsidRPr="00852F8B">
        <w:rPr>
          <w:sz w:val="24"/>
          <w:szCs w:val="24"/>
        </w:rPr>
        <w:t xml:space="preserve">, то есть отвечать на вопросы: </w:t>
      </w:r>
      <w:r w:rsidRPr="00852F8B">
        <w:rPr>
          <w:bCs/>
          <w:iCs/>
          <w:sz w:val="24"/>
          <w:szCs w:val="24"/>
        </w:rPr>
        <w:t xml:space="preserve">«Почему (с какой целью?) произведение построено так, а не иначе? </w:t>
      </w:r>
      <w:r w:rsidRPr="00852F8B">
        <w:rPr>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14214" w:rsidRPr="00852F8B" w:rsidRDefault="00014214" w:rsidP="00014214">
      <w:pPr>
        <w:spacing w:after="0" w:line="240" w:lineRule="auto"/>
        <w:ind w:firstLine="708"/>
        <w:jc w:val="both"/>
        <w:rPr>
          <w:rFonts w:eastAsia="MS Mincho"/>
          <w:sz w:val="24"/>
          <w:szCs w:val="24"/>
        </w:rPr>
      </w:pPr>
      <w:r w:rsidRPr="00852F8B">
        <w:rPr>
          <w:iCs/>
          <w:sz w:val="24"/>
          <w:szCs w:val="24"/>
        </w:rPr>
        <w:t xml:space="preserve">К основным </w:t>
      </w:r>
      <w:r w:rsidRPr="00852F8B">
        <w:rPr>
          <w:b/>
          <w:bCs/>
          <w:iCs/>
          <w:sz w:val="24"/>
          <w:szCs w:val="24"/>
        </w:rPr>
        <w:t>видам деятельности</w:t>
      </w:r>
      <w:r w:rsidRPr="00852F8B">
        <w:rPr>
          <w:iCs/>
          <w:sz w:val="24"/>
          <w:szCs w:val="24"/>
        </w:rPr>
        <w:t xml:space="preserve">, позволяющим диагностировать возможности читателей, достигших  </w:t>
      </w:r>
      <w:r w:rsidRPr="00852F8B">
        <w:rPr>
          <w:iCs/>
          <w:sz w:val="24"/>
          <w:szCs w:val="24"/>
          <w:lang w:val="en-US"/>
        </w:rPr>
        <w:t>III</w:t>
      </w:r>
      <w:r w:rsidRPr="00852F8B">
        <w:rPr>
          <w:iCs/>
          <w:sz w:val="24"/>
          <w:szCs w:val="24"/>
        </w:rPr>
        <w:t xml:space="preserve"> уровня, можно отнести</w:t>
      </w:r>
      <w:r w:rsidRPr="00852F8B">
        <w:rPr>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14214" w:rsidRPr="00EF2D0E" w:rsidRDefault="00014214" w:rsidP="0054712E">
      <w:pPr>
        <w:pStyle w:val="2f"/>
        <w:numPr>
          <w:ilvl w:val="12"/>
          <w:numId w:val="71"/>
        </w:numPr>
        <w:tabs>
          <w:tab w:val="left" w:pos="709"/>
        </w:tabs>
        <w:ind w:left="0" w:right="0" w:firstLine="709"/>
        <w:rPr>
          <w:color w:val="FF0000"/>
        </w:rPr>
      </w:pPr>
      <w:r w:rsidRPr="00EF2D0E">
        <w:rPr>
          <w:color w:val="FF0000"/>
        </w:rPr>
        <w:t>Условно и</w:t>
      </w:r>
      <w:r w:rsidRPr="00EF2D0E">
        <w:rPr>
          <w:iCs/>
          <w:color w:val="FF0000"/>
        </w:rPr>
        <w:t xml:space="preserve">м соответствуют следующие типы диагностических </w:t>
      </w:r>
      <w:r w:rsidRPr="00EF2D0E">
        <w:rPr>
          <w:b/>
          <w:bCs/>
          <w:iCs/>
          <w:color w:val="FF0000"/>
        </w:rPr>
        <w:t>заданий</w:t>
      </w:r>
      <w:r w:rsidRPr="00EF2D0E">
        <w:rPr>
          <w:color w:val="FF0000"/>
        </w:rPr>
        <w:t xml:space="preserve">: </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lastRenderedPageBreak/>
        <w:t xml:space="preserve">выделите, определите, найдите, перечислите признаки, черты, повторяющиеся детали и т. п. </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определите художественную функцию той или иной детали, приема и т. п.;</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определите позицию автора и способы ее выражения;</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 xml:space="preserve">проинтерпретируйте выбранный фрагмент произведения; </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объясните (устно, письменно) смысл названия произведения;</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озаглавьте предложенный текст (в случае если у литературного произведения нет заглавия);</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 xml:space="preserve">напишите сочинение-интерпретацию; </w:t>
      </w:r>
    </w:p>
    <w:p w:rsidR="00014214" w:rsidRPr="00EF2D0E" w:rsidRDefault="00014214" w:rsidP="0054712E">
      <w:pPr>
        <w:pStyle w:val="af5"/>
        <w:numPr>
          <w:ilvl w:val="0"/>
          <w:numId w:val="71"/>
        </w:numPr>
        <w:tabs>
          <w:tab w:val="clear" w:pos="1287"/>
          <w:tab w:val="num" w:pos="774"/>
          <w:tab w:val="left" w:pos="993"/>
          <w:tab w:val="num" w:pos="1440"/>
        </w:tabs>
        <w:overflowPunct w:val="0"/>
        <w:autoSpaceDE w:val="0"/>
        <w:autoSpaceDN w:val="0"/>
        <w:adjustRightInd w:val="0"/>
        <w:ind w:left="0" w:firstLine="709"/>
        <w:jc w:val="both"/>
        <w:rPr>
          <w:color w:val="FF0000"/>
        </w:rPr>
      </w:pPr>
      <w:r w:rsidRPr="00EF2D0E">
        <w:rPr>
          <w:color w:val="FF0000"/>
        </w:rPr>
        <w:t>напишите рецензию на произведение, не изучавшееся на уроках литературы.</w:t>
      </w:r>
      <w:r w:rsidRPr="00EF2D0E">
        <w:rPr>
          <w:rStyle w:val="affff5"/>
          <w:color w:val="FF0000"/>
          <w:lang w:eastAsia="en-US"/>
        </w:rPr>
        <w:t>.</w:t>
      </w:r>
    </w:p>
    <w:p w:rsidR="00014214" w:rsidRPr="00EF2D0E" w:rsidRDefault="00014214" w:rsidP="00014214">
      <w:pPr>
        <w:pStyle w:val="21"/>
        <w:autoSpaceDE w:val="0"/>
        <w:autoSpaceDN w:val="0"/>
        <w:adjustRightInd w:val="0"/>
        <w:ind w:firstLine="709"/>
        <w:rPr>
          <w:color w:val="FF0000"/>
        </w:rPr>
      </w:pPr>
      <w:r w:rsidRPr="00EF2D0E">
        <w:rPr>
          <w:color w:val="FF0000"/>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F2D0E">
        <w:rPr>
          <w:rStyle w:val="a7"/>
          <w:color w:val="FF0000"/>
        </w:rPr>
        <w:footnoteReference w:id="2"/>
      </w:r>
      <w:r w:rsidRPr="00EF2D0E">
        <w:rPr>
          <w:color w:val="FF0000"/>
        </w:rPr>
        <w:t xml:space="preserve">). </w:t>
      </w:r>
    </w:p>
    <w:p w:rsidR="00014214" w:rsidRPr="002201FD" w:rsidRDefault="00014214" w:rsidP="00014214">
      <w:pPr>
        <w:overflowPunct w:val="0"/>
        <w:autoSpaceDE w:val="0"/>
        <w:autoSpaceDN w:val="0"/>
        <w:adjustRightInd w:val="0"/>
        <w:spacing w:after="0" w:line="240" w:lineRule="auto"/>
        <w:ind w:firstLine="709"/>
        <w:jc w:val="both"/>
        <w:rPr>
          <w:color w:val="FF0000"/>
          <w:sz w:val="24"/>
          <w:szCs w:val="24"/>
        </w:rPr>
      </w:pPr>
      <w:r w:rsidRPr="00EF2D0E">
        <w:rPr>
          <w:color w:val="FF0000"/>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F2D0E">
        <w:rPr>
          <w:b/>
          <w:color w:val="FF0000"/>
          <w:sz w:val="24"/>
          <w:szCs w:val="24"/>
        </w:rPr>
        <w:t>5</w:t>
      </w:r>
      <w:r w:rsidRPr="00EF2D0E">
        <w:rPr>
          <w:color w:val="FF0000"/>
          <w:sz w:val="24"/>
          <w:szCs w:val="24"/>
        </w:rPr>
        <w:t>–</w:t>
      </w:r>
      <w:r w:rsidRPr="00EF2D0E">
        <w:rPr>
          <w:b/>
          <w:color w:val="FF0000"/>
          <w:sz w:val="24"/>
          <w:szCs w:val="24"/>
        </w:rPr>
        <w:t>6 классах</w:t>
      </w:r>
      <w:r w:rsidRPr="00EF2D0E">
        <w:rPr>
          <w:color w:val="FF0000"/>
          <w:sz w:val="24"/>
          <w:szCs w:val="24"/>
        </w:rPr>
        <w:t xml:space="preserve">, соответствует </w:t>
      </w:r>
      <w:r w:rsidRPr="00EF2D0E">
        <w:rPr>
          <w:b/>
          <w:color w:val="FF0000"/>
          <w:sz w:val="24"/>
          <w:szCs w:val="24"/>
        </w:rPr>
        <w:t>первому уровню</w:t>
      </w:r>
      <w:r w:rsidRPr="00EF2D0E">
        <w:rPr>
          <w:color w:val="FF0000"/>
          <w:sz w:val="24"/>
          <w:szCs w:val="24"/>
        </w:rPr>
        <w:t xml:space="preserve">; в процессе литературного образования учеников </w:t>
      </w:r>
      <w:r w:rsidRPr="00EF2D0E">
        <w:rPr>
          <w:b/>
          <w:color w:val="FF0000"/>
          <w:sz w:val="24"/>
          <w:szCs w:val="24"/>
        </w:rPr>
        <w:t>7</w:t>
      </w:r>
      <w:r w:rsidRPr="00EF2D0E">
        <w:rPr>
          <w:color w:val="FF0000"/>
          <w:sz w:val="24"/>
          <w:szCs w:val="24"/>
        </w:rPr>
        <w:t>–</w:t>
      </w:r>
      <w:r w:rsidRPr="00EF2D0E">
        <w:rPr>
          <w:b/>
          <w:color w:val="FF0000"/>
          <w:sz w:val="24"/>
          <w:szCs w:val="24"/>
        </w:rPr>
        <w:t>8 классов</w:t>
      </w:r>
      <w:r w:rsidRPr="00EF2D0E">
        <w:rPr>
          <w:color w:val="FF0000"/>
          <w:sz w:val="24"/>
          <w:szCs w:val="24"/>
        </w:rPr>
        <w:t xml:space="preserve"> формируется </w:t>
      </w:r>
      <w:r w:rsidRPr="00EF2D0E">
        <w:rPr>
          <w:b/>
          <w:color w:val="FF0000"/>
          <w:sz w:val="24"/>
          <w:szCs w:val="24"/>
        </w:rPr>
        <w:t>второй</w:t>
      </w:r>
      <w:r w:rsidRPr="00EF2D0E">
        <w:rPr>
          <w:color w:val="FF0000"/>
          <w:sz w:val="24"/>
          <w:szCs w:val="24"/>
        </w:rPr>
        <w:t xml:space="preserve"> ее </w:t>
      </w:r>
      <w:r w:rsidRPr="00EF2D0E">
        <w:rPr>
          <w:b/>
          <w:color w:val="FF0000"/>
          <w:sz w:val="24"/>
          <w:szCs w:val="24"/>
        </w:rPr>
        <w:t>уровень</w:t>
      </w:r>
      <w:r w:rsidRPr="00EF2D0E">
        <w:rPr>
          <w:color w:val="FF0000"/>
          <w:sz w:val="24"/>
          <w:szCs w:val="24"/>
        </w:rPr>
        <w:t xml:space="preserve">; читательская культура учеников </w:t>
      </w:r>
      <w:r w:rsidRPr="00EF2D0E">
        <w:rPr>
          <w:b/>
          <w:color w:val="FF0000"/>
          <w:sz w:val="24"/>
          <w:szCs w:val="24"/>
        </w:rPr>
        <w:t>9 класса</w:t>
      </w:r>
      <w:r w:rsidRPr="00EF2D0E">
        <w:rPr>
          <w:color w:val="FF0000"/>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14214" w:rsidRPr="00811C84" w:rsidRDefault="00014214" w:rsidP="00014214">
      <w:pPr>
        <w:shd w:val="clear" w:color="auto" w:fill="FFFFFF"/>
        <w:spacing w:before="10"/>
        <w:ind w:left="134" w:firstLine="624"/>
        <w:rPr>
          <w:b/>
          <w:sz w:val="24"/>
          <w:szCs w:val="24"/>
        </w:rPr>
      </w:pPr>
      <w:r w:rsidRPr="00811C84">
        <w:rPr>
          <w:b/>
          <w:sz w:val="24"/>
          <w:szCs w:val="24"/>
        </w:rPr>
        <w:t xml:space="preserve">Родной  язык и родная  литература. </w:t>
      </w:r>
    </w:p>
    <w:p w:rsidR="00014214" w:rsidRPr="002201FD" w:rsidRDefault="00014214" w:rsidP="00014214">
      <w:pPr>
        <w:shd w:val="clear" w:color="auto" w:fill="FFFFFF"/>
        <w:spacing w:before="10"/>
        <w:ind w:left="134" w:firstLine="624"/>
        <w:rPr>
          <w:spacing w:val="-4"/>
          <w:sz w:val="24"/>
          <w:szCs w:val="24"/>
        </w:rPr>
      </w:pPr>
      <w:r w:rsidRPr="00322953">
        <w:rPr>
          <w:spacing w:val="-4"/>
          <w:sz w:val="24"/>
          <w:szCs w:val="24"/>
        </w:rPr>
        <w:t xml:space="preserve">Изучение предметной области «Родной язык и родная литература» должны обеспечить: </w:t>
      </w:r>
    </w:p>
    <w:p w:rsidR="00014214" w:rsidRPr="007A7007" w:rsidRDefault="00014214" w:rsidP="0054712E">
      <w:pPr>
        <w:pStyle w:val="af5"/>
        <w:numPr>
          <w:ilvl w:val="0"/>
          <w:numId w:val="187"/>
        </w:numPr>
        <w:shd w:val="clear" w:color="auto" w:fill="FFFFFF"/>
        <w:spacing w:before="10"/>
        <w:rPr>
          <w:spacing w:val="-5"/>
        </w:rPr>
      </w:pPr>
      <w:r w:rsidRPr="007A7007">
        <w:rPr>
          <w:spacing w:val="-5"/>
        </w:rPr>
        <w:t xml:space="preserve">воспитание ценностного отношения к родному языку и родной литературе как хранителю    </w:t>
      </w:r>
    </w:p>
    <w:p w:rsidR="00014214" w:rsidRPr="007A7007" w:rsidRDefault="00014214" w:rsidP="00014214">
      <w:pPr>
        <w:pStyle w:val="af5"/>
        <w:shd w:val="clear" w:color="auto" w:fill="FFFFFF"/>
        <w:spacing w:before="10"/>
        <w:rPr>
          <w:spacing w:val="-3"/>
        </w:rPr>
      </w:pPr>
      <w:r w:rsidRPr="007A7007">
        <w:rPr>
          <w:spacing w:val="-3"/>
        </w:rPr>
        <w:t xml:space="preserve">культуры, включение в культурно-языковое поле своего народа; -приобщение к        </w:t>
      </w:r>
      <w:r w:rsidRPr="007A7007">
        <w:t>литературному наследию своего народа;</w:t>
      </w:r>
    </w:p>
    <w:p w:rsidR="00014214" w:rsidRPr="007A7007" w:rsidRDefault="00014214" w:rsidP="0054712E">
      <w:pPr>
        <w:pStyle w:val="af5"/>
        <w:widowControl w:val="0"/>
        <w:numPr>
          <w:ilvl w:val="0"/>
          <w:numId w:val="186"/>
        </w:numPr>
        <w:shd w:val="clear" w:color="auto" w:fill="FFFFFF"/>
        <w:tabs>
          <w:tab w:val="left" w:pos="293"/>
        </w:tabs>
        <w:autoSpaceDE w:val="0"/>
        <w:autoSpaceDN w:val="0"/>
        <w:adjustRightInd w:val="0"/>
        <w:spacing w:before="5"/>
        <w:ind w:right="29"/>
        <w:jc w:val="both"/>
      </w:pPr>
      <w:r w:rsidRPr="007A7007">
        <w:rPr>
          <w:spacing w:val="-1"/>
        </w:rPr>
        <w:t xml:space="preserve">формирование причастности к свершениям и традициям своего народа, осознание </w:t>
      </w:r>
      <w:r w:rsidRPr="007A7007">
        <w:rPr>
          <w:spacing w:val="-4"/>
        </w:rPr>
        <w:t xml:space="preserve">исторической преемственности поколений, своей ответственности за сохранение культуры </w:t>
      </w:r>
      <w:r w:rsidRPr="007A7007">
        <w:t>народа;</w:t>
      </w:r>
    </w:p>
    <w:p w:rsidR="00014214" w:rsidRPr="00B67056" w:rsidRDefault="00014214" w:rsidP="0054712E">
      <w:pPr>
        <w:widowControl w:val="0"/>
        <w:numPr>
          <w:ilvl w:val="0"/>
          <w:numId w:val="186"/>
        </w:numPr>
        <w:shd w:val="clear" w:color="auto" w:fill="FFFFFF"/>
        <w:tabs>
          <w:tab w:val="left" w:pos="293"/>
        </w:tabs>
        <w:autoSpaceDE w:val="0"/>
        <w:autoSpaceDN w:val="0"/>
        <w:adjustRightInd w:val="0"/>
        <w:spacing w:after="0" w:line="240" w:lineRule="auto"/>
        <w:ind w:right="14"/>
        <w:contextualSpacing/>
        <w:jc w:val="both"/>
        <w:rPr>
          <w:sz w:val="24"/>
          <w:szCs w:val="24"/>
        </w:rPr>
      </w:pPr>
      <w:r w:rsidRPr="00322953">
        <w:rPr>
          <w:spacing w:val="-2"/>
          <w:sz w:val="24"/>
          <w:szCs w:val="24"/>
        </w:rPr>
        <w:t xml:space="preserve">обогащение активного и потенциального словарного запаса, развитие у обучающихся </w:t>
      </w:r>
      <w:r w:rsidRPr="00322953">
        <w:rPr>
          <w:spacing w:val="-3"/>
          <w:sz w:val="24"/>
          <w:szCs w:val="24"/>
        </w:rPr>
        <w:t xml:space="preserve">культуры владения родным языком во всей полноте его функциональных возможностей в </w:t>
      </w:r>
      <w:r w:rsidRPr="00322953">
        <w:rPr>
          <w:spacing w:val="-4"/>
          <w:sz w:val="24"/>
          <w:szCs w:val="24"/>
        </w:rPr>
        <w:t>соответствии с нормами устной и письменной речи, правилами речевого этикета;</w:t>
      </w:r>
    </w:p>
    <w:p w:rsidR="00014214" w:rsidRPr="007A7007" w:rsidRDefault="00014214" w:rsidP="0054712E">
      <w:pPr>
        <w:pStyle w:val="af5"/>
        <w:numPr>
          <w:ilvl w:val="0"/>
          <w:numId w:val="186"/>
        </w:numPr>
        <w:shd w:val="clear" w:color="auto" w:fill="FFFFFF"/>
      </w:pPr>
      <w:r w:rsidRPr="007A7007">
        <w:rPr>
          <w:bCs/>
        </w:rPr>
        <w:t xml:space="preserve">получение знаний о родном языке как системе и </w:t>
      </w:r>
      <w:r w:rsidRPr="007A7007">
        <w:t xml:space="preserve">как развивающемся </w:t>
      </w:r>
      <w:r w:rsidRPr="007A7007">
        <w:rPr>
          <w:bCs/>
        </w:rPr>
        <w:t>явлении, о его</w:t>
      </w:r>
    </w:p>
    <w:p w:rsidR="00014214" w:rsidRPr="007A7007" w:rsidRDefault="00014214" w:rsidP="0054712E">
      <w:pPr>
        <w:pStyle w:val="af5"/>
        <w:numPr>
          <w:ilvl w:val="0"/>
          <w:numId w:val="186"/>
        </w:numPr>
        <w:shd w:val="clear" w:color="auto" w:fill="FFFFFF"/>
        <w:spacing w:before="10"/>
      </w:pPr>
      <w:r w:rsidRPr="007A7007">
        <w:rPr>
          <w:bCs/>
          <w:spacing w:val="-6"/>
        </w:rPr>
        <w:t xml:space="preserve">уровнях и единицах, о закономерностях его </w:t>
      </w:r>
      <w:r w:rsidRPr="007A7007">
        <w:rPr>
          <w:spacing w:val="-6"/>
        </w:rPr>
        <w:t>функционирования, освоение базовых понятий</w:t>
      </w:r>
      <w:r w:rsidRPr="007A7007">
        <w:rPr>
          <w:b/>
          <w:bCs/>
          <w:spacing w:val="-2"/>
        </w:rPr>
        <w:t xml:space="preserve"> </w:t>
      </w:r>
      <w:r w:rsidRPr="007A7007">
        <w:rPr>
          <w:bCs/>
          <w:spacing w:val="-2"/>
        </w:rPr>
        <w:t xml:space="preserve">лингвистики, формирование аналитических умений в отношении </w:t>
      </w:r>
      <w:r w:rsidRPr="007A7007">
        <w:rPr>
          <w:spacing w:val="-2"/>
        </w:rPr>
        <w:t xml:space="preserve">языковых </w:t>
      </w:r>
      <w:r w:rsidRPr="007A7007">
        <w:rPr>
          <w:bCs/>
          <w:spacing w:val="-2"/>
        </w:rPr>
        <w:t xml:space="preserve">единиц </w:t>
      </w:r>
      <w:r w:rsidRPr="007A7007">
        <w:rPr>
          <w:spacing w:val="-2"/>
        </w:rPr>
        <w:t>и</w:t>
      </w:r>
    </w:p>
    <w:p w:rsidR="00014214" w:rsidRPr="00FC7A86" w:rsidRDefault="00014214" w:rsidP="0054712E">
      <w:pPr>
        <w:pStyle w:val="af5"/>
        <w:numPr>
          <w:ilvl w:val="0"/>
          <w:numId w:val="186"/>
        </w:numPr>
        <w:shd w:val="clear" w:color="auto" w:fill="FFFFFF"/>
      </w:pPr>
      <w:r w:rsidRPr="007A7007">
        <w:rPr>
          <w:spacing w:val="-10"/>
        </w:rPr>
        <w:t xml:space="preserve">текстов, разных </w:t>
      </w:r>
      <w:r w:rsidRPr="007A7007">
        <w:rPr>
          <w:bCs/>
          <w:spacing w:val="-10"/>
        </w:rPr>
        <w:t>функционально-смысловых типов и жанров.</w:t>
      </w:r>
    </w:p>
    <w:p w:rsidR="00014214" w:rsidRPr="00FC7A86" w:rsidRDefault="00014214" w:rsidP="00014214">
      <w:pPr>
        <w:shd w:val="clear" w:color="auto" w:fill="FFFFFF"/>
      </w:pPr>
    </w:p>
    <w:p w:rsidR="00014214" w:rsidRPr="00757B7F" w:rsidRDefault="00014214" w:rsidP="00014214">
      <w:pPr>
        <w:shd w:val="clear" w:color="auto" w:fill="FFFFFF"/>
        <w:spacing w:before="5"/>
        <w:contextualSpacing/>
        <w:rPr>
          <w:sz w:val="24"/>
          <w:szCs w:val="24"/>
        </w:rPr>
      </w:pPr>
      <w:r>
        <w:rPr>
          <w:b/>
          <w:spacing w:val="-9"/>
          <w:sz w:val="24"/>
          <w:szCs w:val="24"/>
        </w:rPr>
        <w:t xml:space="preserve">Предметными </w:t>
      </w:r>
      <w:r w:rsidRPr="00B67056">
        <w:rPr>
          <w:b/>
          <w:spacing w:val="-9"/>
          <w:sz w:val="24"/>
          <w:szCs w:val="24"/>
        </w:rPr>
        <w:t xml:space="preserve"> </w:t>
      </w:r>
      <w:r w:rsidRPr="00B67056">
        <w:rPr>
          <w:b/>
          <w:bCs/>
          <w:spacing w:val="-9"/>
          <w:sz w:val="24"/>
          <w:szCs w:val="24"/>
        </w:rPr>
        <w:t>результат</w:t>
      </w:r>
      <w:r>
        <w:rPr>
          <w:b/>
          <w:bCs/>
          <w:spacing w:val="-9"/>
          <w:sz w:val="24"/>
          <w:szCs w:val="24"/>
        </w:rPr>
        <w:t xml:space="preserve">ами </w:t>
      </w:r>
      <w:r w:rsidRPr="00757B7F">
        <w:rPr>
          <w:bCs/>
          <w:spacing w:val="-9"/>
          <w:sz w:val="24"/>
          <w:szCs w:val="24"/>
        </w:rPr>
        <w:t xml:space="preserve"> изучения предметной области «Родной язык и родная </w:t>
      </w:r>
      <w:r w:rsidRPr="00757B7F">
        <w:rPr>
          <w:spacing w:val="-9"/>
          <w:sz w:val="24"/>
          <w:szCs w:val="24"/>
        </w:rPr>
        <w:t>литература»</w:t>
      </w:r>
    </w:p>
    <w:p w:rsidR="00014214" w:rsidRPr="00757B7F" w:rsidRDefault="00014214" w:rsidP="00014214">
      <w:pPr>
        <w:shd w:val="clear" w:color="auto" w:fill="FFFFFF"/>
        <w:contextualSpacing/>
        <w:rPr>
          <w:sz w:val="24"/>
          <w:szCs w:val="24"/>
        </w:rPr>
      </w:pPr>
      <w:r>
        <w:rPr>
          <w:bCs/>
          <w:spacing w:val="-14"/>
          <w:sz w:val="24"/>
          <w:szCs w:val="24"/>
        </w:rPr>
        <w:lastRenderedPageBreak/>
        <w:t>являются:</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24"/>
        <w:ind w:right="48"/>
        <w:jc w:val="both"/>
        <w:rPr>
          <w:bCs/>
          <w:spacing w:val="-16"/>
        </w:rPr>
      </w:pPr>
      <w:r w:rsidRPr="00310042">
        <w:rPr>
          <w:spacing w:val="-2"/>
        </w:rPr>
        <w:t xml:space="preserve">Совершенствование видов </w:t>
      </w:r>
      <w:r w:rsidRPr="00310042">
        <w:rPr>
          <w:bCs/>
          <w:spacing w:val="-2"/>
        </w:rPr>
        <w:t xml:space="preserve">речевой деятельности (аудирования, чтения, </w:t>
      </w:r>
      <w:r w:rsidRPr="00310042">
        <w:rPr>
          <w:spacing w:val="-2"/>
        </w:rPr>
        <w:t xml:space="preserve">говорения и </w:t>
      </w:r>
      <w:r w:rsidRPr="00310042">
        <w:t xml:space="preserve">письма), обеспечивающих эффективное взаимодействие с окружающими людьми в </w:t>
      </w:r>
      <w:r w:rsidRPr="00310042">
        <w:rPr>
          <w:spacing w:val="-4"/>
        </w:rPr>
        <w:t>ситуациях формального и неформального межличностного и межкультурного общения;</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0"/>
        <w:ind w:right="922"/>
        <w:rPr>
          <w:spacing w:val="-2"/>
        </w:rPr>
      </w:pPr>
      <w:r w:rsidRPr="00310042">
        <w:rPr>
          <w:bCs/>
          <w:spacing w:val="-7"/>
        </w:rPr>
        <w:t xml:space="preserve">Понимание определяющей роли </w:t>
      </w:r>
      <w:r w:rsidRPr="00310042">
        <w:rPr>
          <w:spacing w:val="-7"/>
        </w:rPr>
        <w:t xml:space="preserve">языка в развитии интеллектуальных и творческих </w:t>
      </w:r>
      <w:r w:rsidRPr="00310042">
        <w:rPr>
          <w:spacing w:val="-4"/>
        </w:rPr>
        <w:t>способностей личности в процессе образования и самообразования;</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4"/>
        <w:rPr>
          <w:spacing w:val="-9"/>
        </w:rPr>
      </w:pPr>
      <w:r w:rsidRPr="00310042">
        <w:rPr>
          <w:spacing w:val="-4"/>
        </w:rPr>
        <w:t>Использование коммуникативно-эстетических возможностей родного языка;</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ind w:right="43"/>
        <w:jc w:val="both"/>
        <w:rPr>
          <w:spacing w:val="-4"/>
        </w:rPr>
      </w:pPr>
      <w:r w:rsidRPr="00310042">
        <w:rPr>
          <w:spacing w:val="-4"/>
        </w:rPr>
        <w:t xml:space="preserve">Расширение и систематизацию научных знаний о родном языке; осознание взаимосвязи его </w:t>
      </w:r>
      <w:r w:rsidRPr="00310042">
        <w:t>уровней и единиц; освоение базовых понятий лингвистики, основных единиц и грамматических категорий языка;</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rPr>
          <w:spacing w:val="-11"/>
        </w:rPr>
      </w:pPr>
      <w:r w:rsidRPr="00310042">
        <w:t xml:space="preserve">Формирование   навыков   проведения   различных видов   анализа   слова </w:t>
      </w:r>
      <w:r w:rsidRPr="00310042">
        <w:rPr>
          <w:spacing w:val="-1"/>
        </w:rPr>
        <w:t xml:space="preserve">(фонетического, морфемного, словообразовательного, лексического, морфологического), </w:t>
      </w:r>
      <w:r w:rsidRPr="00310042">
        <w:rPr>
          <w:spacing w:val="-3"/>
        </w:rPr>
        <w:t xml:space="preserve">синтаксического анализа словосочетания и предложения, а также многоаспектного анализа </w:t>
      </w:r>
      <w:r w:rsidRPr="00310042">
        <w:t>текста;</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4"/>
        <w:ind w:right="43"/>
        <w:jc w:val="both"/>
        <w:rPr>
          <w:spacing w:val="-1"/>
        </w:rPr>
      </w:pPr>
      <w:r w:rsidRPr="00310042">
        <w:t xml:space="preserve">Обогащение активного и потенциального словарного запаса, расширение объема </w:t>
      </w:r>
      <w:r w:rsidRPr="00310042">
        <w:rPr>
          <w:spacing w:val="-3"/>
        </w:rPr>
        <w:t xml:space="preserve">используемых в речи грамматических средств для свободного выражения мыслей и чувств </w:t>
      </w:r>
      <w:r w:rsidRPr="00310042">
        <w:rPr>
          <w:bCs/>
        </w:rPr>
        <w:t xml:space="preserve">на </w:t>
      </w:r>
      <w:r w:rsidRPr="00310042">
        <w:t xml:space="preserve">родном языке </w:t>
      </w:r>
      <w:r w:rsidRPr="00310042">
        <w:rPr>
          <w:bCs/>
        </w:rPr>
        <w:t xml:space="preserve">адекватно ситуации и </w:t>
      </w:r>
      <w:r w:rsidRPr="00310042">
        <w:t>стилю общения;</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4"/>
        <w:ind w:right="24"/>
        <w:jc w:val="both"/>
        <w:rPr>
          <w:spacing w:val="-6"/>
        </w:rPr>
      </w:pPr>
      <w:r w:rsidRPr="00310042">
        <w:rPr>
          <w:spacing w:val="-7"/>
        </w:rPr>
        <w:t xml:space="preserve">Овладение основными </w:t>
      </w:r>
      <w:r w:rsidRPr="00310042">
        <w:rPr>
          <w:bCs/>
          <w:spacing w:val="-7"/>
        </w:rPr>
        <w:t xml:space="preserve">стилистическими ресурсами лексики и </w:t>
      </w:r>
      <w:r w:rsidRPr="00310042">
        <w:rPr>
          <w:spacing w:val="-7"/>
        </w:rPr>
        <w:t xml:space="preserve">фразеологии родного языка, </w:t>
      </w:r>
      <w:r w:rsidRPr="00310042">
        <w:rPr>
          <w:spacing w:val="-4"/>
        </w:rPr>
        <w:t xml:space="preserve">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w:t>
      </w:r>
      <w:r w:rsidRPr="00310042">
        <w:rPr>
          <w:spacing w:val="-3"/>
        </w:rPr>
        <w:t xml:space="preserve">использования в речевой практике при создании устных и письменных высказываний; </w:t>
      </w:r>
      <w:r w:rsidRPr="00310042">
        <w:t>стремление к речевому самосовершенствованию;</w:t>
      </w:r>
    </w:p>
    <w:p w:rsidR="00014214" w:rsidRPr="00310042" w:rsidRDefault="00014214" w:rsidP="0054712E">
      <w:pPr>
        <w:pStyle w:val="af5"/>
        <w:widowControl w:val="0"/>
        <w:numPr>
          <w:ilvl w:val="0"/>
          <w:numId w:val="188"/>
        </w:numPr>
        <w:shd w:val="clear" w:color="auto" w:fill="FFFFFF"/>
        <w:tabs>
          <w:tab w:val="left" w:pos="346"/>
        </w:tabs>
        <w:autoSpaceDE w:val="0"/>
        <w:autoSpaceDN w:val="0"/>
        <w:adjustRightInd w:val="0"/>
        <w:spacing w:before="14"/>
        <w:rPr>
          <w:spacing w:val="-6"/>
        </w:rPr>
      </w:pPr>
      <w:r w:rsidRPr="00310042">
        <w:rPr>
          <w:spacing w:val="-5"/>
        </w:rPr>
        <w:t xml:space="preserve">Формирование ответственности за языковую культуру как общечеловеческую ценность. </w:t>
      </w:r>
      <w:r w:rsidRPr="00310042">
        <w:t>Родная (мордовская) литература</w:t>
      </w:r>
    </w:p>
    <w:p w:rsidR="00014214" w:rsidRPr="00310042" w:rsidRDefault="00014214" w:rsidP="0054712E">
      <w:pPr>
        <w:pStyle w:val="af5"/>
        <w:widowControl w:val="0"/>
        <w:numPr>
          <w:ilvl w:val="0"/>
          <w:numId w:val="188"/>
        </w:numPr>
        <w:shd w:val="clear" w:color="auto" w:fill="FFFFFF"/>
        <w:tabs>
          <w:tab w:val="left" w:pos="360"/>
        </w:tabs>
        <w:autoSpaceDE w:val="0"/>
        <w:autoSpaceDN w:val="0"/>
        <w:adjustRightInd w:val="0"/>
        <w:spacing w:before="10"/>
        <w:ind w:right="29"/>
        <w:jc w:val="both"/>
        <w:rPr>
          <w:spacing w:val="-16"/>
        </w:rPr>
      </w:pPr>
      <w:r w:rsidRPr="00310042">
        <w:rPr>
          <w:spacing w:val="-2"/>
        </w:rPr>
        <w:t xml:space="preserve">Осознание значимости чтения и изучения родной литературы для своего дальнейшего </w:t>
      </w:r>
      <w:r w:rsidRPr="00310042">
        <w:t xml:space="preserve">развития; формирование потребности в систематическом чтении как средстве познания </w:t>
      </w:r>
      <w:r w:rsidRPr="00310042">
        <w:rPr>
          <w:spacing w:val="-3"/>
        </w:rPr>
        <w:t xml:space="preserve">мира и себя в этом мире, гармонизации отношений человека и общества, многоаспектного </w:t>
      </w:r>
      <w:r w:rsidRPr="00310042">
        <w:rPr>
          <w:bCs/>
        </w:rPr>
        <w:t>диалога;</w:t>
      </w:r>
    </w:p>
    <w:p w:rsidR="00014214" w:rsidRPr="00310042" w:rsidRDefault="00014214" w:rsidP="0054712E">
      <w:pPr>
        <w:pStyle w:val="af5"/>
        <w:widowControl w:val="0"/>
        <w:numPr>
          <w:ilvl w:val="0"/>
          <w:numId w:val="188"/>
        </w:numPr>
        <w:shd w:val="clear" w:color="auto" w:fill="FFFFFF"/>
        <w:tabs>
          <w:tab w:val="left" w:pos="360"/>
        </w:tabs>
        <w:autoSpaceDE w:val="0"/>
        <w:autoSpaceDN w:val="0"/>
        <w:adjustRightInd w:val="0"/>
        <w:ind w:right="106"/>
        <w:jc w:val="both"/>
        <w:rPr>
          <w:spacing w:val="-5"/>
        </w:rPr>
      </w:pPr>
      <w:r w:rsidRPr="00310042">
        <w:rPr>
          <w:spacing w:val="-6"/>
        </w:rPr>
        <w:t xml:space="preserve">Понимание </w:t>
      </w:r>
      <w:r w:rsidRPr="00310042">
        <w:rPr>
          <w:bCs/>
          <w:spacing w:val="-6"/>
        </w:rPr>
        <w:t xml:space="preserve">родной литературы как одной из </w:t>
      </w:r>
      <w:r w:rsidRPr="00310042">
        <w:rPr>
          <w:spacing w:val="-6"/>
        </w:rPr>
        <w:t xml:space="preserve">основных национально-культурных ценностей </w:t>
      </w:r>
      <w:r w:rsidRPr="00310042">
        <w:t>народа, как особого способа познания жизни;</w:t>
      </w:r>
    </w:p>
    <w:p w:rsidR="00014214" w:rsidRPr="00310042" w:rsidRDefault="00014214" w:rsidP="0054712E">
      <w:pPr>
        <w:pStyle w:val="af5"/>
        <w:widowControl w:val="0"/>
        <w:numPr>
          <w:ilvl w:val="0"/>
          <w:numId w:val="188"/>
        </w:numPr>
        <w:shd w:val="clear" w:color="auto" w:fill="FFFFFF"/>
        <w:tabs>
          <w:tab w:val="left" w:pos="360"/>
        </w:tabs>
        <w:autoSpaceDE w:val="0"/>
        <w:autoSpaceDN w:val="0"/>
        <w:adjustRightInd w:val="0"/>
        <w:ind w:right="14"/>
        <w:jc w:val="both"/>
        <w:rPr>
          <w:spacing w:val="-6"/>
        </w:rPr>
      </w:pPr>
      <w:r w:rsidRPr="00310042">
        <w:rPr>
          <w:spacing w:val="-3"/>
        </w:rPr>
        <w:t xml:space="preserve">Обеспечение культурной самоидентификации, осознание коммуникативно-эстетических </w:t>
      </w:r>
      <w:r w:rsidRPr="00310042">
        <w:rPr>
          <w:spacing w:val="-4"/>
        </w:rPr>
        <w:t xml:space="preserve">возможностей родного языка на основе имеющихся выдающихся произведений культуры </w:t>
      </w:r>
      <w:r w:rsidRPr="00310042">
        <w:t xml:space="preserve">своего народа, </w:t>
      </w:r>
      <w:r w:rsidRPr="00310042">
        <w:rPr>
          <w:bCs/>
        </w:rPr>
        <w:t xml:space="preserve">российской </w:t>
      </w:r>
      <w:r w:rsidRPr="00310042">
        <w:t xml:space="preserve">и мировой </w:t>
      </w:r>
      <w:r w:rsidRPr="00310042">
        <w:rPr>
          <w:bCs/>
        </w:rPr>
        <w:t>культуры;</w:t>
      </w:r>
    </w:p>
    <w:p w:rsidR="00014214" w:rsidRPr="00310042" w:rsidRDefault="00014214" w:rsidP="0054712E">
      <w:pPr>
        <w:pStyle w:val="af5"/>
        <w:widowControl w:val="0"/>
        <w:numPr>
          <w:ilvl w:val="0"/>
          <w:numId w:val="188"/>
        </w:numPr>
        <w:shd w:val="clear" w:color="auto" w:fill="FFFFFF"/>
        <w:tabs>
          <w:tab w:val="left" w:pos="360"/>
        </w:tabs>
        <w:autoSpaceDE w:val="0"/>
        <w:autoSpaceDN w:val="0"/>
        <w:adjustRightInd w:val="0"/>
        <w:ind w:right="19"/>
        <w:jc w:val="both"/>
        <w:rPr>
          <w:spacing w:val="-4"/>
        </w:rPr>
      </w:pPr>
      <w:r w:rsidRPr="00310042">
        <w:rPr>
          <w:spacing w:val="-3"/>
        </w:rPr>
        <w:t xml:space="preserve">Воспитание квалифицированного читателя со сформированным эстетическим вкусом, способного аргументировать сое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r w:rsidRPr="00310042">
        <w:t>планировать свое досутовое чтение;</w:t>
      </w:r>
    </w:p>
    <w:p w:rsidR="00014214" w:rsidRPr="00F86D6C" w:rsidRDefault="00014214" w:rsidP="0054712E">
      <w:pPr>
        <w:pStyle w:val="af5"/>
        <w:widowControl w:val="0"/>
        <w:numPr>
          <w:ilvl w:val="0"/>
          <w:numId w:val="188"/>
        </w:numPr>
        <w:shd w:val="clear" w:color="auto" w:fill="FFFFFF"/>
        <w:tabs>
          <w:tab w:val="left" w:pos="360"/>
        </w:tabs>
        <w:autoSpaceDE w:val="0"/>
        <w:autoSpaceDN w:val="0"/>
        <w:adjustRightInd w:val="0"/>
        <w:ind w:right="110"/>
        <w:jc w:val="both"/>
        <w:rPr>
          <w:spacing w:val="-9"/>
        </w:rPr>
      </w:pPr>
      <w:r w:rsidRPr="00310042">
        <w:rPr>
          <w:spacing w:val="-5"/>
        </w:rPr>
        <w:t xml:space="preserve">Развитие способности понимать литературные художественные произведения, отражающие </w:t>
      </w:r>
      <w:r w:rsidRPr="00310042">
        <w:t xml:space="preserve">разные </w:t>
      </w:r>
      <w:r w:rsidRPr="00310042">
        <w:rPr>
          <w:bCs/>
        </w:rPr>
        <w:t xml:space="preserve">этнокультурные </w:t>
      </w:r>
      <w:r w:rsidRPr="00310042">
        <w:t>традиции;</w:t>
      </w:r>
    </w:p>
    <w:p w:rsidR="00014214" w:rsidRPr="002201FD" w:rsidRDefault="00014214" w:rsidP="00014214">
      <w:pPr>
        <w:widowControl w:val="0"/>
        <w:shd w:val="clear" w:color="auto" w:fill="FFFFFF"/>
        <w:tabs>
          <w:tab w:val="left" w:pos="360"/>
        </w:tabs>
        <w:autoSpaceDE w:val="0"/>
        <w:autoSpaceDN w:val="0"/>
        <w:adjustRightInd w:val="0"/>
        <w:ind w:right="110"/>
        <w:jc w:val="both"/>
        <w:rPr>
          <w:spacing w:val="-9"/>
        </w:rPr>
      </w:pPr>
    </w:p>
    <w:p w:rsidR="00014214" w:rsidRPr="00A1709A" w:rsidRDefault="00014214" w:rsidP="00014214">
      <w:pPr>
        <w:pStyle w:val="dt-p"/>
        <w:rPr>
          <w:b/>
        </w:rPr>
      </w:pPr>
      <w:r w:rsidRPr="00A1709A">
        <w:rPr>
          <w:b/>
        </w:rPr>
        <w:t>Иностранный язык. Второй иностранный язык</w:t>
      </w:r>
    </w:p>
    <w:p w:rsidR="00014214" w:rsidRDefault="00014214" w:rsidP="00014214">
      <w:pPr>
        <w:pStyle w:val="dt-p"/>
      </w:pPr>
      <w:r>
        <w:t>Изучение предметной области "Иностранные языки" должно обеспечить:</w:t>
      </w:r>
    </w:p>
    <w:p w:rsidR="00014214" w:rsidRDefault="00014214" w:rsidP="0054712E">
      <w:pPr>
        <w:pStyle w:val="dt-p"/>
        <w:numPr>
          <w:ilvl w:val="0"/>
          <w:numId w:val="189"/>
        </w:numPr>
        <w:contextualSpacing/>
      </w:pPr>
      <w:r>
        <w:lastRenderedPageBreak/>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014214" w:rsidRDefault="00014214" w:rsidP="0054712E">
      <w:pPr>
        <w:pStyle w:val="dt-p"/>
        <w:numPr>
          <w:ilvl w:val="0"/>
          <w:numId w:val="189"/>
        </w:numPr>
        <w:contextualSpacing/>
      </w:pPr>
      <w:r>
        <w:t>осознание тесной связи между овладением иностранными языками и личностным, социальным и профессиональным ростом;</w:t>
      </w:r>
    </w:p>
    <w:p w:rsidR="00014214" w:rsidRDefault="00014214" w:rsidP="0054712E">
      <w:pPr>
        <w:pStyle w:val="dt-p"/>
        <w:numPr>
          <w:ilvl w:val="0"/>
          <w:numId w:val="189"/>
        </w:numPr>
        <w:contextualSpacing/>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014214" w:rsidRDefault="00014214" w:rsidP="0054712E">
      <w:pPr>
        <w:pStyle w:val="dt-p"/>
        <w:numPr>
          <w:ilvl w:val="0"/>
          <w:numId w:val="189"/>
        </w:numPr>
        <w:contextualSpacing/>
      </w:pPr>
      <w: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014214" w:rsidRDefault="00014214" w:rsidP="00014214">
      <w:pPr>
        <w:pStyle w:val="dt-p"/>
      </w:pPr>
      <w:r w:rsidRPr="00D66FEE">
        <w:rPr>
          <w:b/>
        </w:rPr>
        <w:t xml:space="preserve">Предметные </w:t>
      </w:r>
      <w:r>
        <w:t>результаты изучения предметной области "Иностранные языки" должны отражать:</w:t>
      </w:r>
    </w:p>
    <w:p w:rsidR="00014214" w:rsidRDefault="00014214" w:rsidP="0054712E">
      <w:pPr>
        <w:pStyle w:val="dt-p"/>
        <w:numPr>
          <w:ilvl w:val="0"/>
          <w:numId w:val="190"/>
        </w:numPr>
        <w:contextualSpacing/>
      </w:pPr>
      <w: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014214" w:rsidRDefault="00014214" w:rsidP="0054712E">
      <w:pPr>
        <w:pStyle w:val="dt-p"/>
        <w:numPr>
          <w:ilvl w:val="0"/>
          <w:numId w:val="190"/>
        </w:numPr>
        <w:contextualSpacing/>
      </w:pPr>
      <w:r>
        <w:t>формирование и совершенствование иноязычной коммуникативной компетенции;</w:t>
      </w:r>
    </w:p>
    <w:p w:rsidR="00014214" w:rsidRDefault="00014214" w:rsidP="0054712E">
      <w:pPr>
        <w:pStyle w:val="dt-p"/>
        <w:numPr>
          <w:ilvl w:val="0"/>
          <w:numId w:val="190"/>
        </w:numPr>
        <w:contextualSpacing/>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014214" w:rsidRDefault="00014214" w:rsidP="0054712E">
      <w:pPr>
        <w:pStyle w:val="dt-p"/>
        <w:numPr>
          <w:ilvl w:val="0"/>
          <w:numId w:val="190"/>
        </w:numPr>
        <w:contextualSpacing/>
      </w:pPr>
      <w:r>
        <w:t>достижение допорогового уровня иноязычной коммуникативной компетенции;</w:t>
      </w:r>
    </w:p>
    <w:p w:rsidR="00014214" w:rsidRPr="00D66FEE" w:rsidRDefault="00014214" w:rsidP="0054712E">
      <w:pPr>
        <w:pStyle w:val="dt-p"/>
        <w:numPr>
          <w:ilvl w:val="0"/>
          <w:numId w:val="190"/>
        </w:numPr>
        <w:contextualSpacing/>
      </w:pPr>
      <w: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014214" w:rsidRPr="00852F8B" w:rsidRDefault="00014214" w:rsidP="00014214">
      <w:pPr>
        <w:spacing w:after="0" w:line="240" w:lineRule="auto"/>
        <w:ind w:firstLine="709"/>
        <w:jc w:val="both"/>
        <w:rPr>
          <w:b/>
          <w:sz w:val="24"/>
          <w:szCs w:val="24"/>
        </w:rPr>
      </w:pPr>
      <w:r w:rsidRPr="00852F8B">
        <w:rPr>
          <w:b/>
          <w:sz w:val="24"/>
          <w:szCs w:val="24"/>
        </w:rPr>
        <w:t>Коммуникативные умения</w:t>
      </w:r>
    </w:p>
    <w:p w:rsidR="00014214" w:rsidRPr="00852F8B" w:rsidRDefault="00014214" w:rsidP="00014214">
      <w:pPr>
        <w:spacing w:after="0" w:line="240" w:lineRule="auto"/>
        <w:ind w:firstLine="709"/>
        <w:jc w:val="both"/>
        <w:rPr>
          <w:b/>
          <w:sz w:val="24"/>
          <w:szCs w:val="24"/>
        </w:rPr>
      </w:pPr>
      <w:r w:rsidRPr="00852F8B">
        <w:rPr>
          <w:b/>
          <w:sz w:val="24"/>
          <w:szCs w:val="24"/>
        </w:rPr>
        <w:t>Говорение.Диалогическая речь</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77"/>
        </w:numPr>
        <w:tabs>
          <w:tab w:val="left" w:pos="993"/>
        </w:tabs>
        <w:spacing w:after="0" w:line="240" w:lineRule="auto"/>
        <w:ind w:left="0" w:firstLine="709"/>
        <w:jc w:val="both"/>
        <w:rPr>
          <w:sz w:val="24"/>
          <w:szCs w:val="24"/>
        </w:rPr>
      </w:pPr>
      <w:r w:rsidRPr="00852F8B">
        <w:rPr>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77"/>
        </w:numPr>
        <w:tabs>
          <w:tab w:val="left" w:pos="993"/>
        </w:tabs>
        <w:spacing w:after="0" w:line="240" w:lineRule="auto"/>
        <w:ind w:left="0" w:firstLine="709"/>
        <w:jc w:val="both"/>
        <w:rPr>
          <w:i/>
          <w:sz w:val="24"/>
          <w:szCs w:val="24"/>
        </w:rPr>
      </w:pPr>
      <w:r w:rsidRPr="00852F8B">
        <w:rPr>
          <w:i/>
          <w:sz w:val="24"/>
          <w:szCs w:val="24"/>
        </w:rPr>
        <w:t xml:space="preserve">вести диалог-обмен мнениями; </w:t>
      </w:r>
    </w:p>
    <w:p w:rsidR="00014214" w:rsidRPr="00852F8B" w:rsidRDefault="00014214" w:rsidP="0054712E">
      <w:pPr>
        <w:numPr>
          <w:ilvl w:val="0"/>
          <w:numId w:val="74"/>
        </w:numPr>
        <w:tabs>
          <w:tab w:val="left" w:pos="993"/>
        </w:tabs>
        <w:spacing w:after="0" w:line="240" w:lineRule="auto"/>
        <w:ind w:left="0" w:firstLine="709"/>
        <w:jc w:val="both"/>
        <w:rPr>
          <w:i/>
          <w:sz w:val="24"/>
          <w:szCs w:val="24"/>
        </w:rPr>
      </w:pPr>
      <w:r w:rsidRPr="00852F8B">
        <w:rPr>
          <w:i/>
          <w:sz w:val="24"/>
          <w:szCs w:val="24"/>
        </w:rPr>
        <w:t>брать и давать интервью;</w:t>
      </w:r>
    </w:p>
    <w:p w:rsidR="00014214" w:rsidRPr="00852F8B" w:rsidRDefault="00014214" w:rsidP="0054712E">
      <w:pPr>
        <w:numPr>
          <w:ilvl w:val="0"/>
          <w:numId w:val="74"/>
        </w:numPr>
        <w:tabs>
          <w:tab w:val="left" w:pos="993"/>
        </w:tabs>
        <w:spacing w:after="0" w:line="240" w:lineRule="auto"/>
        <w:ind w:left="0" w:firstLine="709"/>
        <w:jc w:val="both"/>
        <w:rPr>
          <w:i/>
          <w:sz w:val="24"/>
          <w:szCs w:val="24"/>
        </w:rPr>
      </w:pPr>
      <w:r w:rsidRPr="00852F8B">
        <w:rPr>
          <w:i/>
          <w:sz w:val="24"/>
          <w:szCs w:val="24"/>
        </w:rPr>
        <w:t>вести диалог-расспрос на основе нелинейного текста (таблицы, диаграммы и т. д.).</w:t>
      </w:r>
    </w:p>
    <w:p w:rsidR="00014214" w:rsidRPr="00852F8B" w:rsidRDefault="00014214" w:rsidP="00014214">
      <w:pPr>
        <w:spacing w:after="0" w:line="240" w:lineRule="auto"/>
        <w:ind w:firstLine="709"/>
        <w:jc w:val="both"/>
        <w:rPr>
          <w:b/>
          <w:sz w:val="24"/>
          <w:szCs w:val="24"/>
        </w:rPr>
      </w:pPr>
      <w:r w:rsidRPr="00852F8B">
        <w:rPr>
          <w:b/>
          <w:sz w:val="24"/>
          <w:szCs w:val="24"/>
        </w:rPr>
        <w:t>Говорение. Монологическая речь</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76"/>
        </w:numPr>
        <w:tabs>
          <w:tab w:val="left" w:pos="993"/>
        </w:tabs>
        <w:spacing w:after="0" w:line="240" w:lineRule="auto"/>
        <w:ind w:left="0" w:firstLine="709"/>
        <w:jc w:val="both"/>
        <w:rPr>
          <w:sz w:val="24"/>
          <w:szCs w:val="24"/>
        </w:rPr>
      </w:pPr>
      <w:r w:rsidRPr="00852F8B">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14214" w:rsidRPr="00852F8B" w:rsidRDefault="00014214" w:rsidP="0054712E">
      <w:pPr>
        <w:numPr>
          <w:ilvl w:val="0"/>
          <w:numId w:val="76"/>
        </w:numPr>
        <w:tabs>
          <w:tab w:val="left" w:pos="993"/>
        </w:tabs>
        <w:spacing w:after="0" w:line="240" w:lineRule="auto"/>
        <w:ind w:left="0" w:firstLine="709"/>
        <w:jc w:val="both"/>
        <w:rPr>
          <w:sz w:val="24"/>
          <w:szCs w:val="24"/>
        </w:rPr>
      </w:pPr>
      <w:r w:rsidRPr="00852F8B">
        <w:rPr>
          <w:sz w:val="24"/>
          <w:szCs w:val="24"/>
        </w:rPr>
        <w:t xml:space="preserve">описывать события с опорой на зрительную наглядность и/или вербальную опору (ключевые слова, план, вопросы); </w:t>
      </w:r>
    </w:p>
    <w:p w:rsidR="00014214" w:rsidRPr="00852F8B" w:rsidRDefault="00014214" w:rsidP="0054712E">
      <w:pPr>
        <w:numPr>
          <w:ilvl w:val="0"/>
          <w:numId w:val="76"/>
        </w:numPr>
        <w:tabs>
          <w:tab w:val="left" w:pos="993"/>
        </w:tabs>
        <w:spacing w:after="0" w:line="240" w:lineRule="auto"/>
        <w:ind w:left="0" w:firstLine="709"/>
        <w:jc w:val="both"/>
        <w:rPr>
          <w:sz w:val="24"/>
          <w:szCs w:val="24"/>
        </w:rPr>
      </w:pPr>
      <w:r w:rsidRPr="00852F8B">
        <w:rPr>
          <w:sz w:val="24"/>
          <w:szCs w:val="24"/>
        </w:rPr>
        <w:t xml:space="preserve">давать краткую характеристику реальных людей и литературных персонажей; </w:t>
      </w:r>
    </w:p>
    <w:p w:rsidR="00014214" w:rsidRPr="00852F8B" w:rsidRDefault="00014214" w:rsidP="0054712E">
      <w:pPr>
        <w:numPr>
          <w:ilvl w:val="0"/>
          <w:numId w:val="76"/>
        </w:numPr>
        <w:tabs>
          <w:tab w:val="left" w:pos="993"/>
        </w:tabs>
        <w:spacing w:after="0" w:line="240" w:lineRule="auto"/>
        <w:ind w:left="0" w:firstLine="709"/>
        <w:jc w:val="both"/>
        <w:rPr>
          <w:sz w:val="24"/>
          <w:szCs w:val="24"/>
        </w:rPr>
      </w:pPr>
      <w:r w:rsidRPr="00852F8B">
        <w:rPr>
          <w:sz w:val="24"/>
          <w:szCs w:val="24"/>
        </w:rPr>
        <w:t>передавать основное содержание прочитанного текста с опорой или без опоры на текст, ключевые слова/ план/ вопросы;</w:t>
      </w:r>
    </w:p>
    <w:p w:rsidR="00014214" w:rsidRPr="00852F8B" w:rsidRDefault="00014214" w:rsidP="0054712E">
      <w:pPr>
        <w:numPr>
          <w:ilvl w:val="0"/>
          <w:numId w:val="76"/>
        </w:numPr>
        <w:tabs>
          <w:tab w:val="left" w:pos="993"/>
        </w:tabs>
        <w:spacing w:after="0" w:line="240" w:lineRule="auto"/>
        <w:ind w:left="0" w:firstLine="709"/>
        <w:jc w:val="both"/>
        <w:rPr>
          <w:i/>
          <w:sz w:val="24"/>
          <w:szCs w:val="24"/>
        </w:rPr>
      </w:pPr>
      <w:r w:rsidRPr="00852F8B">
        <w:rPr>
          <w:sz w:val="24"/>
          <w:szCs w:val="24"/>
        </w:rPr>
        <w:lastRenderedPageBreak/>
        <w:t>описывать картинку/ фото с опорой или без опоры на ключевые слова/ план/ вопросы.</w:t>
      </w:r>
    </w:p>
    <w:p w:rsidR="00014214" w:rsidRPr="00852F8B" w:rsidRDefault="00014214" w:rsidP="00014214">
      <w:pPr>
        <w:spacing w:after="0" w:line="240" w:lineRule="auto"/>
        <w:ind w:firstLine="709"/>
        <w:jc w:val="both"/>
        <w:rPr>
          <w:b/>
          <w:sz w:val="24"/>
          <w:szCs w:val="24"/>
        </w:rPr>
      </w:pPr>
      <w:r w:rsidRPr="00852F8B">
        <w:rPr>
          <w:b/>
          <w:sz w:val="24"/>
          <w:szCs w:val="24"/>
        </w:rPr>
        <w:t xml:space="preserve">Выпускник получит возможность научиться: </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 xml:space="preserve">делать сообщение на заданную тему на основе прочитанного; </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кратко высказываться без предварительной подготовки на заданную тему в соответствии с предложенной ситуацией общения;</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кратко высказываться с опорой на нелинейный текст (таблицы, диаграммы, расписание и т. п.);</w:t>
      </w:r>
    </w:p>
    <w:p w:rsidR="00014214" w:rsidRPr="00852F8B" w:rsidRDefault="00014214" w:rsidP="0054712E">
      <w:pPr>
        <w:numPr>
          <w:ilvl w:val="0"/>
          <w:numId w:val="75"/>
        </w:numPr>
        <w:tabs>
          <w:tab w:val="left" w:pos="1134"/>
        </w:tabs>
        <w:spacing w:after="0" w:line="240" w:lineRule="auto"/>
        <w:ind w:left="0" w:firstLine="709"/>
        <w:jc w:val="both"/>
        <w:rPr>
          <w:i/>
          <w:sz w:val="24"/>
          <w:szCs w:val="24"/>
        </w:rPr>
      </w:pPr>
      <w:r w:rsidRPr="00852F8B">
        <w:rPr>
          <w:i/>
          <w:sz w:val="24"/>
          <w:szCs w:val="24"/>
        </w:rPr>
        <w:t>кратко излагать результаты выполненной проектной работы.</w:t>
      </w:r>
    </w:p>
    <w:p w:rsidR="00014214" w:rsidRPr="00852F8B" w:rsidRDefault="00014214" w:rsidP="00014214">
      <w:pPr>
        <w:spacing w:after="0" w:line="240" w:lineRule="auto"/>
        <w:ind w:firstLine="709"/>
        <w:jc w:val="both"/>
        <w:rPr>
          <w:b/>
          <w:i/>
          <w:sz w:val="24"/>
          <w:szCs w:val="24"/>
        </w:rPr>
      </w:pPr>
      <w:r w:rsidRPr="00852F8B">
        <w:rPr>
          <w:b/>
          <w:sz w:val="24"/>
          <w:szCs w:val="24"/>
        </w:rPr>
        <w:t>Аудирование</w:t>
      </w:r>
    </w:p>
    <w:p w:rsidR="00014214" w:rsidRPr="00852F8B" w:rsidRDefault="00014214" w:rsidP="00014214">
      <w:pPr>
        <w:spacing w:after="0" w:line="240" w:lineRule="auto"/>
        <w:ind w:firstLine="709"/>
        <w:jc w:val="both"/>
        <w:rPr>
          <w:b/>
          <w:sz w:val="24"/>
          <w:szCs w:val="24"/>
        </w:rPr>
      </w:pPr>
      <w:r w:rsidRPr="00852F8B">
        <w:rPr>
          <w:b/>
          <w:sz w:val="24"/>
          <w:szCs w:val="24"/>
        </w:rPr>
        <w:t xml:space="preserve">Выпускник научится: </w:t>
      </w:r>
    </w:p>
    <w:p w:rsidR="00014214" w:rsidRPr="00852F8B" w:rsidRDefault="00014214" w:rsidP="0054712E">
      <w:pPr>
        <w:numPr>
          <w:ilvl w:val="0"/>
          <w:numId w:val="78"/>
        </w:numPr>
        <w:tabs>
          <w:tab w:val="left" w:pos="993"/>
        </w:tabs>
        <w:spacing w:after="0" w:line="240" w:lineRule="auto"/>
        <w:ind w:left="0" w:firstLine="709"/>
        <w:jc w:val="both"/>
        <w:rPr>
          <w:sz w:val="24"/>
          <w:szCs w:val="24"/>
        </w:rPr>
      </w:pPr>
      <w:r w:rsidRPr="00852F8B">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14214" w:rsidRPr="00852F8B" w:rsidRDefault="00014214" w:rsidP="0054712E">
      <w:pPr>
        <w:numPr>
          <w:ilvl w:val="0"/>
          <w:numId w:val="78"/>
        </w:numPr>
        <w:tabs>
          <w:tab w:val="left" w:pos="993"/>
        </w:tabs>
        <w:spacing w:after="0" w:line="240" w:lineRule="auto"/>
        <w:ind w:left="0" w:firstLine="709"/>
        <w:jc w:val="both"/>
        <w:rPr>
          <w:sz w:val="24"/>
          <w:szCs w:val="24"/>
        </w:rPr>
      </w:pPr>
      <w:r w:rsidRPr="00852F8B">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79"/>
        </w:numPr>
        <w:tabs>
          <w:tab w:val="left" w:pos="993"/>
        </w:tabs>
        <w:spacing w:after="0" w:line="240" w:lineRule="auto"/>
        <w:ind w:left="0" w:firstLine="709"/>
        <w:jc w:val="both"/>
        <w:rPr>
          <w:i/>
          <w:sz w:val="24"/>
          <w:szCs w:val="24"/>
        </w:rPr>
      </w:pPr>
      <w:r w:rsidRPr="00852F8B">
        <w:rPr>
          <w:i/>
          <w:sz w:val="24"/>
          <w:szCs w:val="24"/>
        </w:rPr>
        <w:t>выделять основную тему в воспринимаемом на слух тексте;</w:t>
      </w:r>
    </w:p>
    <w:p w:rsidR="00014214" w:rsidRPr="00852F8B" w:rsidRDefault="00014214" w:rsidP="0054712E">
      <w:pPr>
        <w:numPr>
          <w:ilvl w:val="0"/>
          <w:numId w:val="79"/>
        </w:numPr>
        <w:tabs>
          <w:tab w:val="left" w:pos="993"/>
        </w:tabs>
        <w:spacing w:after="0" w:line="240" w:lineRule="auto"/>
        <w:ind w:left="0" w:firstLine="709"/>
        <w:jc w:val="both"/>
        <w:rPr>
          <w:i/>
          <w:sz w:val="24"/>
          <w:szCs w:val="24"/>
        </w:rPr>
      </w:pPr>
      <w:r w:rsidRPr="00852F8B">
        <w:rPr>
          <w:i/>
          <w:sz w:val="24"/>
          <w:szCs w:val="24"/>
        </w:rPr>
        <w:t>использовать контекстуальную или языковую догадку при восприятии на слух текстов, содержащих незнакомые слова.</w:t>
      </w:r>
    </w:p>
    <w:p w:rsidR="00014214" w:rsidRPr="00852F8B" w:rsidRDefault="00014214" w:rsidP="00014214">
      <w:pPr>
        <w:spacing w:after="0" w:line="240" w:lineRule="auto"/>
        <w:ind w:firstLine="709"/>
        <w:jc w:val="both"/>
        <w:rPr>
          <w:i/>
          <w:sz w:val="24"/>
          <w:szCs w:val="24"/>
        </w:rPr>
      </w:pPr>
      <w:r w:rsidRPr="00852F8B">
        <w:rPr>
          <w:b/>
          <w:sz w:val="24"/>
          <w:szCs w:val="24"/>
        </w:rPr>
        <w:t xml:space="preserve">Чтение </w:t>
      </w:r>
    </w:p>
    <w:p w:rsidR="00014214" w:rsidRPr="00852F8B" w:rsidRDefault="00014214" w:rsidP="00014214">
      <w:pPr>
        <w:spacing w:after="0" w:line="240" w:lineRule="auto"/>
        <w:ind w:firstLine="709"/>
        <w:jc w:val="both"/>
        <w:rPr>
          <w:b/>
          <w:sz w:val="24"/>
          <w:szCs w:val="24"/>
        </w:rPr>
      </w:pPr>
      <w:r w:rsidRPr="00852F8B">
        <w:rPr>
          <w:b/>
          <w:sz w:val="24"/>
          <w:szCs w:val="24"/>
        </w:rPr>
        <w:t xml:space="preserve">Выпускник научится: </w:t>
      </w:r>
    </w:p>
    <w:p w:rsidR="00014214" w:rsidRPr="00852F8B" w:rsidRDefault="00014214" w:rsidP="0054712E">
      <w:pPr>
        <w:numPr>
          <w:ilvl w:val="0"/>
          <w:numId w:val="80"/>
        </w:numPr>
        <w:tabs>
          <w:tab w:val="left" w:pos="993"/>
        </w:tabs>
        <w:spacing w:after="0" w:line="240" w:lineRule="auto"/>
        <w:ind w:left="0" w:firstLine="709"/>
        <w:jc w:val="both"/>
        <w:rPr>
          <w:sz w:val="24"/>
          <w:szCs w:val="24"/>
        </w:rPr>
      </w:pPr>
      <w:r w:rsidRPr="00852F8B">
        <w:rPr>
          <w:sz w:val="24"/>
          <w:szCs w:val="24"/>
        </w:rPr>
        <w:t>читать и понимать основное содержание несложных аутентичных текстов, содержащие отдельные неизученные языковые явления;</w:t>
      </w:r>
    </w:p>
    <w:p w:rsidR="00014214" w:rsidRPr="00852F8B" w:rsidRDefault="00014214" w:rsidP="0054712E">
      <w:pPr>
        <w:numPr>
          <w:ilvl w:val="0"/>
          <w:numId w:val="80"/>
        </w:numPr>
        <w:tabs>
          <w:tab w:val="left" w:pos="993"/>
        </w:tabs>
        <w:spacing w:after="0" w:line="240" w:lineRule="auto"/>
        <w:ind w:left="0" w:firstLine="709"/>
        <w:jc w:val="both"/>
        <w:rPr>
          <w:sz w:val="24"/>
          <w:szCs w:val="24"/>
        </w:rPr>
      </w:pPr>
      <w:r w:rsidRPr="00852F8B">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14214" w:rsidRPr="00852F8B" w:rsidRDefault="00014214" w:rsidP="0054712E">
      <w:pPr>
        <w:numPr>
          <w:ilvl w:val="0"/>
          <w:numId w:val="81"/>
        </w:numPr>
        <w:tabs>
          <w:tab w:val="left" w:pos="993"/>
        </w:tabs>
        <w:spacing w:after="0" w:line="240" w:lineRule="auto"/>
        <w:ind w:left="0" w:firstLine="709"/>
        <w:jc w:val="both"/>
        <w:rPr>
          <w:i/>
          <w:sz w:val="24"/>
          <w:szCs w:val="24"/>
        </w:rPr>
      </w:pPr>
      <w:r w:rsidRPr="00852F8B">
        <w:rPr>
          <w:sz w:val="24"/>
          <w:szCs w:val="24"/>
        </w:rPr>
        <w:t>читать и полностью понимать несложные аутентичные тексты, построенные на изученном языковом материале;</w:t>
      </w:r>
    </w:p>
    <w:p w:rsidR="00014214" w:rsidRPr="00852F8B" w:rsidRDefault="00014214" w:rsidP="0054712E">
      <w:pPr>
        <w:numPr>
          <w:ilvl w:val="0"/>
          <w:numId w:val="81"/>
        </w:numPr>
        <w:tabs>
          <w:tab w:val="left" w:pos="993"/>
        </w:tabs>
        <w:spacing w:after="0" w:line="240" w:lineRule="auto"/>
        <w:ind w:left="0" w:firstLine="709"/>
        <w:jc w:val="both"/>
        <w:rPr>
          <w:sz w:val="24"/>
          <w:szCs w:val="24"/>
        </w:rPr>
      </w:pPr>
      <w:r w:rsidRPr="00852F8B">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14214" w:rsidRPr="00852F8B" w:rsidRDefault="00014214" w:rsidP="00014214">
      <w:pPr>
        <w:spacing w:after="0" w:line="240" w:lineRule="auto"/>
        <w:ind w:firstLine="709"/>
        <w:jc w:val="both"/>
        <w:rPr>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81"/>
        </w:numPr>
        <w:tabs>
          <w:tab w:val="left" w:pos="993"/>
        </w:tabs>
        <w:spacing w:after="0" w:line="240" w:lineRule="auto"/>
        <w:ind w:left="0" w:firstLine="709"/>
        <w:jc w:val="both"/>
        <w:rPr>
          <w:i/>
          <w:sz w:val="24"/>
          <w:szCs w:val="24"/>
        </w:rPr>
      </w:pPr>
      <w:r w:rsidRPr="00852F8B">
        <w:rPr>
          <w:i/>
          <w:sz w:val="24"/>
          <w:szCs w:val="24"/>
        </w:rPr>
        <w:t>устанавливать причинно-следственную взаимосвязь фактов и событий, изложенных в несложном аутентичном тексте;</w:t>
      </w:r>
    </w:p>
    <w:p w:rsidR="00014214" w:rsidRPr="00852F8B" w:rsidRDefault="00014214" w:rsidP="0054712E">
      <w:pPr>
        <w:numPr>
          <w:ilvl w:val="0"/>
          <w:numId w:val="81"/>
        </w:numPr>
        <w:tabs>
          <w:tab w:val="left" w:pos="993"/>
        </w:tabs>
        <w:spacing w:after="0" w:line="240" w:lineRule="auto"/>
        <w:ind w:left="0" w:firstLine="709"/>
        <w:jc w:val="both"/>
        <w:rPr>
          <w:i/>
          <w:sz w:val="24"/>
          <w:szCs w:val="24"/>
        </w:rPr>
      </w:pPr>
      <w:r w:rsidRPr="00852F8B">
        <w:rPr>
          <w:i/>
          <w:sz w:val="24"/>
          <w:szCs w:val="24"/>
        </w:rPr>
        <w:t>восстанавливать текст из разрозненных абзацев или путем добавления выпущенных фрагментов.</w:t>
      </w:r>
    </w:p>
    <w:p w:rsidR="00014214" w:rsidRPr="00852F8B" w:rsidRDefault="00014214" w:rsidP="00014214">
      <w:pPr>
        <w:spacing w:after="0" w:line="240" w:lineRule="auto"/>
        <w:ind w:firstLine="709"/>
        <w:jc w:val="both"/>
        <w:rPr>
          <w:b/>
          <w:sz w:val="24"/>
          <w:szCs w:val="24"/>
        </w:rPr>
      </w:pPr>
      <w:r w:rsidRPr="00852F8B">
        <w:rPr>
          <w:b/>
          <w:sz w:val="24"/>
          <w:szCs w:val="24"/>
        </w:rPr>
        <w:t xml:space="preserve">Письменная речь </w:t>
      </w:r>
    </w:p>
    <w:p w:rsidR="00014214" w:rsidRPr="00852F8B" w:rsidRDefault="00014214" w:rsidP="00014214">
      <w:pPr>
        <w:spacing w:after="0" w:line="240" w:lineRule="auto"/>
        <w:ind w:firstLine="709"/>
        <w:jc w:val="both"/>
        <w:rPr>
          <w:b/>
          <w:sz w:val="24"/>
          <w:szCs w:val="24"/>
        </w:rPr>
      </w:pPr>
      <w:r w:rsidRPr="00852F8B">
        <w:rPr>
          <w:b/>
          <w:sz w:val="24"/>
          <w:szCs w:val="24"/>
        </w:rPr>
        <w:t xml:space="preserve">Выпускник научится: </w:t>
      </w:r>
    </w:p>
    <w:p w:rsidR="00014214" w:rsidRPr="00852F8B" w:rsidRDefault="00014214" w:rsidP="0054712E">
      <w:pPr>
        <w:numPr>
          <w:ilvl w:val="0"/>
          <w:numId w:val="82"/>
        </w:numPr>
        <w:tabs>
          <w:tab w:val="left" w:pos="993"/>
        </w:tabs>
        <w:spacing w:after="0" w:line="240" w:lineRule="auto"/>
        <w:ind w:left="0" w:firstLine="709"/>
        <w:jc w:val="both"/>
        <w:rPr>
          <w:sz w:val="24"/>
          <w:szCs w:val="24"/>
        </w:rPr>
      </w:pPr>
      <w:r w:rsidRPr="00852F8B">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14214" w:rsidRPr="00852F8B" w:rsidRDefault="00014214" w:rsidP="0054712E">
      <w:pPr>
        <w:numPr>
          <w:ilvl w:val="0"/>
          <w:numId w:val="82"/>
        </w:numPr>
        <w:tabs>
          <w:tab w:val="left" w:pos="993"/>
        </w:tabs>
        <w:spacing w:after="0" w:line="240" w:lineRule="auto"/>
        <w:ind w:left="0" w:firstLine="709"/>
        <w:jc w:val="both"/>
        <w:rPr>
          <w:sz w:val="24"/>
          <w:szCs w:val="24"/>
        </w:rPr>
      </w:pPr>
      <w:r w:rsidRPr="00852F8B">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14214" w:rsidRPr="00852F8B" w:rsidRDefault="00014214" w:rsidP="0054712E">
      <w:pPr>
        <w:numPr>
          <w:ilvl w:val="0"/>
          <w:numId w:val="82"/>
        </w:numPr>
        <w:tabs>
          <w:tab w:val="left" w:pos="993"/>
        </w:tabs>
        <w:spacing w:after="0" w:line="240" w:lineRule="auto"/>
        <w:ind w:left="0" w:firstLine="709"/>
        <w:jc w:val="both"/>
        <w:rPr>
          <w:sz w:val="24"/>
          <w:szCs w:val="24"/>
        </w:rPr>
      </w:pPr>
      <w:r w:rsidRPr="00852F8B">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14214" w:rsidRPr="00852F8B" w:rsidRDefault="00014214" w:rsidP="0054712E">
      <w:pPr>
        <w:numPr>
          <w:ilvl w:val="0"/>
          <w:numId w:val="82"/>
        </w:numPr>
        <w:tabs>
          <w:tab w:val="left" w:pos="993"/>
        </w:tabs>
        <w:spacing w:after="0" w:line="240" w:lineRule="auto"/>
        <w:ind w:left="0" w:firstLine="709"/>
        <w:jc w:val="both"/>
        <w:rPr>
          <w:sz w:val="24"/>
          <w:szCs w:val="24"/>
        </w:rPr>
      </w:pPr>
      <w:r w:rsidRPr="00852F8B">
        <w:rPr>
          <w:sz w:val="24"/>
          <w:szCs w:val="24"/>
        </w:rPr>
        <w:t>писать небольшие письменные высказывания с опорой на образец/ план.</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83"/>
        </w:numPr>
        <w:tabs>
          <w:tab w:val="left" w:pos="993"/>
        </w:tabs>
        <w:spacing w:after="0" w:line="240" w:lineRule="auto"/>
        <w:ind w:left="0" w:firstLine="709"/>
        <w:jc w:val="both"/>
        <w:rPr>
          <w:i/>
          <w:sz w:val="24"/>
          <w:szCs w:val="24"/>
        </w:rPr>
      </w:pPr>
      <w:r w:rsidRPr="00852F8B">
        <w:rPr>
          <w:i/>
          <w:sz w:val="24"/>
          <w:szCs w:val="24"/>
        </w:rPr>
        <w:lastRenderedPageBreak/>
        <w:t>делать краткие выписки из текста с целью их использования в собственных устных высказываниях;</w:t>
      </w:r>
    </w:p>
    <w:p w:rsidR="00014214" w:rsidRPr="00852F8B" w:rsidRDefault="00014214" w:rsidP="0054712E">
      <w:pPr>
        <w:numPr>
          <w:ilvl w:val="0"/>
          <w:numId w:val="83"/>
        </w:numPr>
        <w:tabs>
          <w:tab w:val="left" w:pos="993"/>
        </w:tabs>
        <w:spacing w:after="0" w:line="240" w:lineRule="auto"/>
        <w:ind w:left="0" w:firstLine="709"/>
        <w:jc w:val="both"/>
        <w:rPr>
          <w:i/>
          <w:sz w:val="24"/>
          <w:szCs w:val="24"/>
        </w:rPr>
      </w:pPr>
      <w:r w:rsidRPr="00852F8B">
        <w:rPr>
          <w:i/>
          <w:sz w:val="24"/>
          <w:szCs w:val="24"/>
        </w:rPr>
        <w:t>писать электронное письмо (</w:t>
      </w:r>
      <w:r w:rsidRPr="00852F8B">
        <w:rPr>
          <w:i/>
          <w:sz w:val="24"/>
          <w:szCs w:val="24"/>
          <w:lang w:val="en-US"/>
        </w:rPr>
        <w:t>e</w:t>
      </w:r>
      <w:r w:rsidRPr="00852F8B">
        <w:rPr>
          <w:i/>
          <w:sz w:val="24"/>
          <w:szCs w:val="24"/>
        </w:rPr>
        <w:t>-</w:t>
      </w:r>
      <w:r w:rsidRPr="00852F8B">
        <w:rPr>
          <w:i/>
          <w:sz w:val="24"/>
          <w:szCs w:val="24"/>
          <w:lang w:val="en-US"/>
        </w:rPr>
        <w:t>mail</w:t>
      </w:r>
      <w:r w:rsidRPr="00852F8B">
        <w:rPr>
          <w:i/>
          <w:sz w:val="24"/>
          <w:szCs w:val="24"/>
        </w:rPr>
        <w:t>) зарубежному другу в ответ на электронное письмо-стимул;</w:t>
      </w:r>
    </w:p>
    <w:p w:rsidR="00014214" w:rsidRPr="00852F8B" w:rsidRDefault="00014214" w:rsidP="0054712E">
      <w:pPr>
        <w:numPr>
          <w:ilvl w:val="0"/>
          <w:numId w:val="83"/>
        </w:numPr>
        <w:tabs>
          <w:tab w:val="left" w:pos="993"/>
        </w:tabs>
        <w:spacing w:after="0" w:line="240" w:lineRule="auto"/>
        <w:ind w:left="0" w:firstLine="709"/>
        <w:jc w:val="both"/>
        <w:rPr>
          <w:i/>
          <w:sz w:val="24"/>
          <w:szCs w:val="24"/>
        </w:rPr>
      </w:pPr>
      <w:r w:rsidRPr="00852F8B">
        <w:rPr>
          <w:i/>
          <w:sz w:val="24"/>
          <w:szCs w:val="24"/>
        </w:rPr>
        <w:t xml:space="preserve">составлять план/ тезисы устного или письменного сообщения; </w:t>
      </w:r>
    </w:p>
    <w:p w:rsidR="00014214" w:rsidRPr="00852F8B" w:rsidRDefault="00014214" w:rsidP="0054712E">
      <w:pPr>
        <w:numPr>
          <w:ilvl w:val="0"/>
          <w:numId w:val="84"/>
        </w:numPr>
        <w:tabs>
          <w:tab w:val="left" w:pos="993"/>
        </w:tabs>
        <w:spacing w:after="0" w:line="240" w:lineRule="auto"/>
        <w:ind w:left="0" w:firstLine="709"/>
        <w:jc w:val="both"/>
        <w:rPr>
          <w:i/>
          <w:sz w:val="24"/>
          <w:szCs w:val="24"/>
        </w:rPr>
      </w:pPr>
      <w:r w:rsidRPr="00852F8B">
        <w:rPr>
          <w:i/>
          <w:sz w:val="24"/>
          <w:szCs w:val="24"/>
        </w:rPr>
        <w:t>кратко излагать в письменном виде результаты проектной деятельности;</w:t>
      </w:r>
    </w:p>
    <w:p w:rsidR="00014214" w:rsidRPr="00852F8B" w:rsidRDefault="00014214" w:rsidP="0054712E">
      <w:pPr>
        <w:numPr>
          <w:ilvl w:val="0"/>
          <w:numId w:val="84"/>
        </w:numPr>
        <w:tabs>
          <w:tab w:val="left" w:pos="993"/>
        </w:tabs>
        <w:spacing w:after="0" w:line="240" w:lineRule="auto"/>
        <w:ind w:left="0" w:firstLine="709"/>
        <w:jc w:val="both"/>
        <w:rPr>
          <w:i/>
          <w:sz w:val="24"/>
          <w:szCs w:val="24"/>
        </w:rPr>
      </w:pPr>
      <w:r w:rsidRPr="00852F8B">
        <w:rPr>
          <w:i/>
          <w:sz w:val="24"/>
          <w:szCs w:val="24"/>
        </w:rPr>
        <w:t>писать небольшое письменное высказывание с опорой на нелинейный текст (таблицы, диаграммы и т. п.).</w:t>
      </w:r>
    </w:p>
    <w:p w:rsidR="00014214" w:rsidRPr="00852F8B" w:rsidRDefault="00014214" w:rsidP="00014214">
      <w:pPr>
        <w:spacing w:after="0" w:line="240" w:lineRule="auto"/>
        <w:ind w:firstLine="709"/>
        <w:jc w:val="both"/>
        <w:rPr>
          <w:b/>
          <w:sz w:val="24"/>
          <w:szCs w:val="24"/>
        </w:rPr>
      </w:pPr>
      <w:r w:rsidRPr="00852F8B">
        <w:rPr>
          <w:b/>
          <w:sz w:val="24"/>
          <w:szCs w:val="24"/>
        </w:rPr>
        <w:t>Языковые навыки и средства оперирования ими</w:t>
      </w:r>
    </w:p>
    <w:p w:rsidR="00014214" w:rsidRPr="00852F8B" w:rsidRDefault="00014214" w:rsidP="00014214">
      <w:pPr>
        <w:spacing w:after="0" w:line="240" w:lineRule="auto"/>
        <w:ind w:firstLine="709"/>
        <w:jc w:val="both"/>
        <w:rPr>
          <w:b/>
          <w:sz w:val="24"/>
          <w:szCs w:val="24"/>
        </w:rPr>
      </w:pPr>
      <w:r w:rsidRPr="00852F8B">
        <w:rPr>
          <w:b/>
          <w:sz w:val="24"/>
          <w:szCs w:val="24"/>
        </w:rPr>
        <w:t>Орфография и пунктуация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91"/>
        </w:numPr>
        <w:tabs>
          <w:tab w:val="left" w:pos="993"/>
        </w:tabs>
        <w:spacing w:after="0" w:line="240" w:lineRule="auto"/>
        <w:ind w:left="0" w:firstLine="709"/>
        <w:jc w:val="both"/>
        <w:rPr>
          <w:sz w:val="24"/>
          <w:szCs w:val="24"/>
        </w:rPr>
      </w:pPr>
      <w:r w:rsidRPr="00852F8B">
        <w:rPr>
          <w:sz w:val="24"/>
          <w:szCs w:val="24"/>
        </w:rPr>
        <w:t>правильно писать изученные слова;</w:t>
      </w:r>
    </w:p>
    <w:p w:rsidR="00014214" w:rsidRPr="00852F8B" w:rsidRDefault="00014214" w:rsidP="0054712E">
      <w:pPr>
        <w:numPr>
          <w:ilvl w:val="0"/>
          <w:numId w:val="91"/>
        </w:numPr>
        <w:tabs>
          <w:tab w:val="left" w:pos="993"/>
        </w:tabs>
        <w:spacing w:after="0" w:line="240" w:lineRule="auto"/>
        <w:ind w:left="0" w:firstLine="709"/>
        <w:jc w:val="both"/>
        <w:rPr>
          <w:sz w:val="24"/>
          <w:szCs w:val="24"/>
        </w:rPr>
      </w:pPr>
      <w:r w:rsidRPr="00852F8B">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14214" w:rsidRPr="00852F8B" w:rsidRDefault="00014214" w:rsidP="0054712E">
      <w:pPr>
        <w:numPr>
          <w:ilvl w:val="0"/>
          <w:numId w:val="91"/>
        </w:numPr>
        <w:tabs>
          <w:tab w:val="left" w:pos="993"/>
        </w:tabs>
        <w:spacing w:after="0" w:line="240" w:lineRule="auto"/>
        <w:ind w:left="0" w:firstLine="709"/>
        <w:jc w:val="both"/>
        <w:rPr>
          <w:sz w:val="24"/>
          <w:szCs w:val="24"/>
        </w:rPr>
      </w:pPr>
      <w:r w:rsidRPr="00852F8B">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92"/>
        </w:numPr>
        <w:tabs>
          <w:tab w:val="left" w:pos="993"/>
        </w:tabs>
        <w:spacing w:after="0" w:line="240" w:lineRule="auto"/>
        <w:ind w:left="0" w:firstLine="709"/>
        <w:jc w:val="both"/>
        <w:rPr>
          <w:i/>
          <w:sz w:val="24"/>
          <w:szCs w:val="24"/>
        </w:rPr>
      </w:pPr>
      <w:r w:rsidRPr="00852F8B">
        <w:rPr>
          <w:i/>
          <w:sz w:val="24"/>
          <w:szCs w:val="24"/>
        </w:rPr>
        <w:t>сравнивать и анализировать буквосочетания английского языка и их транскрипцию.</w:t>
      </w:r>
    </w:p>
    <w:p w:rsidR="00014214" w:rsidRPr="00852F8B" w:rsidRDefault="00014214" w:rsidP="00014214">
      <w:pPr>
        <w:spacing w:after="0" w:line="240" w:lineRule="auto"/>
        <w:ind w:firstLine="709"/>
        <w:jc w:val="both"/>
        <w:rPr>
          <w:b/>
          <w:sz w:val="24"/>
          <w:szCs w:val="24"/>
        </w:rPr>
      </w:pPr>
      <w:r w:rsidRPr="00852F8B">
        <w:rPr>
          <w:b/>
          <w:sz w:val="24"/>
          <w:szCs w:val="24"/>
        </w:rPr>
        <w:t>Фонетическая сторона речи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t>соблюдать правильное ударение в изученных словах;</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t>различать коммуникативные типы предложений по их интонации;</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t>членить предложение на смысловые группы;</w:t>
      </w:r>
    </w:p>
    <w:p w:rsidR="00014214" w:rsidRPr="00852F8B" w:rsidRDefault="00014214" w:rsidP="0054712E">
      <w:pPr>
        <w:numPr>
          <w:ilvl w:val="0"/>
          <w:numId w:val="85"/>
        </w:numPr>
        <w:tabs>
          <w:tab w:val="left" w:pos="993"/>
        </w:tabs>
        <w:spacing w:after="0" w:line="240" w:lineRule="auto"/>
        <w:ind w:left="0" w:firstLine="709"/>
        <w:jc w:val="both"/>
        <w:rPr>
          <w:sz w:val="24"/>
          <w:szCs w:val="24"/>
        </w:rPr>
      </w:pPr>
      <w:r w:rsidRPr="00852F8B">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85"/>
        </w:numPr>
        <w:tabs>
          <w:tab w:val="left" w:pos="993"/>
        </w:tabs>
        <w:spacing w:after="0" w:line="240" w:lineRule="auto"/>
        <w:ind w:left="0" w:firstLine="709"/>
        <w:jc w:val="both"/>
        <w:rPr>
          <w:i/>
          <w:sz w:val="24"/>
          <w:szCs w:val="24"/>
        </w:rPr>
      </w:pPr>
      <w:r w:rsidRPr="00852F8B">
        <w:rPr>
          <w:i/>
          <w:sz w:val="24"/>
          <w:szCs w:val="24"/>
        </w:rPr>
        <w:t>выражать модальные значения, чувства и эмоции с помощью интонации;</w:t>
      </w:r>
    </w:p>
    <w:p w:rsidR="00014214" w:rsidRPr="00852F8B" w:rsidRDefault="00014214" w:rsidP="0054712E">
      <w:pPr>
        <w:numPr>
          <w:ilvl w:val="0"/>
          <w:numId w:val="85"/>
        </w:numPr>
        <w:tabs>
          <w:tab w:val="left" w:pos="993"/>
        </w:tabs>
        <w:spacing w:after="0" w:line="240" w:lineRule="auto"/>
        <w:ind w:left="0" w:firstLine="709"/>
        <w:jc w:val="both"/>
        <w:rPr>
          <w:i/>
          <w:sz w:val="24"/>
          <w:szCs w:val="24"/>
        </w:rPr>
      </w:pPr>
      <w:r w:rsidRPr="00852F8B">
        <w:rPr>
          <w:i/>
          <w:sz w:val="24"/>
          <w:szCs w:val="24"/>
        </w:rPr>
        <w:t>различать британские и американские варианты английского языка в прослушанных высказываниях.</w:t>
      </w:r>
    </w:p>
    <w:p w:rsidR="00014214" w:rsidRPr="00852F8B" w:rsidRDefault="00014214" w:rsidP="00014214">
      <w:pPr>
        <w:spacing w:after="0" w:line="240" w:lineRule="auto"/>
        <w:ind w:firstLine="709"/>
        <w:jc w:val="both"/>
        <w:rPr>
          <w:b/>
          <w:sz w:val="24"/>
          <w:szCs w:val="24"/>
        </w:rPr>
      </w:pPr>
      <w:r w:rsidRPr="00852F8B">
        <w:rPr>
          <w:b/>
          <w:sz w:val="24"/>
          <w:szCs w:val="24"/>
        </w:rPr>
        <w:t>Лексическая сторона речи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86"/>
        </w:numPr>
        <w:tabs>
          <w:tab w:val="left" w:pos="993"/>
        </w:tabs>
        <w:spacing w:after="0" w:line="240" w:lineRule="auto"/>
        <w:ind w:left="0" w:firstLine="709"/>
        <w:jc w:val="both"/>
        <w:rPr>
          <w:sz w:val="24"/>
          <w:szCs w:val="24"/>
        </w:rPr>
      </w:pPr>
      <w:r w:rsidRPr="00852F8B">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14214" w:rsidRPr="00852F8B" w:rsidRDefault="00014214" w:rsidP="0054712E">
      <w:pPr>
        <w:numPr>
          <w:ilvl w:val="0"/>
          <w:numId w:val="86"/>
        </w:numPr>
        <w:tabs>
          <w:tab w:val="left" w:pos="993"/>
        </w:tabs>
        <w:spacing w:after="0" w:line="240" w:lineRule="auto"/>
        <w:ind w:left="0" w:firstLine="709"/>
        <w:jc w:val="both"/>
        <w:rPr>
          <w:sz w:val="24"/>
          <w:szCs w:val="24"/>
        </w:rPr>
      </w:pPr>
      <w:r w:rsidRPr="00852F8B">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14214" w:rsidRPr="00852F8B" w:rsidRDefault="00014214" w:rsidP="0054712E">
      <w:pPr>
        <w:numPr>
          <w:ilvl w:val="0"/>
          <w:numId w:val="86"/>
        </w:numPr>
        <w:tabs>
          <w:tab w:val="left" w:pos="993"/>
        </w:tabs>
        <w:spacing w:after="0" w:line="240" w:lineRule="auto"/>
        <w:ind w:left="0" w:firstLine="709"/>
        <w:jc w:val="both"/>
        <w:rPr>
          <w:sz w:val="24"/>
          <w:szCs w:val="24"/>
        </w:rPr>
      </w:pPr>
      <w:r w:rsidRPr="00852F8B">
        <w:rPr>
          <w:sz w:val="24"/>
          <w:szCs w:val="24"/>
        </w:rPr>
        <w:t>соблюдать существующие в английском языке нормы лексической сочетаемости;</w:t>
      </w:r>
    </w:p>
    <w:p w:rsidR="00014214" w:rsidRPr="00852F8B" w:rsidRDefault="00014214" w:rsidP="0054712E">
      <w:pPr>
        <w:numPr>
          <w:ilvl w:val="0"/>
          <w:numId w:val="86"/>
        </w:numPr>
        <w:tabs>
          <w:tab w:val="left" w:pos="993"/>
        </w:tabs>
        <w:spacing w:after="0" w:line="240" w:lineRule="auto"/>
        <w:ind w:left="0" w:firstLine="709"/>
        <w:jc w:val="both"/>
        <w:rPr>
          <w:sz w:val="24"/>
          <w:szCs w:val="24"/>
        </w:rPr>
      </w:pPr>
      <w:r w:rsidRPr="00852F8B">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14214" w:rsidRPr="00852F8B" w:rsidRDefault="00014214" w:rsidP="0054712E">
      <w:pPr>
        <w:numPr>
          <w:ilvl w:val="0"/>
          <w:numId w:val="86"/>
        </w:numPr>
        <w:tabs>
          <w:tab w:val="left" w:pos="993"/>
        </w:tabs>
        <w:spacing w:after="0" w:line="240" w:lineRule="auto"/>
        <w:ind w:left="0" w:firstLine="709"/>
        <w:jc w:val="both"/>
        <w:rPr>
          <w:sz w:val="24"/>
          <w:szCs w:val="24"/>
          <w:lang w:bidi="en-US"/>
        </w:rPr>
      </w:pPr>
      <w:r w:rsidRPr="00852F8B">
        <w:rPr>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14214" w:rsidRPr="00852F8B" w:rsidRDefault="00014214" w:rsidP="0054712E">
      <w:pPr>
        <w:numPr>
          <w:ilvl w:val="0"/>
          <w:numId w:val="147"/>
        </w:numPr>
        <w:tabs>
          <w:tab w:val="left" w:pos="993"/>
        </w:tabs>
        <w:spacing w:after="0" w:line="240" w:lineRule="auto"/>
        <w:ind w:left="0" w:firstLine="709"/>
        <w:jc w:val="both"/>
        <w:rPr>
          <w:sz w:val="24"/>
          <w:szCs w:val="24"/>
        </w:rPr>
      </w:pPr>
      <w:r w:rsidRPr="00852F8B">
        <w:rPr>
          <w:sz w:val="24"/>
          <w:szCs w:val="24"/>
        </w:rPr>
        <w:t xml:space="preserve">глаголы при помощи аффиксов </w:t>
      </w:r>
      <w:r w:rsidRPr="00852F8B">
        <w:rPr>
          <w:i/>
          <w:sz w:val="24"/>
          <w:szCs w:val="24"/>
          <w:lang w:val="en-US"/>
        </w:rPr>
        <w:t>dis</w:t>
      </w:r>
      <w:r w:rsidRPr="00852F8B">
        <w:rPr>
          <w:sz w:val="24"/>
          <w:szCs w:val="24"/>
        </w:rPr>
        <w:t xml:space="preserve">-, </w:t>
      </w:r>
      <w:r w:rsidRPr="00852F8B">
        <w:rPr>
          <w:i/>
          <w:sz w:val="24"/>
          <w:szCs w:val="24"/>
          <w:lang w:val="en-US"/>
        </w:rPr>
        <w:t>mis</w:t>
      </w:r>
      <w:r w:rsidRPr="00852F8B">
        <w:rPr>
          <w:sz w:val="24"/>
          <w:szCs w:val="24"/>
        </w:rPr>
        <w:t xml:space="preserve">-, </w:t>
      </w:r>
      <w:r w:rsidRPr="00852F8B">
        <w:rPr>
          <w:i/>
          <w:sz w:val="24"/>
          <w:szCs w:val="24"/>
          <w:lang w:val="en-US"/>
        </w:rPr>
        <w:t>re</w:t>
      </w:r>
      <w:r w:rsidRPr="00852F8B">
        <w:rPr>
          <w:sz w:val="24"/>
          <w:szCs w:val="24"/>
        </w:rPr>
        <w:t>-, -</w:t>
      </w:r>
      <w:r w:rsidRPr="00852F8B">
        <w:rPr>
          <w:i/>
          <w:sz w:val="24"/>
          <w:szCs w:val="24"/>
          <w:lang w:val="en-US"/>
        </w:rPr>
        <w:t>i</w:t>
      </w:r>
      <w:r w:rsidRPr="00852F8B">
        <w:rPr>
          <w:i/>
          <w:sz w:val="24"/>
          <w:szCs w:val="24"/>
        </w:rPr>
        <w:t>ze</w:t>
      </w:r>
      <w:r w:rsidRPr="00852F8B">
        <w:rPr>
          <w:sz w:val="24"/>
          <w:szCs w:val="24"/>
        </w:rPr>
        <w:t>/-</w:t>
      </w:r>
      <w:r w:rsidRPr="00852F8B">
        <w:rPr>
          <w:i/>
          <w:sz w:val="24"/>
          <w:szCs w:val="24"/>
        </w:rPr>
        <w:t>ise</w:t>
      </w:r>
      <w:r w:rsidRPr="00852F8B">
        <w:rPr>
          <w:sz w:val="24"/>
          <w:szCs w:val="24"/>
        </w:rPr>
        <w:t xml:space="preserve">; </w:t>
      </w:r>
    </w:p>
    <w:p w:rsidR="00014214" w:rsidRPr="00852F8B" w:rsidRDefault="00014214" w:rsidP="0054712E">
      <w:pPr>
        <w:numPr>
          <w:ilvl w:val="0"/>
          <w:numId w:val="147"/>
        </w:numPr>
        <w:tabs>
          <w:tab w:val="left" w:pos="993"/>
        </w:tabs>
        <w:spacing w:after="0" w:line="240" w:lineRule="auto"/>
        <w:ind w:left="0" w:firstLine="709"/>
        <w:jc w:val="both"/>
        <w:rPr>
          <w:sz w:val="24"/>
          <w:szCs w:val="24"/>
          <w:lang w:val="en-US"/>
        </w:rPr>
      </w:pPr>
      <w:r w:rsidRPr="00852F8B">
        <w:rPr>
          <w:sz w:val="24"/>
          <w:szCs w:val="24"/>
        </w:rPr>
        <w:t>именасуществительныеприпомощисуффиксов</w:t>
      </w:r>
      <w:r w:rsidRPr="00852F8B">
        <w:rPr>
          <w:sz w:val="24"/>
          <w:szCs w:val="24"/>
          <w:lang w:val="en-US"/>
        </w:rPr>
        <w:t xml:space="preserve"> -</w:t>
      </w:r>
      <w:r w:rsidRPr="00852F8B">
        <w:rPr>
          <w:i/>
          <w:sz w:val="24"/>
          <w:szCs w:val="24"/>
          <w:lang w:val="en-US"/>
        </w:rPr>
        <w:t>or</w:t>
      </w:r>
      <w:r w:rsidRPr="00852F8B">
        <w:rPr>
          <w:sz w:val="24"/>
          <w:szCs w:val="24"/>
          <w:lang w:val="en-US"/>
        </w:rPr>
        <w:t>/ -</w:t>
      </w:r>
      <w:r w:rsidRPr="00852F8B">
        <w:rPr>
          <w:i/>
          <w:sz w:val="24"/>
          <w:szCs w:val="24"/>
          <w:lang w:val="en-US"/>
        </w:rPr>
        <w:t>er</w:t>
      </w:r>
      <w:r w:rsidRPr="00852F8B">
        <w:rPr>
          <w:sz w:val="24"/>
          <w:szCs w:val="24"/>
          <w:lang w:val="en-US"/>
        </w:rPr>
        <w:t>, -</w:t>
      </w:r>
      <w:r w:rsidRPr="00852F8B">
        <w:rPr>
          <w:i/>
          <w:sz w:val="24"/>
          <w:szCs w:val="24"/>
          <w:lang w:val="en-US"/>
        </w:rPr>
        <w:t>ist</w:t>
      </w:r>
      <w:r w:rsidRPr="00852F8B">
        <w:rPr>
          <w:sz w:val="24"/>
          <w:szCs w:val="24"/>
          <w:lang w:val="en-US"/>
        </w:rPr>
        <w:t xml:space="preserve"> , -</w:t>
      </w:r>
      <w:r w:rsidRPr="00852F8B">
        <w:rPr>
          <w:i/>
          <w:sz w:val="24"/>
          <w:szCs w:val="24"/>
          <w:lang w:val="en-US"/>
        </w:rPr>
        <w:t>sion</w:t>
      </w:r>
      <w:r w:rsidRPr="00852F8B">
        <w:rPr>
          <w:sz w:val="24"/>
          <w:szCs w:val="24"/>
          <w:lang w:val="en-US"/>
        </w:rPr>
        <w:t>/-</w:t>
      </w:r>
      <w:r w:rsidRPr="00852F8B">
        <w:rPr>
          <w:i/>
          <w:sz w:val="24"/>
          <w:szCs w:val="24"/>
          <w:lang w:val="en-US"/>
        </w:rPr>
        <w:t>tion</w:t>
      </w:r>
      <w:r w:rsidRPr="00852F8B">
        <w:rPr>
          <w:sz w:val="24"/>
          <w:szCs w:val="24"/>
          <w:lang w:val="en-US"/>
        </w:rPr>
        <w:t>, -</w:t>
      </w:r>
      <w:r w:rsidRPr="00852F8B">
        <w:rPr>
          <w:i/>
          <w:sz w:val="24"/>
          <w:szCs w:val="24"/>
          <w:lang w:val="en-US"/>
        </w:rPr>
        <w:t>nce</w:t>
      </w:r>
      <w:r w:rsidRPr="00852F8B">
        <w:rPr>
          <w:sz w:val="24"/>
          <w:szCs w:val="24"/>
          <w:lang w:val="en-US"/>
        </w:rPr>
        <w:t>/-</w:t>
      </w:r>
      <w:r w:rsidRPr="00852F8B">
        <w:rPr>
          <w:i/>
          <w:sz w:val="24"/>
          <w:szCs w:val="24"/>
          <w:lang w:val="en-US"/>
        </w:rPr>
        <w:t>ence</w:t>
      </w:r>
      <w:r w:rsidRPr="00852F8B">
        <w:rPr>
          <w:sz w:val="24"/>
          <w:szCs w:val="24"/>
          <w:lang w:val="en-US"/>
        </w:rPr>
        <w:t>, -</w:t>
      </w:r>
      <w:r w:rsidRPr="00852F8B">
        <w:rPr>
          <w:i/>
          <w:sz w:val="24"/>
          <w:szCs w:val="24"/>
          <w:lang w:val="en-US"/>
        </w:rPr>
        <w:t>ment</w:t>
      </w:r>
      <w:r w:rsidRPr="00852F8B">
        <w:rPr>
          <w:sz w:val="24"/>
          <w:szCs w:val="24"/>
          <w:lang w:val="en-US"/>
        </w:rPr>
        <w:t>, -</w:t>
      </w:r>
      <w:r w:rsidRPr="00852F8B">
        <w:rPr>
          <w:i/>
          <w:sz w:val="24"/>
          <w:szCs w:val="24"/>
          <w:lang w:val="en-US"/>
        </w:rPr>
        <w:t>ity</w:t>
      </w:r>
      <w:r w:rsidRPr="00852F8B">
        <w:rPr>
          <w:sz w:val="24"/>
          <w:szCs w:val="24"/>
          <w:lang w:val="en-US"/>
        </w:rPr>
        <w:t xml:space="preserve"> , -</w:t>
      </w:r>
      <w:r w:rsidRPr="00852F8B">
        <w:rPr>
          <w:i/>
          <w:sz w:val="24"/>
          <w:szCs w:val="24"/>
          <w:lang w:val="en-US"/>
        </w:rPr>
        <w:t>ness</w:t>
      </w:r>
      <w:r w:rsidRPr="00852F8B">
        <w:rPr>
          <w:sz w:val="24"/>
          <w:szCs w:val="24"/>
          <w:lang w:val="en-US"/>
        </w:rPr>
        <w:t>, -</w:t>
      </w:r>
      <w:r w:rsidRPr="00852F8B">
        <w:rPr>
          <w:i/>
          <w:sz w:val="24"/>
          <w:szCs w:val="24"/>
          <w:lang w:val="en-US"/>
        </w:rPr>
        <w:t>ship</w:t>
      </w:r>
      <w:r w:rsidRPr="00852F8B">
        <w:rPr>
          <w:sz w:val="24"/>
          <w:szCs w:val="24"/>
          <w:lang w:val="en-US"/>
        </w:rPr>
        <w:t>, -</w:t>
      </w:r>
      <w:r w:rsidRPr="00852F8B">
        <w:rPr>
          <w:i/>
          <w:sz w:val="24"/>
          <w:szCs w:val="24"/>
          <w:lang w:val="en-US"/>
        </w:rPr>
        <w:t>ing</w:t>
      </w:r>
      <w:r w:rsidRPr="00852F8B">
        <w:rPr>
          <w:sz w:val="24"/>
          <w:szCs w:val="24"/>
          <w:lang w:val="en-US"/>
        </w:rPr>
        <w:t xml:space="preserve">; </w:t>
      </w:r>
    </w:p>
    <w:p w:rsidR="00014214" w:rsidRPr="00852F8B" w:rsidRDefault="00014214" w:rsidP="0054712E">
      <w:pPr>
        <w:numPr>
          <w:ilvl w:val="0"/>
          <w:numId w:val="147"/>
        </w:numPr>
        <w:tabs>
          <w:tab w:val="left" w:pos="993"/>
        </w:tabs>
        <w:spacing w:after="0" w:line="240" w:lineRule="auto"/>
        <w:ind w:left="0" w:firstLine="709"/>
        <w:jc w:val="both"/>
        <w:rPr>
          <w:sz w:val="24"/>
          <w:szCs w:val="24"/>
          <w:lang w:val="en-US" w:bidi="en-US"/>
        </w:rPr>
      </w:pPr>
      <w:r w:rsidRPr="00852F8B">
        <w:rPr>
          <w:sz w:val="24"/>
          <w:szCs w:val="24"/>
        </w:rPr>
        <w:t>именаприлагательныеприпомощиаффиксов</w:t>
      </w:r>
      <w:r w:rsidRPr="00852F8B">
        <w:rPr>
          <w:i/>
          <w:sz w:val="24"/>
          <w:szCs w:val="24"/>
          <w:lang w:val="en-US" w:bidi="en-US"/>
        </w:rPr>
        <w:t>inter</w:t>
      </w:r>
      <w:r w:rsidRPr="00852F8B">
        <w:rPr>
          <w:sz w:val="24"/>
          <w:szCs w:val="24"/>
          <w:lang w:val="en-US" w:bidi="en-US"/>
        </w:rPr>
        <w:t>-; -</w:t>
      </w:r>
      <w:r w:rsidRPr="00852F8B">
        <w:rPr>
          <w:i/>
          <w:sz w:val="24"/>
          <w:szCs w:val="24"/>
          <w:lang w:val="en-US" w:bidi="en-US"/>
        </w:rPr>
        <w:t>y</w:t>
      </w:r>
      <w:r w:rsidRPr="00852F8B">
        <w:rPr>
          <w:sz w:val="24"/>
          <w:szCs w:val="24"/>
          <w:lang w:val="en-US" w:bidi="en-US"/>
        </w:rPr>
        <w:t>, -</w:t>
      </w:r>
      <w:r w:rsidRPr="00852F8B">
        <w:rPr>
          <w:i/>
          <w:sz w:val="24"/>
          <w:szCs w:val="24"/>
          <w:lang w:val="en-US" w:bidi="en-US"/>
        </w:rPr>
        <w:t>ly</w:t>
      </w:r>
      <w:r w:rsidRPr="00852F8B">
        <w:rPr>
          <w:sz w:val="24"/>
          <w:szCs w:val="24"/>
          <w:lang w:val="en-US" w:bidi="en-US"/>
        </w:rPr>
        <w:t>, -</w:t>
      </w:r>
      <w:r w:rsidRPr="00852F8B">
        <w:rPr>
          <w:i/>
          <w:sz w:val="24"/>
          <w:szCs w:val="24"/>
          <w:lang w:val="en-US" w:bidi="en-US"/>
        </w:rPr>
        <w:t>ful</w:t>
      </w:r>
      <w:r w:rsidRPr="00852F8B">
        <w:rPr>
          <w:sz w:val="24"/>
          <w:szCs w:val="24"/>
          <w:lang w:val="en-US" w:bidi="en-US"/>
        </w:rPr>
        <w:t xml:space="preserve"> , -</w:t>
      </w:r>
      <w:r w:rsidRPr="00852F8B">
        <w:rPr>
          <w:i/>
          <w:sz w:val="24"/>
          <w:szCs w:val="24"/>
          <w:lang w:val="en-US" w:bidi="en-US"/>
        </w:rPr>
        <w:t>al</w:t>
      </w:r>
      <w:r w:rsidRPr="00852F8B">
        <w:rPr>
          <w:sz w:val="24"/>
          <w:szCs w:val="24"/>
          <w:lang w:val="en-US" w:bidi="en-US"/>
        </w:rPr>
        <w:t xml:space="preserve"> , -</w:t>
      </w:r>
      <w:r w:rsidRPr="00852F8B">
        <w:rPr>
          <w:i/>
          <w:sz w:val="24"/>
          <w:szCs w:val="24"/>
          <w:lang w:val="en-US" w:bidi="en-US"/>
        </w:rPr>
        <w:t>ic</w:t>
      </w:r>
      <w:r w:rsidRPr="00852F8B">
        <w:rPr>
          <w:sz w:val="24"/>
          <w:szCs w:val="24"/>
          <w:lang w:val="en-US" w:bidi="en-US"/>
        </w:rPr>
        <w:t>,-</w:t>
      </w:r>
      <w:r w:rsidRPr="00852F8B">
        <w:rPr>
          <w:i/>
          <w:sz w:val="24"/>
          <w:szCs w:val="24"/>
          <w:lang w:val="en-US" w:bidi="en-US"/>
        </w:rPr>
        <w:t>ian</w:t>
      </w:r>
      <w:r w:rsidRPr="00852F8B">
        <w:rPr>
          <w:sz w:val="24"/>
          <w:szCs w:val="24"/>
          <w:lang w:val="en-US" w:bidi="en-US"/>
        </w:rPr>
        <w:t>/</w:t>
      </w:r>
      <w:r w:rsidRPr="00852F8B">
        <w:rPr>
          <w:i/>
          <w:sz w:val="24"/>
          <w:szCs w:val="24"/>
          <w:lang w:val="en-US" w:bidi="en-US"/>
        </w:rPr>
        <w:t>an</w:t>
      </w:r>
      <w:r w:rsidRPr="00852F8B">
        <w:rPr>
          <w:sz w:val="24"/>
          <w:szCs w:val="24"/>
          <w:lang w:val="en-US" w:bidi="en-US"/>
        </w:rPr>
        <w:t>, -</w:t>
      </w:r>
      <w:r w:rsidRPr="00852F8B">
        <w:rPr>
          <w:i/>
          <w:sz w:val="24"/>
          <w:szCs w:val="24"/>
          <w:lang w:val="en-US" w:bidi="en-US"/>
        </w:rPr>
        <w:t>ing</w:t>
      </w:r>
      <w:r w:rsidRPr="00852F8B">
        <w:rPr>
          <w:sz w:val="24"/>
          <w:szCs w:val="24"/>
          <w:lang w:val="en-US" w:bidi="en-US"/>
        </w:rPr>
        <w:t>; -</w:t>
      </w:r>
      <w:r w:rsidRPr="00852F8B">
        <w:rPr>
          <w:i/>
          <w:sz w:val="24"/>
          <w:szCs w:val="24"/>
          <w:lang w:val="en-US" w:bidi="en-US"/>
        </w:rPr>
        <w:t>ous</w:t>
      </w:r>
      <w:r w:rsidRPr="00852F8B">
        <w:rPr>
          <w:sz w:val="24"/>
          <w:szCs w:val="24"/>
          <w:lang w:val="en-US" w:bidi="en-US"/>
        </w:rPr>
        <w:t>, -</w:t>
      </w:r>
      <w:r w:rsidRPr="00852F8B">
        <w:rPr>
          <w:i/>
          <w:sz w:val="24"/>
          <w:szCs w:val="24"/>
          <w:lang w:val="en-US" w:bidi="en-US"/>
        </w:rPr>
        <w:t>able</w:t>
      </w:r>
      <w:r w:rsidRPr="00852F8B">
        <w:rPr>
          <w:sz w:val="24"/>
          <w:szCs w:val="24"/>
          <w:lang w:val="en-US" w:bidi="en-US"/>
        </w:rPr>
        <w:t>/</w:t>
      </w:r>
      <w:r w:rsidRPr="00852F8B">
        <w:rPr>
          <w:i/>
          <w:sz w:val="24"/>
          <w:szCs w:val="24"/>
          <w:lang w:val="en-US" w:bidi="en-US"/>
        </w:rPr>
        <w:t>ible</w:t>
      </w:r>
      <w:r w:rsidRPr="00852F8B">
        <w:rPr>
          <w:sz w:val="24"/>
          <w:szCs w:val="24"/>
          <w:lang w:val="en-US" w:bidi="en-US"/>
        </w:rPr>
        <w:t>, -</w:t>
      </w:r>
      <w:r w:rsidRPr="00852F8B">
        <w:rPr>
          <w:i/>
          <w:sz w:val="24"/>
          <w:szCs w:val="24"/>
          <w:lang w:val="en-US" w:bidi="en-US"/>
        </w:rPr>
        <w:t>less</w:t>
      </w:r>
      <w:r w:rsidRPr="00852F8B">
        <w:rPr>
          <w:sz w:val="24"/>
          <w:szCs w:val="24"/>
          <w:lang w:val="en-US" w:bidi="en-US"/>
        </w:rPr>
        <w:t>, -</w:t>
      </w:r>
      <w:r w:rsidRPr="00852F8B">
        <w:rPr>
          <w:i/>
          <w:sz w:val="24"/>
          <w:szCs w:val="24"/>
          <w:lang w:val="en-US" w:bidi="en-US"/>
        </w:rPr>
        <w:t>ive</w:t>
      </w:r>
      <w:r w:rsidRPr="00852F8B">
        <w:rPr>
          <w:sz w:val="24"/>
          <w:szCs w:val="24"/>
          <w:lang w:val="en-US" w:bidi="en-US"/>
        </w:rPr>
        <w:t>;</w:t>
      </w:r>
    </w:p>
    <w:p w:rsidR="00014214" w:rsidRPr="00852F8B" w:rsidRDefault="00014214" w:rsidP="0054712E">
      <w:pPr>
        <w:numPr>
          <w:ilvl w:val="0"/>
          <w:numId w:val="147"/>
        </w:numPr>
        <w:tabs>
          <w:tab w:val="left" w:pos="993"/>
        </w:tabs>
        <w:spacing w:after="0" w:line="240" w:lineRule="auto"/>
        <w:ind w:left="0" w:firstLine="709"/>
        <w:jc w:val="both"/>
        <w:rPr>
          <w:sz w:val="24"/>
          <w:szCs w:val="24"/>
        </w:rPr>
      </w:pPr>
      <w:r w:rsidRPr="00852F8B">
        <w:rPr>
          <w:sz w:val="24"/>
          <w:szCs w:val="24"/>
        </w:rPr>
        <w:t>наречия при помощи суффикса -</w:t>
      </w:r>
      <w:r w:rsidRPr="00852F8B">
        <w:rPr>
          <w:i/>
          <w:sz w:val="24"/>
          <w:szCs w:val="24"/>
          <w:lang w:val="en-US"/>
        </w:rPr>
        <w:t>ly</w:t>
      </w:r>
      <w:r w:rsidRPr="00852F8B">
        <w:rPr>
          <w:sz w:val="24"/>
          <w:szCs w:val="24"/>
        </w:rPr>
        <w:t>;</w:t>
      </w:r>
    </w:p>
    <w:p w:rsidR="00014214" w:rsidRPr="00852F8B" w:rsidRDefault="00014214" w:rsidP="0054712E">
      <w:pPr>
        <w:numPr>
          <w:ilvl w:val="0"/>
          <w:numId w:val="147"/>
        </w:numPr>
        <w:tabs>
          <w:tab w:val="left" w:pos="993"/>
        </w:tabs>
        <w:spacing w:after="0" w:line="240" w:lineRule="auto"/>
        <w:ind w:left="0" w:firstLine="709"/>
        <w:jc w:val="both"/>
        <w:rPr>
          <w:sz w:val="24"/>
          <w:szCs w:val="24"/>
        </w:rPr>
      </w:pPr>
      <w:r w:rsidRPr="00852F8B">
        <w:rPr>
          <w:sz w:val="24"/>
          <w:szCs w:val="24"/>
        </w:rPr>
        <w:t>имена существительные, имена прилагательные, наречия при помощи отрицательных префиксов</w:t>
      </w:r>
      <w:r w:rsidRPr="00852F8B">
        <w:rPr>
          <w:i/>
          <w:sz w:val="24"/>
          <w:szCs w:val="24"/>
          <w:lang w:val="en-US" w:bidi="en-US"/>
        </w:rPr>
        <w:t>un</w:t>
      </w:r>
      <w:r w:rsidRPr="00852F8B">
        <w:rPr>
          <w:sz w:val="24"/>
          <w:szCs w:val="24"/>
          <w:lang w:bidi="en-US"/>
        </w:rPr>
        <w:t xml:space="preserve">-, </w:t>
      </w:r>
      <w:r w:rsidRPr="00852F8B">
        <w:rPr>
          <w:i/>
          <w:sz w:val="24"/>
          <w:szCs w:val="24"/>
          <w:lang w:val="en-US" w:bidi="en-US"/>
        </w:rPr>
        <w:t>im</w:t>
      </w:r>
      <w:r w:rsidRPr="00852F8B">
        <w:rPr>
          <w:sz w:val="24"/>
          <w:szCs w:val="24"/>
          <w:lang w:bidi="en-US"/>
        </w:rPr>
        <w:t>-/</w:t>
      </w:r>
      <w:r w:rsidRPr="00852F8B">
        <w:rPr>
          <w:i/>
          <w:sz w:val="24"/>
          <w:szCs w:val="24"/>
          <w:lang w:val="en-US" w:bidi="en-US"/>
        </w:rPr>
        <w:t>in</w:t>
      </w:r>
      <w:r w:rsidRPr="00852F8B">
        <w:rPr>
          <w:sz w:val="24"/>
          <w:szCs w:val="24"/>
          <w:lang w:bidi="en-US"/>
        </w:rPr>
        <w:t>-;</w:t>
      </w:r>
    </w:p>
    <w:p w:rsidR="00014214" w:rsidRPr="00852F8B" w:rsidRDefault="00014214" w:rsidP="0054712E">
      <w:pPr>
        <w:numPr>
          <w:ilvl w:val="0"/>
          <w:numId w:val="147"/>
        </w:numPr>
        <w:tabs>
          <w:tab w:val="left" w:pos="993"/>
        </w:tabs>
        <w:spacing w:after="0" w:line="240" w:lineRule="auto"/>
        <w:ind w:left="0" w:firstLine="709"/>
        <w:jc w:val="both"/>
        <w:rPr>
          <w:sz w:val="24"/>
          <w:szCs w:val="24"/>
        </w:rPr>
      </w:pPr>
      <w:r w:rsidRPr="00852F8B">
        <w:rPr>
          <w:sz w:val="24"/>
          <w:szCs w:val="24"/>
        </w:rPr>
        <w:t>числительные при помощи суффиксов -</w:t>
      </w:r>
      <w:r w:rsidRPr="00852F8B">
        <w:rPr>
          <w:i/>
          <w:sz w:val="24"/>
          <w:szCs w:val="24"/>
          <w:lang w:val="en-US"/>
        </w:rPr>
        <w:t>teen</w:t>
      </w:r>
      <w:r w:rsidRPr="00852F8B">
        <w:rPr>
          <w:sz w:val="24"/>
          <w:szCs w:val="24"/>
        </w:rPr>
        <w:t>, -</w:t>
      </w:r>
      <w:r w:rsidRPr="00852F8B">
        <w:rPr>
          <w:i/>
          <w:sz w:val="24"/>
          <w:szCs w:val="24"/>
          <w:lang w:val="en-US"/>
        </w:rPr>
        <w:t>ty</w:t>
      </w:r>
      <w:r w:rsidRPr="00852F8B">
        <w:rPr>
          <w:sz w:val="24"/>
          <w:szCs w:val="24"/>
        </w:rPr>
        <w:t>; -</w:t>
      </w:r>
      <w:r w:rsidRPr="00852F8B">
        <w:rPr>
          <w:i/>
          <w:sz w:val="24"/>
          <w:szCs w:val="24"/>
          <w:lang w:val="en-US"/>
        </w:rPr>
        <w:t>th</w:t>
      </w:r>
      <w:r w:rsidRPr="00852F8B">
        <w:rPr>
          <w:sz w:val="24"/>
          <w:szCs w:val="24"/>
        </w:rPr>
        <w:t>.</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наиболее распространенные фразовые глаголы;</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распознавать принадлежность слов к частям речи по аффиксам;</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различные средства связи в тексте для обеспечения его целостности (</w:t>
      </w:r>
      <w:r w:rsidRPr="00852F8B">
        <w:rPr>
          <w:i/>
          <w:sz w:val="24"/>
          <w:szCs w:val="24"/>
          <w:lang w:val="en-US"/>
        </w:rPr>
        <w:t>firstly</w:t>
      </w:r>
      <w:r w:rsidRPr="00852F8B">
        <w:rPr>
          <w:i/>
          <w:sz w:val="24"/>
          <w:szCs w:val="24"/>
        </w:rPr>
        <w:t xml:space="preserve">, </w:t>
      </w:r>
      <w:r w:rsidRPr="00852F8B">
        <w:rPr>
          <w:i/>
          <w:sz w:val="24"/>
          <w:szCs w:val="24"/>
          <w:lang w:val="en-US"/>
        </w:rPr>
        <w:t>tobeginwith</w:t>
      </w:r>
      <w:r w:rsidRPr="00852F8B">
        <w:rPr>
          <w:i/>
          <w:sz w:val="24"/>
          <w:szCs w:val="24"/>
        </w:rPr>
        <w:t xml:space="preserve">, </w:t>
      </w:r>
      <w:r w:rsidRPr="00852F8B">
        <w:rPr>
          <w:i/>
          <w:sz w:val="24"/>
          <w:szCs w:val="24"/>
          <w:lang w:val="en-US"/>
        </w:rPr>
        <w:t>however</w:t>
      </w:r>
      <w:r w:rsidRPr="00852F8B">
        <w:rPr>
          <w:i/>
          <w:sz w:val="24"/>
          <w:szCs w:val="24"/>
        </w:rPr>
        <w:t xml:space="preserve">, </w:t>
      </w:r>
      <w:r w:rsidRPr="00852F8B">
        <w:rPr>
          <w:i/>
          <w:sz w:val="24"/>
          <w:szCs w:val="24"/>
          <w:lang w:val="en-US"/>
        </w:rPr>
        <w:t>asforme</w:t>
      </w:r>
      <w:r w:rsidRPr="00852F8B">
        <w:rPr>
          <w:i/>
          <w:sz w:val="24"/>
          <w:szCs w:val="24"/>
        </w:rPr>
        <w:t xml:space="preserve">, </w:t>
      </w:r>
      <w:r w:rsidRPr="00852F8B">
        <w:rPr>
          <w:i/>
          <w:sz w:val="24"/>
          <w:szCs w:val="24"/>
          <w:lang w:val="en-US"/>
        </w:rPr>
        <w:t>finally</w:t>
      </w:r>
      <w:r w:rsidRPr="00852F8B">
        <w:rPr>
          <w:i/>
          <w:sz w:val="24"/>
          <w:szCs w:val="24"/>
        </w:rPr>
        <w:t xml:space="preserve">, </w:t>
      </w:r>
      <w:r w:rsidRPr="00852F8B">
        <w:rPr>
          <w:i/>
          <w:sz w:val="24"/>
          <w:szCs w:val="24"/>
          <w:lang w:val="en-US"/>
        </w:rPr>
        <w:t>atlast</w:t>
      </w:r>
      <w:r w:rsidRPr="00852F8B">
        <w:rPr>
          <w:i/>
          <w:sz w:val="24"/>
          <w:szCs w:val="24"/>
        </w:rPr>
        <w:t xml:space="preserve">, </w:t>
      </w:r>
      <w:r w:rsidRPr="00852F8B">
        <w:rPr>
          <w:i/>
          <w:sz w:val="24"/>
          <w:szCs w:val="24"/>
          <w:lang w:val="en-US"/>
        </w:rPr>
        <w:t>etc</w:t>
      </w:r>
      <w:r w:rsidRPr="00852F8B">
        <w:rPr>
          <w:i/>
          <w:sz w:val="24"/>
          <w:szCs w:val="24"/>
        </w:rPr>
        <w:t>.);</w:t>
      </w:r>
    </w:p>
    <w:p w:rsidR="00014214" w:rsidRPr="00852F8B" w:rsidRDefault="00014214" w:rsidP="0054712E">
      <w:pPr>
        <w:numPr>
          <w:ilvl w:val="0"/>
          <w:numId w:val="87"/>
        </w:numPr>
        <w:tabs>
          <w:tab w:val="left" w:pos="993"/>
        </w:tabs>
        <w:spacing w:after="0" w:line="240" w:lineRule="auto"/>
        <w:ind w:left="0" w:firstLine="709"/>
        <w:jc w:val="both"/>
        <w:rPr>
          <w:i/>
          <w:sz w:val="24"/>
          <w:szCs w:val="24"/>
        </w:rPr>
      </w:pPr>
      <w:r w:rsidRPr="00852F8B">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14214" w:rsidRPr="00852F8B" w:rsidRDefault="00014214" w:rsidP="00014214">
      <w:pPr>
        <w:spacing w:after="0" w:line="240" w:lineRule="auto"/>
        <w:ind w:firstLine="709"/>
        <w:jc w:val="both"/>
        <w:rPr>
          <w:b/>
          <w:sz w:val="24"/>
          <w:szCs w:val="24"/>
        </w:rPr>
      </w:pPr>
      <w:r w:rsidRPr="00852F8B">
        <w:rPr>
          <w:b/>
          <w:sz w:val="24"/>
          <w:szCs w:val="24"/>
        </w:rPr>
        <w:t>Грамматическая сторона речи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89"/>
        </w:numPr>
        <w:tabs>
          <w:tab w:val="left" w:pos="993"/>
        </w:tabs>
        <w:spacing w:after="0" w:line="240" w:lineRule="auto"/>
        <w:ind w:left="0" w:firstLine="709"/>
        <w:jc w:val="both"/>
        <w:rPr>
          <w:sz w:val="24"/>
          <w:szCs w:val="24"/>
        </w:rPr>
      </w:pPr>
      <w:r w:rsidRPr="00852F8B">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 xml:space="preserve">распознавать и употреблять в речи предложения с начальным </w:t>
      </w:r>
      <w:r w:rsidRPr="00852F8B">
        <w:rPr>
          <w:i/>
          <w:sz w:val="24"/>
          <w:szCs w:val="24"/>
        </w:rPr>
        <w:t>It</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 xml:space="preserve">распознавать и употреблять в речи предложения с начальным </w:t>
      </w:r>
      <w:r w:rsidRPr="00852F8B">
        <w:rPr>
          <w:i/>
          <w:sz w:val="24"/>
          <w:szCs w:val="24"/>
        </w:rPr>
        <w:t>There+</w:t>
      </w:r>
      <w:r w:rsidRPr="00852F8B">
        <w:rPr>
          <w:i/>
          <w:sz w:val="24"/>
          <w:szCs w:val="24"/>
          <w:lang w:val="en-US"/>
        </w:rPr>
        <w:t>tobe</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 xml:space="preserve">распознавать и употреблять в речи сложносочиненные предложения с сочинительными союзами </w:t>
      </w:r>
      <w:r w:rsidRPr="00852F8B">
        <w:rPr>
          <w:i/>
          <w:sz w:val="24"/>
          <w:szCs w:val="24"/>
        </w:rPr>
        <w:t>and</w:t>
      </w:r>
      <w:r w:rsidRPr="00852F8B">
        <w:rPr>
          <w:sz w:val="24"/>
          <w:szCs w:val="24"/>
        </w:rPr>
        <w:t>,</w:t>
      </w:r>
      <w:r w:rsidRPr="00852F8B">
        <w:rPr>
          <w:i/>
          <w:sz w:val="24"/>
          <w:szCs w:val="24"/>
        </w:rPr>
        <w:t xml:space="preserve"> but</w:t>
      </w:r>
      <w:r w:rsidRPr="00852F8B">
        <w:rPr>
          <w:sz w:val="24"/>
          <w:szCs w:val="24"/>
        </w:rPr>
        <w:t>,</w:t>
      </w:r>
      <w:r w:rsidRPr="00852F8B">
        <w:rPr>
          <w:i/>
          <w:sz w:val="24"/>
          <w:szCs w:val="24"/>
        </w:rPr>
        <w:t xml:space="preserve"> or</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i/>
          <w:sz w:val="24"/>
          <w:szCs w:val="24"/>
        </w:rPr>
      </w:pPr>
      <w:r w:rsidRPr="00852F8B">
        <w:rPr>
          <w:sz w:val="24"/>
          <w:szCs w:val="24"/>
        </w:rPr>
        <w:t xml:space="preserve">распознавать и употреблять в речи сложноподчиненные предложения с союзами и союзными словами </w:t>
      </w:r>
      <w:r w:rsidRPr="00852F8B">
        <w:rPr>
          <w:i/>
          <w:sz w:val="24"/>
          <w:szCs w:val="24"/>
          <w:lang w:val="en-US"/>
        </w:rPr>
        <w:t>because</w:t>
      </w:r>
      <w:r w:rsidRPr="00852F8B">
        <w:rPr>
          <w:sz w:val="24"/>
          <w:szCs w:val="24"/>
        </w:rPr>
        <w:t xml:space="preserve">, </w:t>
      </w:r>
      <w:r w:rsidRPr="00852F8B">
        <w:rPr>
          <w:i/>
          <w:sz w:val="24"/>
          <w:szCs w:val="24"/>
          <w:lang w:val="en-US"/>
        </w:rPr>
        <w:t>if</w:t>
      </w:r>
      <w:r w:rsidRPr="00852F8B">
        <w:rPr>
          <w:sz w:val="24"/>
          <w:szCs w:val="24"/>
        </w:rPr>
        <w:t>,</w:t>
      </w:r>
      <w:r w:rsidRPr="00852F8B">
        <w:rPr>
          <w:i/>
          <w:sz w:val="24"/>
          <w:szCs w:val="24"/>
          <w:lang w:val="en-US"/>
        </w:rPr>
        <w:t>that</w:t>
      </w:r>
      <w:r w:rsidRPr="00852F8B">
        <w:rPr>
          <w:sz w:val="24"/>
          <w:szCs w:val="24"/>
        </w:rPr>
        <w:t xml:space="preserve">, </w:t>
      </w:r>
      <w:r w:rsidRPr="00852F8B">
        <w:rPr>
          <w:i/>
          <w:sz w:val="24"/>
          <w:szCs w:val="24"/>
          <w:lang w:val="en-US"/>
        </w:rPr>
        <w:t>who</w:t>
      </w:r>
      <w:r w:rsidRPr="00852F8B">
        <w:rPr>
          <w:sz w:val="24"/>
          <w:szCs w:val="24"/>
        </w:rPr>
        <w:t xml:space="preserve">, </w:t>
      </w:r>
      <w:r w:rsidRPr="00852F8B">
        <w:rPr>
          <w:i/>
          <w:sz w:val="24"/>
          <w:szCs w:val="24"/>
          <w:lang w:val="en-US"/>
        </w:rPr>
        <w:t>which</w:t>
      </w:r>
      <w:r w:rsidRPr="00852F8B">
        <w:rPr>
          <w:sz w:val="24"/>
          <w:szCs w:val="24"/>
        </w:rPr>
        <w:t>,</w:t>
      </w:r>
      <w:r w:rsidRPr="00852F8B">
        <w:rPr>
          <w:i/>
          <w:sz w:val="24"/>
          <w:szCs w:val="24"/>
          <w:lang w:val="en-US"/>
        </w:rPr>
        <w:t>what</w:t>
      </w:r>
      <w:r w:rsidRPr="00852F8B">
        <w:rPr>
          <w:sz w:val="24"/>
          <w:szCs w:val="24"/>
        </w:rPr>
        <w:t xml:space="preserve">, </w:t>
      </w:r>
      <w:r w:rsidRPr="00852F8B">
        <w:rPr>
          <w:i/>
          <w:sz w:val="24"/>
          <w:szCs w:val="24"/>
          <w:lang w:val="en-US"/>
        </w:rPr>
        <w:t>when</w:t>
      </w:r>
      <w:r w:rsidRPr="00852F8B">
        <w:rPr>
          <w:sz w:val="24"/>
          <w:szCs w:val="24"/>
        </w:rPr>
        <w:t xml:space="preserve">, </w:t>
      </w:r>
      <w:r w:rsidRPr="00852F8B">
        <w:rPr>
          <w:i/>
          <w:sz w:val="24"/>
          <w:szCs w:val="24"/>
          <w:lang w:val="en-US"/>
        </w:rPr>
        <w:t>where</w:t>
      </w:r>
      <w:r w:rsidRPr="00852F8B">
        <w:rPr>
          <w:i/>
          <w:sz w:val="24"/>
          <w:szCs w:val="24"/>
        </w:rPr>
        <w:t xml:space="preserve">, </w:t>
      </w:r>
      <w:r w:rsidRPr="00852F8B">
        <w:rPr>
          <w:i/>
          <w:sz w:val="24"/>
          <w:szCs w:val="24"/>
          <w:lang w:val="en-US"/>
        </w:rPr>
        <w:t>how</w:t>
      </w:r>
      <w:r w:rsidRPr="00852F8B">
        <w:rPr>
          <w:i/>
          <w:sz w:val="24"/>
          <w:szCs w:val="24"/>
        </w:rPr>
        <w:t>,</w:t>
      </w:r>
      <w:r w:rsidRPr="00852F8B">
        <w:rPr>
          <w:i/>
          <w:sz w:val="24"/>
          <w:szCs w:val="24"/>
          <w:lang w:val="en-US"/>
        </w:rPr>
        <w:t>why</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использовать косвенную речь в утвердительных и вопросительных предложениях в настоящем и прошедшем времени;</w:t>
      </w:r>
    </w:p>
    <w:p w:rsidR="00014214" w:rsidRPr="00852F8B" w:rsidRDefault="00014214" w:rsidP="0054712E">
      <w:pPr>
        <w:numPr>
          <w:ilvl w:val="0"/>
          <w:numId w:val="88"/>
        </w:numPr>
        <w:tabs>
          <w:tab w:val="left" w:pos="993"/>
        </w:tabs>
        <w:spacing w:after="0" w:line="240" w:lineRule="auto"/>
        <w:ind w:left="0" w:firstLine="709"/>
        <w:jc w:val="both"/>
        <w:rPr>
          <w:i/>
          <w:sz w:val="24"/>
          <w:szCs w:val="24"/>
          <w:lang w:val="en-US"/>
        </w:rPr>
      </w:pPr>
      <w:r w:rsidRPr="00852F8B">
        <w:rPr>
          <w:sz w:val="24"/>
          <w:szCs w:val="24"/>
        </w:rPr>
        <w:t>распознаватьиупотреблятьвречиусловныепредложенияреальногохарактера</w:t>
      </w:r>
      <w:r w:rsidRPr="00852F8B">
        <w:rPr>
          <w:sz w:val="24"/>
          <w:szCs w:val="24"/>
          <w:lang w:val="en-US"/>
        </w:rPr>
        <w:t xml:space="preserve"> (Conditional I – </w:t>
      </w:r>
      <w:r w:rsidRPr="00852F8B">
        <w:rPr>
          <w:i/>
          <w:sz w:val="24"/>
          <w:szCs w:val="24"/>
          <w:lang w:val="en-US"/>
        </w:rPr>
        <w:t>If I see Jim, I’ll invite him to our school party</w:t>
      </w:r>
      <w:r w:rsidRPr="00852F8B">
        <w:rPr>
          <w:sz w:val="24"/>
          <w:szCs w:val="24"/>
          <w:lang w:val="en-US"/>
        </w:rPr>
        <w:t xml:space="preserve">) </w:t>
      </w:r>
      <w:r w:rsidRPr="00852F8B">
        <w:rPr>
          <w:sz w:val="24"/>
          <w:szCs w:val="24"/>
        </w:rPr>
        <w:t>инереальногохарактера</w:t>
      </w:r>
      <w:r w:rsidRPr="00852F8B">
        <w:rPr>
          <w:sz w:val="24"/>
          <w:szCs w:val="24"/>
          <w:lang w:val="en-US"/>
        </w:rPr>
        <w:t xml:space="preserve"> (Conditional II</w:t>
      </w:r>
      <w:r w:rsidRPr="00852F8B">
        <w:rPr>
          <w:i/>
          <w:sz w:val="24"/>
          <w:szCs w:val="24"/>
          <w:lang w:val="en-US"/>
        </w:rPr>
        <w:t xml:space="preserve"> – If I were you, I would start learning French);</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lastRenderedPageBreak/>
        <w:t>распознавать и употреблять в речи существительные с определенным/ неопределенным/нулевым артиклем;</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наречия времени и образа действия и слова, выражающие количество (</w:t>
      </w:r>
      <w:r w:rsidRPr="00852F8B">
        <w:rPr>
          <w:i/>
          <w:sz w:val="24"/>
          <w:szCs w:val="24"/>
          <w:lang w:val="en-US"/>
        </w:rPr>
        <w:t>many</w:t>
      </w:r>
      <w:r w:rsidRPr="00852F8B">
        <w:rPr>
          <w:sz w:val="24"/>
          <w:szCs w:val="24"/>
        </w:rPr>
        <w:t>/</w:t>
      </w:r>
      <w:r w:rsidRPr="00852F8B">
        <w:rPr>
          <w:i/>
          <w:sz w:val="24"/>
          <w:szCs w:val="24"/>
          <w:lang w:val="en-US"/>
        </w:rPr>
        <w:t>much</w:t>
      </w:r>
      <w:r w:rsidRPr="00852F8B">
        <w:rPr>
          <w:sz w:val="24"/>
          <w:szCs w:val="24"/>
        </w:rPr>
        <w:t xml:space="preserve">, </w:t>
      </w:r>
      <w:r w:rsidRPr="00852F8B">
        <w:rPr>
          <w:i/>
          <w:sz w:val="24"/>
          <w:szCs w:val="24"/>
          <w:lang w:val="en-US"/>
        </w:rPr>
        <w:t>few</w:t>
      </w:r>
      <w:r w:rsidRPr="00852F8B">
        <w:rPr>
          <w:sz w:val="24"/>
          <w:szCs w:val="24"/>
        </w:rPr>
        <w:t>/</w:t>
      </w:r>
      <w:r w:rsidRPr="00852F8B">
        <w:rPr>
          <w:i/>
          <w:sz w:val="24"/>
          <w:szCs w:val="24"/>
          <w:lang w:val="en-US"/>
        </w:rPr>
        <w:t>afew</w:t>
      </w:r>
      <w:r w:rsidRPr="00852F8B">
        <w:rPr>
          <w:sz w:val="24"/>
          <w:szCs w:val="24"/>
        </w:rPr>
        <w:t xml:space="preserve">, </w:t>
      </w:r>
      <w:r w:rsidRPr="00852F8B">
        <w:rPr>
          <w:i/>
          <w:sz w:val="24"/>
          <w:szCs w:val="24"/>
          <w:lang w:val="en-US"/>
        </w:rPr>
        <w:t>little</w:t>
      </w:r>
      <w:r w:rsidRPr="00852F8B">
        <w:rPr>
          <w:sz w:val="24"/>
          <w:szCs w:val="24"/>
        </w:rPr>
        <w:t>/</w:t>
      </w:r>
      <w:r w:rsidRPr="00852F8B">
        <w:rPr>
          <w:i/>
          <w:sz w:val="24"/>
          <w:szCs w:val="24"/>
          <w:lang w:val="en-US"/>
        </w:rPr>
        <w:t>alittle</w:t>
      </w:r>
      <w:r w:rsidRPr="00852F8B">
        <w:rPr>
          <w:sz w:val="24"/>
          <w:szCs w:val="24"/>
        </w:rPr>
        <w:t>); наречия в положительной, сравнительной и превосходной степенях, образованные по правилу и исключения;</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количественные и порядковые числительные;</w:t>
      </w:r>
    </w:p>
    <w:p w:rsidR="00014214" w:rsidRPr="00852F8B" w:rsidRDefault="00014214" w:rsidP="0054712E">
      <w:pPr>
        <w:numPr>
          <w:ilvl w:val="0"/>
          <w:numId w:val="88"/>
        </w:numPr>
        <w:tabs>
          <w:tab w:val="left" w:pos="993"/>
        </w:tabs>
        <w:spacing w:after="0" w:line="240" w:lineRule="auto"/>
        <w:ind w:left="0" w:firstLine="709"/>
        <w:jc w:val="both"/>
        <w:rPr>
          <w:i/>
          <w:sz w:val="24"/>
          <w:szCs w:val="24"/>
        </w:rPr>
      </w:pPr>
      <w:r w:rsidRPr="00852F8B">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14214" w:rsidRPr="00852F8B" w:rsidRDefault="00014214" w:rsidP="0054712E">
      <w:pPr>
        <w:numPr>
          <w:ilvl w:val="0"/>
          <w:numId w:val="88"/>
        </w:numPr>
        <w:tabs>
          <w:tab w:val="left" w:pos="993"/>
        </w:tabs>
        <w:spacing w:after="0" w:line="240" w:lineRule="auto"/>
        <w:ind w:left="0" w:firstLine="709"/>
        <w:jc w:val="both"/>
        <w:rPr>
          <w:i/>
          <w:sz w:val="24"/>
          <w:szCs w:val="24"/>
        </w:rPr>
      </w:pPr>
      <w:r w:rsidRPr="00852F8B">
        <w:rPr>
          <w:sz w:val="24"/>
          <w:szCs w:val="24"/>
        </w:rPr>
        <w:t>распознавать и употреблять в речи различные грамматические средства для выражения будущего времени: Simple Future</w:t>
      </w:r>
      <w:r w:rsidRPr="00852F8B">
        <w:rPr>
          <w:i/>
          <w:sz w:val="24"/>
          <w:szCs w:val="24"/>
        </w:rPr>
        <w:t xml:space="preserve">, to be going to, </w:t>
      </w:r>
      <w:r w:rsidRPr="00852F8B">
        <w:rPr>
          <w:sz w:val="24"/>
          <w:szCs w:val="24"/>
        </w:rPr>
        <w:t>Present Continuous</w:t>
      </w:r>
      <w:r w:rsidRPr="00852F8B">
        <w:rPr>
          <w:i/>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модальные глаголы и их эквиваленты (</w:t>
      </w:r>
      <w:r w:rsidRPr="00852F8B">
        <w:rPr>
          <w:i/>
          <w:sz w:val="24"/>
          <w:szCs w:val="24"/>
          <w:lang w:val="en-US"/>
        </w:rPr>
        <w:t>may</w:t>
      </w:r>
      <w:r w:rsidRPr="00852F8B">
        <w:rPr>
          <w:sz w:val="24"/>
          <w:szCs w:val="24"/>
        </w:rPr>
        <w:t>,</w:t>
      </w:r>
      <w:r w:rsidRPr="00852F8B">
        <w:rPr>
          <w:i/>
          <w:sz w:val="24"/>
          <w:szCs w:val="24"/>
          <w:lang w:val="en-US"/>
        </w:rPr>
        <w:t>can</w:t>
      </w:r>
      <w:r w:rsidRPr="00852F8B">
        <w:rPr>
          <w:sz w:val="24"/>
          <w:szCs w:val="24"/>
        </w:rPr>
        <w:t>,</w:t>
      </w:r>
      <w:r w:rsidRPr="00852F8B">
        <w:rPr>
          <w:i/>
          <w:sz w:val="24"/>
          <w:szCs w:val="24"/>
          <w:lang w:val="en-US"/>
        </w:rPr>
        <w:t>could</w:t>
      </w:r>
      <w:r w:rsidRPr="00852F8B">
        <w:rPr>
          <w:sz w:val="24"/>
          <w:szCs w:val="24"/>
        </w:rPr>
        <w:t>,</w:t>
      </w:r>
      <w:r w:rsidRPr="00852F8B">
        <w:rPr>
          <w:i/>
          <w:sz w:val="24"/>
          <w:szCs w:val="24"/>
          <w:lang w:val="en-US"/>
        </w:rPr>
        <w:t>beableto</w:t>
      </w:r>
      <w:r w:rsidRPr="00852F8B">
        <w:rPr>
          <w:sz w:val="24"/>
          <w:szCs w:val="24"/>
        </w:rPr>
        <w:t>,</w:t>
      </w:r>
      <w:r w:rsidRPr="00852F8B">
        <w:rPr>
          <w:i/>
          <w:sz w:val="24"/>
          <w:szCs w:val="24"/>
          <w:lang w:val="en-US"/>
        </w:rPr>
        <w:t>must</w:t>
      </w:r>
      <w:r w:rsidRPr="00852F8B">
        <w:rPr>
          <w:sz w:val="24"/>
          <w:szCs w:val="24"/>
        </w:rPr>
        <w:t>,</w:t>
      </w:r>
      <w:r w:rsidRPr="00852F8B">
        <w:rPr>
          <w:i/>
          <w:sz w:val="24"/>
          <w:szCs w:val="24"/>
          <w:lang w:val="en-US"/>
        </w:rPr>
        <w:t>haveto</w:t>
      </w:r>
      <w:r w:rsidRPr="00852F8B">
        <w:rPr>
          <w:sz w:val="24"/>
          <w:szCs w:val="24"/>
        </w:rPr>
        <w:t xml:space="preserve">, </w:t>
      </w:r>
      <w:r w:rsidRPr="00852F8B">
        <w:rPr>
          <w:i/>
          <w:sz w:val="24"/>
          <w:szCs w:val="24"/>
          <w:lang w:val="en-US"/>
        </w:rPr>
        <w:t>should</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 xml:space="preserve">распознавать и употреблять в речи глаголы в следующих формах страдательного залога: </w:t>
      </w:r>
      <w:r w:rsidRPr="00852F8B">
        <w:rPr>
          <w:sz w:val="24"/>
          <w:szCs w:val="24"/>
          <w:lang w:val="en-US"/>
        </w:rPr>
        <w:t>PresentSimplePassive</w:t>
      </w:r>
      <w:r w:rsidRPr="00852F8B">
        <w:rPr>
          <w:sz w:val="24"/>
          <w:szCs w:val="24"/>
        </w:rPr>
        <w:t xml:space="preserve">, </w:t>
      </w:r>
      <w:r w:rsidRPr="00852F8B">
        <w:rPr>
          <w:sz w:val="24"/>
          <w:szCs w:val="24"/>
          <w:lang w:val="en-US"/>
        </w:rPr>
        <w:t>PastSimplePassive</w:t>
      </w:r>
      <w:r w:rsidRPr="00852F8B">
        <w:rPr>
          <w:sz w:val="24"/>
          <w:szCs w:val="24"/>
        </w:rPr>
        <w:t>;</w:t>
      </w:r>
    </w:p>
    <w:p w:rsidR="00014214" w:rsidRPr="00852F8B" w:rsidRDefault="00014214" w:rsidP="0054712E">
      <w:pPr>
        <w:numPr>
          <w:ilvl w:val="0"/>
          <w:numId w:val="88"/>
        </w:numPr>
        <w:tabs>
          <w:tab w:val="left" w:pos="993"/>
        </w:tabs>
        <w:spacing w:after="0" w:line="240" w:lineRule="auto"/>
        <w:ind w:left="0" w:firstLine="709"/>
        <w:jc w:val="both"/>
        <w:rPr>
          <w:sz w:val="24"/>
          <w:szCs w:val="24"/>
        </w:rPr>
      </w:pPr>
      <w:r w:rsidRPr="00852F8B">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сложноподчиненные предложения с придаточными: времени с союзом </w:t>
      </w:r>
      <w:r w:rsidRPr="00852F8B">
        <w:rPr>
          <w:i/>
          <w:sz w:val="24"/>
          <w:szCs w:val="24"/>
          <w:lang w:val="en-US"/>
        </w:rPr>
        <w:t>since</w:t>
      </w:r>
      <w:r w:rsidRPr="00852F8B">
        <w:rPr>
          <w:i/>
          <w:sz w:val="24"/>
          <w:szCs w:val="24"/>
        </w:rPr>
        <w:t xml:space="preserve">; цели с союзом </w:t>
      </w:r>
      <w:r w:rsidRPr="00852F8B">
        <w:rPr>
          <w:i/>
          <w:sz w:val="24"/>
          <w:szCs w:val="24"/>
          <w:lang w:val="en-US"/>
        </w:rPr>
        <w:t>sothat</w:t>
      </w:r>
      <w:r w:rsidRPr="00852F8B">
        <w:rPr>
          <w:i/>
          <w:sz w:val="24"/>
          <w:szCs w:val="24"/>
        </w:rPr>
        <w:t xml:space="preserve">; условия с союзом </w:t>
      </w:r>
      <w:r w:rsidRPr="00852F8B">
        <w:rPr>
          <w:i/>
          <w:sz w:val="24"/>
          <w:szCs w:val="24"/>
          <w:lang w:val="en-US"/>
        </w:rPr>
        <w:t>unless</w:t>
      </w:r>
      <w:r w:rsidRPr="00852F8B">
        <w:rPr>
          <w:i/>
          <w:sz w:val="24"/>
          <w:szCs w:val="24"/>
        </w:rPr>
        <w:t xml:space="preserve">; определительными с союзами </w:t>
      </w:r>
      <w:r w:rsidRPr="00852F8B">
        <w:rPr>
          <w:i/>
          <w:sz w:val="24"/>
          <w:szCs w:val="24"/>
          <w:lang w:val="en-US"/>
        </w:rPr>
        <w:t>who</w:t>
      </w:r>
      <w:r w:rsidRPr="00852F8B">
        <w:rPr>
          <w:i/>
          <w:sz w:val="24"/>
          <w:szCs w:val="24"/>
        </w:rPr>
        <w:t xml:space="preserve">, </w:t>
      </w:r>
      <w:r w:rsidRPr="00852F8B">
        <w:rPr>
          <w:i/>
          <w:sz w:val="24"/>
          <w:szCs w:val="24"/>
          <w:lang w:val="en-US"/>
        </w:rPr>
        <w:t>which</w:t>
      </w:r>
      <w:r w:rsidRPr="00852F8B">
        <w:rPr>
          <w:i/>
          <w:sz w:val="24"/>
          <w:szCs w:val="24"/>
        </w:rPr>
        <w:t xml:space="preserve">, </w:t>
      </w:r>
      <w:r w:rsidRPr="00852F8B">
        <w:rPr>
          <w:i/>
          <w:sz w:val="24"/>
          <w:szCs w:val="24"/>
          <w:lang w:val="en-US"/>
        </w:rPr>
        <w:t>that</w:t>
      </w:r>
      <w:r w:rsidRPr="00852F8B">
        <w:rPr>
          <w:i/>
          <w:sz w:val="24"/>
          <w:szCs w:val="24"/>
        </w:rPr>
        <w:t>;</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сложноподчиненные предложения с союзами whoever, whatever, however, whenever;</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и употреблять в речи предложения с конструкциями </w:t>
      </w:r>
      <w:r w:rsidRPr="00852F8B">
        <w:rPr>
          <w:i/>
          <w:sz w:val="24"/>
          <w:szCs w:val="24"/>
          <w:lang w:val="en-US"/>
        </w:rPr>
        <w:t>as</w:t>
      </w:r>
      <w:r w:rsidRPr="00852F8B">
        <w:rPr>
          <w:i/>
          <w:sz w:val="24"/>
          <w:szCs w:val="24"/>
        </w:rPr>
        <w:t xml:space="preserve"> … </w:t>
      </w:r>
      <w:r w:rsidRPr="00852F8B">
        <w:rPr>
          <w:i/>
          <w:sz w:val="24"/>
          <w:szCs w:val="24"/>
          <w:lang w:val="en-US"/>
        </w:rPr>
        <w:t>as</w:t>
      </w:r>
      <w:r w:rsidRPr="00852F8B">
        <w:rPr>
          <w:i/>
          <w:sz w:val="24"/>
          <w:szCs w:val="24"/>
        </w:rPr>
        <w:t xml:space="preserve">; </w:t>
      </w:r>
      <w:r w:rsidRPr="00852F8B">
        <w:rPr>
          <w:i/>
          <w:sz w:val="24"/>
          <w:szCs w:val="24"/>
          <w:lang w:val="en-US"/>
        </w:rPr>
        <w:t>notso</w:t>
      </w:r>
      <w:r w:rsidRPr="00852F8B">
        <w:rPr>
          <w:i/>
          <w:sz w:val="24"/>
          <w:szCs w:val="24"/>
        </w:rPr>
        <w:t xml:space="preserve"> … </w:t>
      </w:r>
      <w:r w:rsidRPr="00852F8B">
        <w:rPr>
          <w:i/>
          <w:sz w:val="24"/>
          <w:szCs w:val="24"/>
          <w:lang w:val="en-US"/>
        </w:rPr>
        <w:t>as</w:t>
      </w:r>
      <w:r w:rsidRPr="00852F8B">
        <w:rPr>
          <w:i/>
          <w:sz w:val="24"/>
          <w:szCs w:val="24"/>
        </w:rPr>
        <w:t xml:space="preserve">; </w:t>
      </w:r>
      <w:r w:rsidRPr="00852F8B">
        <w:rPr>
          <w:i/>
          <w:sz w:val="24"/>
          <w:szCs w:val="24"/>
          <w:lang w:val="en-US"/>
        </w:rPr>
        <w:t>either</w:t>
      </w:r>
      <w:r w:rsidRPr="00852F8B">
        <w:rPr>
          <w:i/>
          <w:sz w:val="24"/>
          <w:szCs w:val="24"/>
        </w:rPr>
        <w:t xml:space="preserve"> … </w:t>
      </w:r>
      <w:r w:rsidRPr="00852F8B">
        <w:rPr>
          <w:i/>
          <w:sz w:val="24"/>
          <w:szCs w:val="24"/>
          <w:lang w:val="en-US"/>
        </w:rPr>
        <w:t>or</w:t>
      </w:r>
      <w:r w:rsidRPr="00852F8B">
        <w:rPr>
          <w:i/>
          <w:sz w:val="24"/>
          <w:szCs w:val="24"/>
        </w:rPr>
        <w:t xml:space="preserve">; </w:t>
      </w:r>
      <w:r w:rsidRPr="00852F8B">
        <w:rPr>
          <w:i/>
          <w:sz w:val="24"/>
          <w:szCs w:val="24"/>
          <w:lang w:val="en-US"/>
        </w:rPr>
        <w:t>neither</w:t>
      </w:r>
      <w:r w:rsidRPr="00852F8B">
        <w:rPr>
          <w:i/>
          <w:sz w:val="24"/>
          <w:szCs w:val="24"/>
        </w:rPr>
        <w:t xml:space="preserve"> … </w:t>
      </w:r>
      <w:r w:rsidRPr="00852F8B">
        <w:rPr>
          <w:i/>
          <w:sz w:val="24"/>
          <w:szCs w:val="24"/>
          <w:lang w:val="en-US"/>
        </w:rPr>
        <w:t>nor</w:t>
      </w:r>
      <w:r w:rsidRPr="00852F8B">
        <w:rPr>
          <w:i/>
          <w:sz w:val="24"/>
          <w:szCs w:val="24"/>
        </w:rPr>
        <w:t>;</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предложения с конструкцией I wish;</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конструкции с глаголами на -ing: to love/hate doing something; Stop talking;</w:t>
      </w:r>
    </w:p>
    <w:p w:rsidR="00014214" w:rsidRPr="00852F8B" w:rsidRDefault="00014214" w:rsidP="0054712E">
      <w:pPr>
        <w:numPr>
          <w:ilvl w:val="0"/>
          <w:numId w:val="90"/>
        </w:numPr>
        <w:tabs>
          <w:tab w:val="left" w:pos="993"/>
        </w:tabs>
        <w:spacing w:after="0" w:line="240" w:lineRule="auto"/>
        <w:ind w:left="0" w:firstLine="709"/>
        <w:jc w:val="both"/>
        <w:rPr>
          <w:i/>
          <w:sz w:val="24"/>
          <w:szCs w:val="24"/>
          <w:lang w:val="en-US"/>
        </w:rPr>
      </w:pPr>
      <w:r w:rsidRPr="00852F8B">
        <w:rPr>
          <w:i/>
          <w:sz w:val="24"/>
          <w:szCs w:val="24"/>
        </w:rPr>
        <w:t>распознаватьиупотреблятьвречиконструкции</w:t>
      </w:r>
      <w:r w:rsidRPr="00852F8B">
        <w:rPr>
          <w:i/>
          <w:sz w:val="24"/>
          <w:szCs w:val="24"/>
          <w:lang w:val="en-US"/>
        </w:rPr>
        <w:t>It takes me …to do something; to look / feel / be happy;</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определения, выраженные прилагательными, в правильном порядке их следования;</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распознавать и употреблять в речи глаголы во временных формах действительного залога:</w:t>
      </w:r>
      <w:r w:rsidRPr="00852F8B">
        <w:rPr>
          <w:i/>
          <w:sz w:val="24"/>
          <w:szCs w:val="24"/>
          <w:lang w:val="en-US"/>
        </w:rPr>
        <w:t>PastPerfect</w:t>
      </w:r>
      <w:r w:rsidRPr="00852F8B">
        <w:rPr>
          <w:i/>
          <w:sz w:val="24"/>
          <w:szCs w:val="24"/>
        </w:rPr>
        <w:t xml:space="preserve">, </w:t>
      </w:r>
      <w:r w:rsidRPr="00852F8B">
        <w:rPr>
          <w:i/>
          <w:sz w:val="24"/>
          <w:szCs w:val="24"/>
          <w:lang w:val="de-DE"/>
        </w:rPr>
        <w:t xml:space="preserve">Present </w:t>
      </w:r>
      <w:r w:rsidRPr="00852F8B">
        <w:rPr>
          <w:i/>
          <w:sz w:val="24"/>
          <w:szCs w:val="24"/>
          <w:lang w:val="en-US"/>
        </w:rPr>
        <w:t>PerfectContinuous</w:t>
      </w:r>
      <w:r w:rsidRPr="00852F8B">
        <w:rPr>
          <w:i/>
          <w:sz w:val="24"/>
          <w:szCs w:val="24"/>
        </w:rPr>
        <w:t xml:space="preserve">, </w:t>
      </w:r>
      <w:r w:rsidRPr="00852F8B">
        <w:rPr>
          <w:i/>
          <w:sz w:val="24"/>
          <w:szCs w:val="24"/>
          <w:lang w:val="en-US"/>
        </w:rPr>
        <w:t>Future</w:t>
      </w:r>
      <w:r w:rsidRPr="00852F8B">
        <w:rPr>
          <w:i/>
          <w:sz w:val="24"/>
          <w:szCs w:val="24"/>
        </w:rPr>
        <w:t>-</w:t>
      </w:r>
      <w:r w:rsidRPr="00852F8B">
        <w:rPr>
          <w:i/>
          <w:sz w:val="24"/>
          <w:szCs w:val="24"/>
          <w:lang w:val="en-US"/>
        </w:rPr>
        <w:t>in</w:t>
      </w:r>
      <w:r w:rsidRPr="00852F8B">
        <w:rPr>
          <w:i/>
          <w:sz w:val="24"/>
          <w:szCs w:val="24"/>
        </w:rPr>
        <w:t>-</w:t>
      </w:r>
      <w:r w:rsidRPr="00852F8B">
        <w:rPr>
          <w:i/>
          <w:sz w:val="24"/>
          <w:szCs w:val="24"/>
          <w:lang w:val="en-US"/>
        </w:rPr>
        <w:t>the</w:t>
      </w:r>
      <w:r w:rsidRPr="00852F8B">
        <w:rPr>
          <w:i/>
          <w:sz w:val="24"/>
          <w:szCs w:val="24"/>
        </w:rPr>
        <w:t>-</w:t>
      </w:r>
      <w:r w:rsidRPr="00852F8B">
        <w:rPr>
          <w:i/>
          <w:sz w:val="24"/>
          <w:szCs w:val="24"/>
          <w:lang w:val="en-US"/>
        </w:rPr>
        <w:t>Past</w:t>
      </w:r>
      <w:r w:rsidRPr="00852F8B">
        <w:rPr>
          <w:i/>
          <w:sz w:val="24"/>
          <w:szCs w:val="24"/>
        </w:rPr>
        <w:t>;</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и употреблять в речи глаголы в формах страдательного залогаFuture SimplePassive, </w:t>
      </w:r>
      <w:r w:rsidRPr="00852F8B">
        <w:rPr>
          <w:i/>
          <w:sz w:val="24"/>
          <w:szCs w:val="24"/>
          <w:lang w:val="en-US"/>
        </w:rPr>
        <w:t>PresentPerfect</w:t>
      </w:r>
      <w:r w:rsidRPr="00852F8B">
        <w:rPr>
          <w:i/>
          <w:sz w:val="24"/>
          <w:szCs w:val="24"/>
        </w:rPr>
        <w:t xml:space="preserve"> Passive;</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и употреблять в речи модальные глаголы </w:t>
      </w:r>
      <w:r w:rsidRPr="00852F8B">
        <w:rPr>
          <w:i/>
          <w:sz w:val="24"/>
          <w:szCs w:val="24"/>
          <w:lang w:val="en-US"/>
        </w:rPr>
        <w:t>need</w:t>
      </w:r>
      <w:r w:rsidRPr="00852F8B">
        <w:rPr>
          <w:i/>
          <w:sz w:val="24"/>
          <w:szCs w:val="24"/>
        </w:rPr>
        <w:t xml:space="preserve">, </w:t>
      </w:r>
      <w:r w:rsidRPr="00852F8B">
        <w:rPr>
          <w:i/>
          <w:sz w:val="24"/>
          <w:szCs w:val="24"/>
          <w:lang w:val="en-US"/>
        </w:rPr>
        <w:t>shall</w:t>
      </w:r>
      <w:r w:rsidRPr="00852F8B">
        <w:rPr>
          <w:i/>
          <w:sz w:val="24"/>
          <w:szCs w:val="24"/>
        </w:rPr>
        <w:t xml:space="preserve">, </w:t>
      </w:r>
      <w:r w:rsidRPr="00852F8B">
        <w:rPr>
          <w:i/>
          <w:sz w:val="24"/>
          <w:szCs w:val="24"/>
          <w:lang w:val="en-US"/>
        </w:rPr>
        <w:t>might</w:t>
      </w:r>
      <w:r w:rsidRPr="00852F8B">
        <w:rPr>
          <w:i/>
          <w:sz w:val="24"/>
          <w:szCs w:val="24"/>
        </w:rPr>
        <w:t xml:space="preserve">, </w:t>
      </w:r>
      <w:r w:rsidRPr="00852F8B">
        <w:rPr>
          <w:i/>
          <w:sz w:val="24"/>
          <w:szCs w:val="24"/>
          <w:lang w:val="en-US"/>
        </w:rPr>
        <w:t>would</w:t>
      </w:r>
      <w:r w:rsidRPr="00852F8B">
        <w:rPr>
          <w:i/>
          <w:sz w:val="24"/>
          <w:szCs w:val="24"/>
        </w:rPr>
        <w:t>;</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по формальным признакам и понимать значение неличных форм глагола (инфинитива, герундия, причастия </w:t>
      </w:r>
      <w:r w:rsidRPr="00852F8B">
        <w:rPr>
          <w:i/>
          <w:sz w:val="24"/>
          <w:szCs w:val="24"/>
          <w:lang w:val="en-US"/>
        </w:rPr>
        <w:t>I</w:t>
      </w:r>
      <w:r w:rsidRPr="00852F8B">
        <w:rPr>
          <w:i/>
          <w:sz w:val="24"/>
          <w:szCs w:val="24"/>
        </w:rPr>
        <w:t xml:space="preserve">и </w:t>
      </w:r>
      <w:r w:rsidRPr="00852F8B">
        <w:rPr>
          <w:i/>
          <w:sz w:val="24"/>
          <w:szCs w:val="24"/>
          <w:lang w:val="en-US"/>
        </w:rPr>
        <w:t>II</w:t>
      </w:r>
      <w:r w:rsidRPr="00852F8B">
        <w:rPr>
          <w:i/>
          <w:sz w:val="24"/>
          <w:szCs w:val="24"/>
        </w:rPr>
        <w:t>, отглагольного существительного) без различения их функций и употреблятьих в речи;</w:t>
      </w:r>
    </w:p>
    <w:p w:rsidR="00014214" w:rsidRPr="00852F8B" w:rsidRDefault="00014214" w:rsidP="0054712E">
      <w:pPr>
        <w:numPr>
          <w:ilvl w:val="0"/>
          <w:numId w:val="90"/>
        </w:numPr>
        <w:tabs>
          <w:tab w:val="left" w:pos="993"/>
        </w:tabs>
        <w:spacing w:after="0" w:line="240" w:lineRule="auto"/>
        <w:ind w:left="0" w:firstLine="709"/>
        <w:jc w:val="both"/>
        <w:rPr>
          <w:i/>
          <w:sz w:val="24"/>
          <w:szCs w:val="24"/>
        </w:rPr>
      </w:pPr>
      <w:r w:rsidRPr="00852F8B">
        <w:rPr>
          <w:i/>
          <w:sz w:val="24"/>
          <w:szCs w:val="24"/>
        </w:rPr>
        <w:t xml:space="preserve">распознавать и употреблять в речи словосочетания «Причастие </w:t>
      </w:r>
      <w:r w:rsidRPr="00852F8B">
        <w:rPr>
          <w:i/>
          <w:sz w:val="24"/>
          <w:szCs w:val="24"/>
          <w:lang w:val="en-US"/>
        </w:rPr>
        <w:t>I</w:t>
      </w:r>
      <w:r w:rsidRPr="00852F8B">
        <w:rPr>
          <w:i/>
          <w:sz w:val="24"/>
          <w:szCs w:val="24"/>
        </w:rPr>
        <w:t>+существительное» (</w:t>
      </w:r>
      <w:r w:rsidRPr="00852F8B">
        <w:rPr>
          <w:i/>
          <w:sz w:val="24"/>
          <w:szCs w:val="24"/>
          <w:lang w:val="en-US"/>
        </w:rPr>
        <w:t>aplayingchild</w:t>
      </w:r>
      <w:r w:rsidRPr="00852F8B">
        <w:rPr>
          <w:i/>
          <w:sz w:val="24"/>
          <w:szCs w:val="24"/>
        </w:rPr>
        <w:t xml:space="preserve">) и «Причастие </w:t>
      </w:r>
      <w:r w:rsidRPr="00852F8B">
        <w:rPr>
          <w:i/>
          <w:sz w:val="24"/>
          <w:szCs w:val="24"/>
          <w:lang w:val="en-US"/>
        </w:rPr>
        <w:t>II</w:t>
      </w:r>
      <w:r w:rsidRPr="00852F8B">
        <w:rPr>
          <w:i/>
          <w:sz w:val="24"/>
          <w:szCs w:val="24"/>
        </w:rPr>
        <w:t>+существительное» (</w:t>
      </w:r>
      <w:r w:rsidRPr="00852F8B">
        <w:rPr>
          <w:i/>
          <w:sz w:val="24"/>
          <w:szCs w:val="24"/>
          <w:lang w:val="en-US"/>
        </w:rPr>
        <w:t>awrittenpoem</w:t>
      </w:r>
      <w:r w:rsidRPr="00852F8B">
        <w:rPr>
          <w:i/>
          <w:sz w:val="24"/>
          <w:szCs w:val="24"/>
        </w:rPr>
        <w:t>).</w:t>
      </w:r>
    </w:p>
    <w:p w:rsidR="00014214" w:rsidRPr="00852F8B" w:rsidRDefault="00014214" w:rsidP="00014214">
      <w:pPr>
        <w:spacing w:after="0" w:line="240" w:lineRule="auto"/>
        <w:ind w:firstLine="709"/>
        <w:jc w:val="both"/>
        <w:rPr>
          <w:b/>
          <w:sz w:val="24"/>
          <w:szCs w:val="24"/>
        </w:rPr>
      </w:pPr>
      <w:r w:rsidRPr="00852F8B">
        <w:rPr>
          <w:b/>
          <w:sz w:val="24"/>
          <w:szCs w:val="24"/>
        </w:rPr>
        <w:t>Социокультурные знания и умения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93"/>
        </w:numPr>
        <w:tabs>
          <w:tab w:val="left" w:pos="993"/>
        </w:tabs>
        <w:spacing w:after="0" w:line="240" w:lineRule="auto"/>
        <w:ind w:left="0" w:firstLine="709"/>
        <w:jc w:val="both"/>
        <w:rPr>
          <w:rFonts w:eastAsia="Arial Unicode MS"/>
          <w:sz w:val="24"/>
          <w:szCs w:val="24"/>
          <w:lang w:eastAsia="ar-SA"/>
        </w:rPr>
      </w:pPr>
      <w:r w:rsidRPr="00852F8B">
        <w:rPr>
          <w:rFonts w:eastAsia="Arial Unicode MS"/>
          <w:sz w:val="24"/>
          <w:szCs w:val="24"/>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14214" w:rsidRPr="00852F8B" w:rsidRDefault="00014214" w:rsidP="0054712E">
      <w:pPr>
        <w:numPr>
          <w:ilvl w:val="0"/>
          <w:numId w:val="93"/>
        </w:numPr>
        <w:tabs>
          <w:tab w:val="left" w:pos="993"/>
        </w:tabs>
        <w:spacing w:after="0" w:line="240" w:lineRule="auto"/>
        <w:ind w:left="0" w:firstLine="709"/>
        <w:jc w:val="both"/>
        <w:rPr>
          <w:rFonts w:eastAsia="Arial Unicode MS"/>
          <w:sz w:val="24"/>
          <w:szCs w:val="24"/>
          <w:lang w:eastAsia="ar-SA"/>
        </w:rPr>
      </w:pPr>
      <w:r w:rsidRPr="00852F8B">
        <w:rPr>
          <w:rFonts w:eastAsia="Arial Unicode MS"/>
          <w:sz w:val="24"/>
          <w:szCs w:val="24"/>
          <w:lang w:eastAsia="ar-SA"/>
        </w:rPr>
        <w:t>представлять родную страну и культуру на английском языке;</w:t>
      </w:r>
    </w:p>
    <w:p w:rsidR="00014214" w:rsidRPr="00852F8B" w:rsidRDefault="00014214" w:rsidP="0054712E">
      <w:pPr>
        <w:numPr>
          <w:ilvl w:val="0"/>
          <w:numId w:val="93"/>
        </w:numPr>
        <w:tabs>
          <w:tab w:val="left" w:pos="993"/>
        </w:tabs>
        <w:spacing w:after="0" w:line="240" w:lineRule="auto"/>
        <w:ind w:left="0" w:firstLine="709"/>
        <w:jc w:val="both"/>
        <w:rPr>
          <w:rFonts w:eastAsia="Arial Unicode MS"/>
          <w:sz w:val="24"/>
          <w:szCs w:val="24"/>
          <w:lang w:eastAsia="ar-SA"/>
        </w:rPr>
      </w:pPr>
      <w:r w:rsidRPr="00852F8B">
        <w:rPr>
          <w:rFonts w:eastAsia="Arial Unicode MS"/>
          <w:sz w:val="24"/>
          <w:szCs w:val="24"/>
          <w:lang w:eastAsia="ar-SA"/>
        </w:rPr>
        <w:t>понимать социокультурные реалии при чтении и аудировании в рамках изученного материала.</w:t>
      </w:r>
    </w:p>
    <w:p w:rsidR="00014214" w:rsidRPr="00852F8B" w:rsidRDefault="00014214" w:rsidP="00014214">
      <w:pPr>
        <w:spacing w:after="0" w:line="240" w:lineRule="auto"/>
        <w:ind w:firstLine="709"/>
        <w:jc w:val="both"/>
        <w:rPr>
          <w:rFonts w:eastAsia="Arial Unicode MS"/>
          <w:sz w:val="24"/>
          <w:szCs w:val="24"/>
          <w:lang w:eastAsia="ar-SA"/>
        </w:rPr>
      </w:pPr>
      <w:r w:rsidRPr="00852F8B">
        <w:rPr>
          <w:b/>
          <w:sz w:val="24"/>
          <w:szCs w:val="24"/>
        </w:rPr>
        <w:t>Выпускник получит возможность научиться:</w:t>
      </w:r>
    </w:p>
    <w:p w:rsidR="00014214" w:rsidRPr="00852F8B" w:rsidRDefault="00014214" w:rsidP="0054712E">
      <w:pPr>
        <w:numPr>
          <w:ilvl w:val="0"/>
          <w:numId w:val="94"/>
        </w:numPr>
        <w:tabs>
          <w:tab w:val="left" w:pos="993"/>
        </w:tabs>
        <w:spacing w:after="0" w:line="240" w:lineRule="auto"/>
        <w:ind w:left="0" w:firstLine="709"/>
        <w:jc w:val="both"/>
        <w:rPr>
          <w:b/>
          <w:i/>
          <w:sz w:val="24"/>
          <w:szCs w:val="24"/>
        </w:rPr>
      </w:pPr>
      <w:r w:rsidRPr="00852F8B">
        <w:rPr>
          <w:rFonts w:eastAsia="Arial Unicode MS"/>
          <w:i/>
          <w:sz w:val="24"/>
          <w:szCs w:val="24"/>
          <w:lang w:eastAsia="ar-SA"/>
        </w:rPr>
        <w:t>использовать социокультурные реалии при создании устных и письменных высказываний;</w:t>
      </w:r>
    </w:p>
    <w:p w:rsidR="00014214" w:rsidRPr="00852F8B" w:rsidRDefault="00014214" w:rsidP="0054712E">
      <w:pPr>
        <w:numPr>
          <w:ilvl w:val="0"/>
          <w:numId w:val="94"/>
        </w:numPr>
        <w:tabs>
          <w:tab w:val="left" w:pos="993"/>
        </w:tabs>
        <w:spacing w:after="0" w:line="240" w:lineRule="auto"/>
        <w:ind w:left="0" w:firstLine="709"/>
        <w:jc w:val="both"/>
        <w:rPr>
          <w:b/>
          <w:i/>
          <w:sz w:val="24"/>
          <w:szCs w:val="24"/>
        </w:rPr>
      </w:pPr>
      <w:r w:rsidRPr="00852F8B">
        <w:rPr>
          <w:rFonts w:eastAsia="Arial Unicode MS"/>
          <w:i/>
          <w:sz w:val="24"/>
          <w:szCs w:val="24"/>
          <w:lang w:eastAsia="ar-SA"/>
        </w:rPr>
        <w:t>находить сходство и различие в традициях родной страны и страны/стран изучаемого языка.</w:t>
      </w:r>
    </w:p>
    <w:p w:rsidR="00014214" w:rsidRPr="00852F8B" w:rsidRDefault="00014214" w:rsidP="00014214">
      <w:pPr>
        <w:spacing w:after="0" w:line="240" w:lineRule="auto"/>
        <w:ind w:firstLine="709"/>
        <w:jc w:val="both"/>
        <w:rPr>
          <w:rFonts w:eastAsia="Arial Unicode MS"/>
          <w:b/>
          <w:sz w:val="24"/>
          <w:szCs w:val="24"/>
          <w:lang w:eastAsia="ar-SA"/>
        </w:rPr>
      </w:pPr>
      <w:r w:rsidRPr="00852F8B">
        <w:rPr>
          <w:rFonts w:eastAsia="Arial Unicode MS"/>
          <w:b/>
          <w:sz w:val="24"/>
          <w:szCs w:val="24"/>
          <w:lang w:eastAsia="ar-SA"/>
        </w:rPr>
        <w:t>Компенсаторные умения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95"/>
        </w:numPr>
        <w:tabs>
          <w:tab w:val="left" w:pos="993"/>
        </w:tabs>
        <w:spacing w:after="0" w:line="240" w:lineRule="auto"/>
        <w:ind w:left="0" w:firstLine="709"/>
        <w:jc w:val="both"/>
        <w:rPr>
          <w:b/>
          <w:sz w:val="24"/>
          <w:szCs w:val="24"/>
        </w:rPr>
      </w:pPr>
      <w:r w:rsidRPr="00852F8B">
        <w:rPr>
          <w:rFonts w:eastAsia="Arial Unicode MS"/>
          <w:sz w:val="24"/>
          <w:szCs w:val="24"/>
          <w:lang w:eastAsia="ar-SA"/>
        </w:rPr>
        <w:t>выходить из положения при дефиците языковых средств: использовать переспрос при говорении.</w:t>
      </w:r>
    </w:p>
    <w:p w:rsidR="00014214" w:rsidRPr="00852F8B" w:rsidRDefault="00014214" w:rsidP="00014214">
      <w:pPr>
        <w:spacing w:after="0" w:line="240" w:lineRule="auto"/>
        <w:ind w:firstLine="709"/>
        <w:jc w:val="both"/>
        <w:rPr>
          <w:rFonts w:eastAsia="Arial Unicode MS"/>
          <w:sz w:val="24"/>
          <w:szCs w:val="24"/>
          <w:lang w:eastAsia="ar-SA"/>
        </w:rPr>
      </w:pPr>
      <w:r w:rsidRPr="00852F8B">
        <w:rPr>
          <w:b/>
          <w:sz w:val="24"/>
          <w:szCs w:val="24"/>
        </w:rPr>
        <w:t>Выпускник получит возможность научиться:</w:t>
      </w:r>
    </w:p>
    <w:p w:rsidR="00014214" w:rsidRPr="00852F8B" w:rsidRDefault="00014214" w:rsidP="0054712E">
      <w:pPr>
        <w:numPr>
          <w:ilvl w:val="0"/>
          <w:numId w:val="95"/>
        </w:numPr>
        <w:tabs>
          <w:tab w:val="left" w:pos="993"/>
        </w:tabs>
        <w:spacing w:after="0" w:line="240" w:lineRule="auto"/>
        <w:ind w:left="0" w:firstLine="709"/>
        <w:jc w:val="both"/>
        <w:rPr>
          <w:rFonts w:eastAsia="Arial Unicode MS"/>
          <w:i/>
          <w:sz w:val="24"/>
          <w:szCs w:val="24"/>
          <w:lang w:eastAsia="ar-SA"/>
        </w:rPr>
      </w:pPr>
      <w:r w:rsidRPr="00852F8B">
        <w:rPr>
          <w:rFonts w:eastAsia="Arial Unicode MS"/>
          <w:i/>
          <w:sz w:val="24"/>
          <w:szCs w:val="24"/>
          <w:lang w:eastAsia="ar-SA"/>
        </w:rPr>
        <w:t>использовать перифраз, синонимические и антонимические средства при говорении;</w:t>
      </w:r>
    </w:p>
    <w:p w:rsidR="00014214" w:rsidRPr="00852F8B" w:rsidRDefault="00014214" w:rsidP="0054712E">
      <w:pPr>
        <w:numPr>
          <w:ilvl w:val="0"/>
          <w:numId w:val="95"/>
        </w:numPr>
        <w:tabs>
          <w:tab w:val="left" w:pos="993"/>
        </w:tabs>
        <w:spacing w:after="0" w:line="240" w:lineRule="auto"/>
        <w:ind w:left="0" w:firstLine="709"/>
        <w:jc w:val="both"/>
        <w:rPr>
          <w:b/>
          <w:sz w:val="24"/>
          <w:szCs w:val="24"/>
        </w:rPr>
      </w:pPr>
      <w:r w:rsidRPr="00852F8B">
        <w:rPr>
          <w:rFonts w:eastAsia="Arial Unicode MS"/>
          <w:i/>
          <w:sz w:val="24"/>
          <w:szCs w:val="24"/>
          <w:lang w:eastAsia="ar-SA"/>
        </w:rPr>
        <w:t>пользоваться языковой и контекстуальной догадкой при аудировании и чтении.</w:t>
      </w:r>
    </w:p>
    <w:p w:rsidR="00014214" w:rsidRPr="00852F8B" w:rsidRDefault="00014214" w:rsidP="00014214">
      <w:pPr>
        <w:pStyle w:val="4"/>
      </w:pPr>
      <w:r w:rsidRPr="00852F8B">
        <w:t>История России. Всеобщая история</w:t>
      </w:r>
    </w:p>
    <w:p w:rsidR="00014214" w:rsidRPr="00852F8B" w:rsidRDefault="00014214" w:rsidP="00014214">
      <w:pPr>
        <w:spacing w:after="0" w:line="240" w:lineRule="auto"/>
        <w:ind w:firstLine="709"/>
        <w:jc w:val="both"/>
        <w:rPr>
          <w:sz w:val="24"/>
          <w:szCs w:val="24"/>
        </w:rPr>
      </w:pPr>
      <w:r w:rsidRPr="00852F8B">
        <w:rPr>
          <w:b/>
          <w:sz w:val="24"/>
          <w:szCs w:val="24"/>
        </w:rPr>
        <w:t>Предметные результаты</w:t>
      </w:r>
      <w:r w:rsidRPr="00852F8B">
        <w:rPr>
          <w:sz w:val="24"/>
          <w:szCs w:val="24"/>
        </w:rPr>
        <w:t xml:space="preserve"> освоения курса истории на уровне основного общего образования предполагают, что у учащегося сформированы:</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способность применять исторические знания для осмысления общественных событий и явлений прошлого и современности;</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14214" w:rsidRPr="00852F8B" w:rsidRDefault="00014214" w:rsidP="0054712E">
      <w:pPr>
        <w:numPr>
          <w:ilvl w:val="0"/>
          <w:numId w:val="145"/>
        </w:numPr>
        <w:tabs>
          <w:tab w:val="left" w:pos="993"/>
        </w:tabs>
        <w:spacing w:after="0" w:line="240" w:lineRule="auto"/>
        <w:ind w:left="0" w:firstLine="709"/>
        <w:jc w:val="both"/>
        <w:rPr>
          <w:sz w:val="24"/>
          <w:szCs w:val="24"/>
        </w:rPr>
      </w:pPr>
      <w:r w:rsidRPr="00852F8B">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14214" w:rsidRPr="00852F8B" w:rsidRDefault="00014214" w:rsidP="00014214">
      <w:pPr>
        <w:spacing w:after="0" w:line="240" w:lineRule="auto"/>
        <w:ind w:firstLine="709"/>
        <w:rPr>
          <w:b/>
          <w:sz w:val="24"/>
          <w:szCs w:val="24"/>
        </w:rPr>
      </w:pPr>
      <w:r w:rsidRPr="00852F8B">
        <w:rPr>
          <w:b/>
          <w:sz w:val="24"/>
          <w:szCs w:val="24"/>
        </w:rPr>
        <w:t>История Древнего мира (5 класс)</w:t>
      </w:r>
    </w:p>
    <w:p w:rsidR="00014214" w:rsidRPr="00852F8B" w:rsidRDefault="00014214" w:rsidP="00014214">
      <w:pPr>
        <w:pStyle w:val="ac"/>
        <w:spacing w:line="240" w:lineRule="auto"/>
        <w:ind w:firstLine="709"/>
        <w:rPr>
          <w:b/>
          <w:sz w:val="24"/>
        </w:rPr>
      </w:pPr>
      <w:r w:rsidRPr="00852F8B">
        <w:rPr>
          <w:b/>
          <w:sz w:val="24"/>
        </w:rPr>
        <w:t>Выпускник научится:</w:t>
      </w:r>
    </w:p>
    <w:p w:rsidR="00014214" w:rsidRPr="00852F8B" w:rsidRDefault="00014214" w:rsidP="00014214">
      <w:pPr>
        <w:spacing w:after="0" w:line="240" w:lineRule="auto"/>
        <w:ind w:firstLine="709"/>
        <w:jc w:val="both"/>
        <w:rPr>
          <w:i/>
          <w:sz w:val="24"/>
          <w:szCs w:val="24"/>
        </w:rPr>
      </w:pPr>
      <w:r w:rsidRPr="00852F8B">
        <w:rPr>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14214" w:rsidRPr="00852F8B" w:rsidRDefault="00014214" w:rsidP="00014214">
      <w:pPr>
        <w:spacing w:after="0" w:line="240" w:lineRule="auto"/>
        <w:ind w:firstLine="709"/>
        <w:jc w:val="both"/>
        <w:rPr>
          <w:i/>
          <w:sz w:val="24"/>
          <w:szCs w:val="24"/>
        </w:rPr>
      </w:pPr>
      <w:r w:rsidRPr="00852F8B">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14214" w:rsidRPr="00852F8B" w:rsidRDefault="00014214" w:rsidP="00014214">
      <w:pPr>
        <w:spacing w:after="0" w:line="240" w:lineRule="auto"/>
        <w:ind w:firstLine="709"/>
        <w:jc w:val="both"/>
        <w:rPr>
          <w:i/>
          <w:sz w:val="24"/>
          <w:szCs w:val="24"/>
        </w:rPr>
      </w:pPr>
      <w:r w:rsidRPr="00852F8B">
        <w:rPr>
          <w:sz w:val="24"/>
          <w:szCs w:val="24"/>
        </w:rPr>
        <w:lastRenderedPageBreak/>
        <w:t>• проводить поиск информации в отрывках исторических текстов, материальных памятниках Древнего мира;</w:t>
      </w:r>
    </w:p>
    <w:p w:rsidR="00014214" w:rsidRPr="00852F8B" w:rsidRDefault="00014214" w:rsidP="00014214">
      <w:pPr>
        <w:spacing w:after="0" w:line="240" w:lineRule="auto"/>
        <w:ind w:firstLine="709"/>
        <w:jc w:val="both"/>
        <w:rPr>
          <w:i/>
          <w:sz w:val="24"/>
          <w:szCs w:val="24"/>
        </w:rPr>
      </w:pPr>
      <w:r w:rsidRPr="00852F8B">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14214" w:rsidRPr="00852F8B" w:rsidRDefault="00014214" w:rsidP="00014214">
      <w:pPr>
        <w:spacing w:after="0" w:line="240" w:lineRule="auto"/>
        <w:ind w:firstLine="709"/>
        <w:jc w:val="both"/>
        <w:rPr>
          <w:i/>
          <w:sz w:val="24"/>
          <w:szCs w:val="24"/>
        </w:rPr>
      </w:pPr>
      <w:r w:rsidRPr="00852F8B">
        <w:rPr>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14214" w:rsidRPr="00852F8B" w:rsidRDefault="00014214" w:rsidP="00014214">
      <w:pPr>
        <w:spacing w:after="0" w:line="240" w:lineRule="auto"/>
        <w:ind w:firstLine="709"/>
        <w:jc w:val="both"/>
        <w:rPr>
          <w:i/>
          <w:sz w:val="24"/>
          <w:szCs w:val="24"/>
        </w:rPr>
      </w:pPr>
      <w:r w:rsidRPr="00852F8B">
        <w:rPr>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14214" w:rsidRPr="00852F8B" w:rsidRDefault="00014214" w:rsidP="00014214">
      <w:pPr>
        <w:spacing w:after="0" w:line="240" w:lineRule="auto"/>
        <w:ind w:firstLine="709"/>
        <w:jc w:val="both"/>
        <w:rPr>
          <w:i/>
          <w:sz w:val="24"/>
          <w:szCs w:val="24"/>
        </w:rPr>
      </w:pPr>
      <w:r w:rsidRPr="00852F8B">
        <w:rPr>
          <w:sz w:val="24"/>
          <w:szCs w:val="24"/>
        </w:rPr>
        <w:t>• давать оценку наиболее значительным событиям и личностям древней истории.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014214">
      <w:pPr>
        <w:spacing w:after="0" w:line="240" w:lineRule="auto"/>
        <w:ind w:firstLine="709"/>
        <w:jc w:val="both"/>
        <w:rPr>
          <w:i/>
          <w:sz w:val="24"/>
          <w:szCs w:val="24"/>
        </w:rPr>
      </w:pPr>
      <w:r w:rsidRPr="00852F8B">
        <w:rPr>
          <w:i/>
          <w:sz w:val="24"/>
          <w:szCs w:val="24"/>
        </w:rPr>
        <w:t>• давать характеристику общественного строя древних государств;</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сопоставлять свидетельства различных исторических источников, выявляя в них общее и различия;</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видеть проявления влияния античного искусства в окружающей среде;</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высказывать суждения о значении и месте исторического и культурного наследия древних обществ в мировой истории.</w:t>
      </w:r>
    </w:p>
    <w:p w:rsidR="00014214" w:rsidRPr="00852F8B" w:rsidRDefault="00014214" w:rsidP="00014214">
      <w:pPr>
        <w:spacing w:after="0" w:line="240" w:lineRule="auto"/>
        <w:ind w:firstLine="709"/>
        <w:rPr>
          <w:sz w:val="24"/>
          <w:szCs w:val="24"/>
        </w:rPr>
      </w:pPr>
      <w:r w:rsidRPr="00852F8B">
        <w:rPr>
          <w:b/>
          <w:sz w:val="24"/>
          <w:szCs w:val="24"/>
        </w:rPr>
        <w:t xml:space="preserve">История Средних веков. </w:t>
      </w:r>
      <w:r w:rsidRPr="00852F8B">
        <w:rPr>
          <w:b/>
          <w:bCs/>
          <w:sz w:val="24"/>
          <w:szCs w:val="24"/>
        </w:rPr>
        <w:t>От Древней Руси к Российскому государству (</w:t>
      </w:r>
      <w:r w:rsidRPr="00852F8B">
        <w:rPr>
          <w:b/>
          <w:sz w:val="24"/>
          <w:szCs w:val="24"/>
          <w:lang w:val="en-US"/>
        </w:rPr>
        <w:t>VIII</w:t>
      </w:r>
      <w:r w:rsidRPr="00852F8B">
        <w:rPr>
          <w:b/>
          <w:sz w:val="24"/>
          <w:szCs w:val="24"/>
        </w:rPr>
        <w:t xml:space="preserve"> –</w:t>
      </w:r>
      <w:r w:rsidRPr="00852F8B">
        <w:rPr>
          <w:b/>
          <w:sz w:val="24"/>
          <w:szCs w:val="24"/>
          <w:lang w:val="en-US"/>
        </w:rPr>
        <w:t>XV</w:t>
      </w:r>
      <w:r w:rsidRPr="00852F8B">
        <w:rPr>
          <w:b/>
          <w:sz w:val="24"/>
          <w:szCs w:val="24"/>
        </w:rPr>
        <w:t xml:space="preserve"> вв.) (6 класс)</w:t>
      </w:r>
    </w:p>
    <w:p w:rsidR="00014214" w:rsidRPr="00852F8B" w:rsidRDefault="00014214" w:rsidP="00014214">
      <w:pPr>
        <w:pStyle w:val="ac"/>
        <w:spacing w:line="240" w:lineRule="auto"/>
        <w:ind w:firstLine="709"/>
        <w:rPr>
          <w:b/>
          <w:sz w:val="24"/>
        </w:rPr>
      </w:pPr>
      <w:r w:rsidRPr="00852F8B">
        <w:rPr>
          <w:b/>
          <w:sz w:val="24"/>
        </w:rPr>
        <w:t>Выпускник научится:</w:t>
      </w:r>
    </w:p>
    <w:p w:rsidR="00014214" w:rsidRPr="00852F8B" w:rsidRDefault="00014214" w:rsidP="00014214">
      <w:pPr>
        <w:spacing w:after="0" w:line="240" w:lineRule="auto"/>
        <w:ind w:firstLine="709"/>
        <w:jc w:val="both"/>
        <w:rPr>
          <w:sz w:val="24"/>
          <w:szCs w:val="24"/>
        </w:rPr>
      </w:pPr>
      <w:r w:rsidRPr="00852F8B">
        <w:rPr>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14214" w:rsidRPr="00852F8B" w:rsidRDefault="00014214" w:rsidP="00014214">
      <w:pPr>
        <w:spacing w:after="0" w:line="240" w:lineRule="auto"/>
        <w:ind w:firstLine="709"/>
        <w:jc w:val="both"/>
        <w:rPr>
          <w:sz w:val="24"/>
          <w:szCs w:val="24"/>
        </w:rPr>
      </w:pPr>
      <w:r w:rsidRPr="00852F8B">
        <w:rPr>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14214" w:rsidRPr="00852F8B" w:rsidRDefault="00014214" w:rsidP="00014214">
      <w:pPr>
        <w:spacing w:after="0" w:line="240" w:lineRule="auto"/>
        <w:ind w:firstLine="709"/>
        <w:jc w:val="both"/>
        <w:rPr>
          <w:sz w:val="24"/>
          <w:szCs w:val="24"/>
        </w:rPr>
      </w:pPr>
      <w:r w:rsidRPr="00852F8B">
        <w:rPr>
          <w:sz w:val="24"/>
          <w:szCs w:val="24"/>
        </w:rPr>
        <w:t>• проводить поиск информации в исторических текстах, материальных исторических памятниках Средневековья;</w:t>
      </w:r>
    </w:p>
    <w:p w:rsidR="00014214" w:rsidRPr="00852F8B" w:rsidRDefault="00014214" w:rsidP="00014214">
      <w:pPr>
        <w:spacing w:after="0" w:line="240" w:lineRule="auto"/>
        <w:ind w:firstLine="709"/>
        <w:jc w:val="both"/>
        <w:rPr>
          <w:sz w:val="24"/>
          <w:szCs w:val="24"/>
        </w:rPr>
      </w:pPr>
      <w:r w:rsidRPr="00852F8B">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14214" w:rsidRPr="00852F8B" w:rsidRDefault="00014214" w:rsidP="00014214">
      <w:pPr>
        <w:spacing w:after="0" w:line="240" w:lineRule="auto"/>
        <w:ind w:firstLine="709"/>
        <w:jc w:val="both"/>
        <w:rPr>
          <w:sz w:val="24"/>
          <w:szCs w:val="24"/>
        </w:rPr>
      </w:pPr>
      <w:r w:rsidRPr="00852F8B">
        <w:rPr>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14214" w:rsidRPr="00852F8B" w:rsidRDefault="00014214" w:rsidP="00014214">
      <w:pPr>
        <w:spacing w:after="0" w:line="240" w:lineRule="auto"/>
        <w:ind w:firstLine="709"/>
        <w:jc w:val="both"/>
        <w:rPr>
          <w:sz w:val="24"/>
          <w:szCs w:val="24"/>
        </w:rPr>
      </w:pPr>
      <w:r w:rsidRPr="00852F8B">
        <w:rPr>
          <w:sz w:val="24"/>
          <w:szCs w:val="24"/>
        </w:rPr>
        <w:t>• объяснять причины и следствия ключевых событий отечественной и всеобщей истории Средних веков;</w:t>
      </w:r>
    </w:p>
    <w:p w:rsidR="00014214" w:rsidRPr="00852F8B" w:rsidRDefault="00014214" w:rsidP="00014214">
      <w:pPr>
        <w:spacing w:after="0" w:line="240" w:lineRule="auto"/>
        <w:ind w:firstLine="709"/>
        <w:jc w:val="both"/>
        <w:rPr>
          <w:sz w:val="24"/>
          <w:szCs w:val="24"/>
        </w:rPr>
      </w:pPr>
      <w:r w:rsidRPr="00852F8B">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14214" w:rsidRPr="00852F8B" w:rsidRDefault="00014214" w:rsidP="00014214">
      <w:pPr>
        <w:spacing w:after="0" w:line="240" w:lineRule="auto"/>
        <w:ind w:firstLine="709"/>
        <w:jc w:val="both"/>
        <w:rPr>
          <w:sz w:val="24"/>
          <w:szCs w:val="24"/>
        </w:rPr>
      </w:pPr>
      <w:r w:rsidRPr="00852F8B">
        <w:rPr>
          <w:sz w:val="24"/>
          <w:szCs w:val="24"/>
        </w:rPr>
        <w:t>• давать оценку событиям и личностям отечественной и всеобщей истории Средних веков.</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давать сопоставительную характеристику политического устройства государств Средневековья (Русь, Запад, Восток);</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сравнивать свидетельства различных исторических источников, выявляя в них общее и различия;</w:t>
      </w:r>
    </w:p>
    <w:p w:rsidR="00014214" w:rsidRPr="00852F8B" w:rsidRDefault="00014214" w:rsidP="00014214">
      <w:pPr>
        <w:spacing w:after="0" w:line="240" w:lineRule="auto"/>
        <w:ind w:firstLine="709"/>
        <w:jc w:val="both"/>
        <w:rPr>
          <w:i/>
          <w:sz w:val="24"/>
          <w:szCs w:val="24"/>
        </w:rPr>
      </w:pPr>
      <w:r w:rsidRPr="00852F8B">
        <w:rPr>
          <w:sz w:val="24"/>
          <w:szCs w:val="24"/>
        </w:rPr>
        <w:lastRenderedPageBreak/>
        <w:t>• </w:t>
      </w:r>
      <w:r w:rsidRPr="00852F8B">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14214" w:rsidRPr="00852F8B" w:rsidRDefault="00014214" w:rsidP="00014214">
      <w:pPr>
        <w:spacing w:after="0" w:line="240" w:lineRule="auto"/>
        <w:ind w:firstLine="709"/>
        <w:jc w:val="both"/>
        <w:rPr>
          <w:i/>
          <w:sz w:val="24"/>
          <w:szCs w:val="24"/>
        </w:rPr>
      </w:pPr>
      <w:r w:rsidRPr="00852F8B">
        <w:rPr>
          <w:b/>
          <w:sz w:val="24"/>
          <w:szCs w:val="24"/>
        </w:rPr>
        <w:t xml:space="preserve">История Нового времени. </w:t>
      </w:r>
      <w:r w:rsidRPr="00852F8B">
        <w:rPr>
          <w:b/>
          <w:bCs/>
          <w:sz w:val="24"/>
          <w:szCs w:val="24"/>
        </w:rPr>
        <w:t>Россия в XVI – Х</w:t>
      </w:r>
      <w:r w:rsidRPr="00852F8B">
        <w:rPr>
          <w:b/>
          <w:bCs/>
          <w:sz w:val="24"/>
          <w:szCs w:val="24"/>
          <w:lang w:val="en-US"/>
        </w:rPr>
        <w:t>I</w:t>
      </w:r>
      <w:r w:rsidRPr="00852F8B">
        <w:rPr>
          <w:b/>
          <w:bCs/>
          <w:sz w:val="24"/>
          <w:szCs w:val="24"/>
        </w:rPr>
        <w:t>Х веках</w:t>
      </w:r>
      <w:r w:rsidRPr="00852F8B">
        <w:rPr>
          <w:b/>
          <w:sz w:val="24"/>
          <w:szCs w:val="24"/>
        </w:rPr>
        <w:t xml:space="preserve"> (7</w:t>
      </w:r>
      <w:r w:rsidRPr="00852F8B">
        <w:rPr>
          <w:sz w:val="24"/>
          <w:szCs w:val="24"/>
        </w:rPr>
        <w:t>–</w:t>
      </w:r>
      <w:r w:rsidRPr="00852F8B">
        <w:rPr>
          <w:b/>
          <w:sz w:val="24"/>
          <w:szCs w:val="24"/>
        </w:rPr>
        <w:t>9 класс)</w:t>
      </w:r>
    </w:p>
    <w:p w:rsidR="00014214" w:rsidRPr="00852F8B" w:rsidRDefault="00014214" w:rsidP="00014214">
      <w:pPr>
        <w:pStyle w:val="ac"/>
        <w:spacing w:line="240" w:lineRule="auto"/>
        <w:ind w:firstLine="709"/>
        <w:rPr>
          <w:b/>
          <w:sz w:val="24"/>
        </w:rPr>
      </w:pPr>
      <w:r w:rsidRPr="00852F8B">
        <w:rPr>
          <w:b/>
          <w:sz w:val="24"/>
        </w:rPr>
        <w:t>Выпускник научится:</w:t>
      </w:r>
    </w:p>
    <w:p w:rsidR="00014214" w:rsidRPr="00852F8B" w:rsidRDefault="00014214" w:rsidP="00014214">
      <w:pPr>
        <w:spacing w:after="0" w:line="240" w:lineRule="auto"/>
        <w:ind w:firstLine="709"/>
        <w:jc w:val="both"/>
        <w:rPr>
          <w:sz w:val="24"/>
          <w:szCs w:val="24"/>
        </w:rPr>
      </w:pPr>
      <w:r w:rsidRPr="00852F8B">
        <w:rPr>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14214" w:rsidRPr="00852F8B" w:rsidRDefault="00014214" w:rsidP="00014214">
      <w:pPr>
        <w:spacing w:after="0" w:line="240" w:lineRule="auto"/>
        <w:ind w:firstLine="709"/>
        <w:jc w:val="both"/>
        <w:rPr>
          <w:sz w:val="24"/>
          <w:szCs w:val="24"/>
        </w:rPr>
      </w:pPr>
      <w:r w:rsidRPr="00852F8B">
        <w:rPr>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14214" w:rsidRPr="00852F8B" w:rsidRDefault="00014214" w:rsidP="00014214">
      <w:pPr>
        <w:spacing w:after="0" w:line="240" w:lineRule="auto"/>
        <w:ind w:firstLine="709"/>
        <w:jc w:val="both"/>
        <w:rPr>
          <w:sz w:val="24"/>
          <w:szCs w:val="24"/>
        </w:rPr>
      </w:pPr>
      <w:r w:rsidRPr="00852F8B">
        <w:rPr>
          <w:sz w:val="24"/>
          <w:szCs w:val="24"/>
        </w:rPr>
        <w:t xml:space="preserve">• анализировать информацию различных источников по отечественной и всеобщей истории Нового времени; </w:t>
      </w:r>
    </w:p>
    <w:p w:rsidR="00014214" w:rsidRPr="00852F8B" w:rsidRDefault="00014214" w:rsidP="00014214">
      <w:pPr>
        <w:spacing w:after="0" w:line="240" w:lineRule="auto"/>
        <w:ind w:firstLine="709"/>
        <w:jc w:val="both"/>
        <w:rPr>
          <w:sz w:val="24"/>
          <w:szCs w:val="24"/>
        </w:rPr>
      </w:pPr>
      <w:r w:rsidRPr="00852F8B">
        <w:rPr>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14214" w:rsidRPr="00852F8B" w:rsidRDefault="00014214" w:rsidP="00014214">
      <w:pPr>
        <w:spacing w:after="0" w:line="240" w:lineRule="auto"/>
        <w:ind w:firstLine="709"/>
        <w:jc w:val="both"/>
        <w:rPr>
          <w:sz w:val="24"/>
          <w:szCs w:val="24"/>
        </w:rPr>
      </w:pPr>
      <w:r w:rsidRPr="00852F8B">
        <w:rPr>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14214" w:rsidRPr="00852F8B" w:rsidRDefault="00014214" w:rsidP="00014214">
      <w:pPr>
        <w:spacing w:after="0" w:line="240" w:lineRule="auto"/>
        <w:ind w:firstLine="709"/>
        <w:jc w:val="both"/>
        <w:rPr>
          <w:sz w:val="24"/>
          <w:szCs w:val="24"/>
        </w:rPr>
      </w:pPr>
      <w:r w:rsidRPr="00852F8B">
        <w:rPr>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14214" w:rsidRPr="00852F8B" w:rsidRDefault="00014214" w:rsidP="00014214">
      <w:pPr>
        <w:spacing w:after="0" w:line="240" w:lineRule="auto"/>
        <w:ind w:firstLine="709"/>
        <w:jc w:val="both"/>
        <w:rPr>
          <w:sz w:val="24"/>
          <w:szCs w:val="24"/>
        </w:rPr>
      </w:pPr>
      <w:r w:rsidRPr="00852F8B">
        <w:rPr>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14214" w:rsidRPr="00852F8B" w:rsidRDefault="00014214" w:rsidP="00014214">
      <w:pPr>
        <w:spacing w:after="0" w:line="240" w:lineRule="auto"/>
        <w:ind w:firstLine="709"/>
        <w:jc w:val="both"/>
        <w:rPr>
          <w:sz w:val="24"/>
          <w:szCs w:val="24"/>
        </w:rPr>
      </w:pPr>
      <w:r w:rsidRPr="00852F8B">
        <w:rPr>
          <w:sz w:val="24"/>
          <w:szCs w:val="24"/>
        </w:rPr>
        <w:t>• сопоставлятьразвитие России и других стран в Новое время, сравнивать исторические ситуации и события;</w:t>
      </w:r>
    </w:p>
    <w:p w:rsidR="00014214" w:rsidRPr="00852F8B" w:rsidRDefault="00014214" w:rsidP="00014214">
      <w:pPr>
        <w:spacing w:after="0" w:line="240" w:lineRule="auto"/>
        <w:ind w:firstLine="709"/>
        <w:jc w:val="both"/>
        <w:rPr>
          <w:sz w:val="24"/>
          <w:szCs w:val="24"/>
        </w:rPr>
      </w:pPr>
      <w:r w:rsidRPr="00852F8B">
        <w:rPr>
          <w:sz w:val="24"/>
          <w:szCs w:val="24"/>
        </w:rPr>
        <w:t>• давать оценку событиям и личностям отечественной и всеобщей истории Нового времени.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14214" w:rsidRPr="00852F8B" w:rsidRDefault="00014214" w:rsidP="00014214">
      <w:pPr>
        <w:spacing w:after="0" w:line="240" w:lineRule="auto"/>
        <w:ind w:firstLine="709"/>
        <w:jc w:val="both"/>
        <w:rPr>
          <w:i/>
          <w:sz w:val="24"/>
          <w:szCs w:val="24"/>
        </w:rPr>
      </w:pPr>
      <w:r w:rsidRPr="00852F8B">
        <w:rPr>
          <w:sz w:val="24"/>
          <w:szCs w:val="24"/>
        </w:rPr>
        <w:t>• </w:t>
      </w:r>
      <w:r w:rsidRPr="00852F8B">
        <w:rPr>
          <w:i/>
          <w:sz w:val="24"/>
          <w:szCs w:val="24"/>
        </w:rPr>
        <w:t xml:space="preserve">сравнивать развитие России и других стран в Новое время, объяснять, в чем заключались общие черты и особенности; </w:t>
      </w:r>
    </w:p>
    <w:p w:rsidR="00014214" w:rsidRPr="00852F8B" w:rsidRDefault="00014214" w:rsidP="00014214">
      <w:pPr>
        <w:spacing w:after="0" w:line="240" w:lineRule="auto"/>
        <w:ind w:firstLine="709"/>
        <w:jc w:val="both"/>
        <w:rPr>
          <w:b/>
          <w:i/>
          <w:sz w:val="24"/>
          <w:szCs w:val="24"/>
        </w:rPr>
      </w:pPr>
      <w:r w:rsidRPr="00852F8B">
        <w:rPr>
          <w:sz w:val="24"/>
          <w:szCs w:val="24"/>
        </w:rPr>
        <w:t>• </w:t>
      </w:r>
      <w:r w:rsidRPr="00852F8B">
        <w:rPr>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14214" w:rsidRPr="00852F8B" w:rsidRDefault="00014214" w:rsidP="00014214">
      <w:pPr>
        <w:pStyle w:val="4"/>
      </w:pPr>
      <w:r>
        <w:rPr>
          <w:lang w:eastAsia="ru-RU"/>
        </w:rPr>
        <w:t xml:space="preserve">           </w:t>
      </w:r>
      <w:r w:rsidRPr="00852F8B">
        <w:t>Обществознание</w:t>
      </w:r>
    </w:p>
    <w:p w:rsidR="00014214" w:rsidRPr="00852F8B" w:rsidRDefault="00014214" w:rsidP="00014214">
      <w:pPr>
        <w:spacing w:after="0" w:line="240" w:lineRule="auto"/>
        <w:ind w:firstLine="709"/>
        <w:jc w:val="both"/>
        <w:rPr>
          <w:b/>
          <w:sz w:val="24"/>
          <w:szCs w:val="24"/>
          <w:shd w:val="clear" w:color="auto" w:fill="FFFFFF"/>
        </w:rPr>
      </w:pPr>
      <w:r w:rsidRPr="00852F8B">
        <w:rPr>
          <w:b/>
          <w:bCs/>
          <w:sz w:val="24"/>
          <w:szCs w:val="24"/>
          <w:shd w:val="clear" w:color="auto" w:fill="FFFFFF"/>
        </w:rPr>
        <w:t>Человек. Деятельность человека</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t>использовать знания о биологическом и социальном в человеке для характеристики его природы;</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t>характеризовать основные возрастные периоды жизни человека, особенности подросткового возраста;</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t>характеризовать и иллюстрировать конкретными примерами группы потребностей человека;</w:t>
      </w:r>
    </w:p>
    <w:p w:rsidR="00014214" w:rsidRPr="00852F8B" w:rsidRDefault="00014214" w:rsidP="0054712E">
      <w:pPr>
        <w:numPr>
          <w:ilvl w:val="0"/>
          <w:numId w:val="146"/>
        </w:numPr>
        <w:tabs>
          <w:tab w:val="left" w:pos="993"/>
        </w:tabs>
        <w:spacing w:after="0" w:line="240" w:lineRule="auto"/>
        <w:ind w:firstLine="709"/>
        <w:jc w:val="both"/>
        <w:rPr>
          <w:sz w:val="24"/>
          <w:szCs w:val="24"/>
        </w:rPr>
      </w:pPr>
      <w:r w:rsidRPr="00852F8B">
        <w:rPr>
          <w:sz w:val="24"/>
          <w:szCs w:val="24"/>
        </w:rPr>
        <w:t>приводить примеры основных видов деятельности человека;</w:t>
      </w:r>
    </w:p>
    <w:p w:rsidR="00014214" w:rsidRPr="00852F8B" w:rsidRDefault="00014214" w:rsidP="0054712E">
      <w:pPr>
        <w:numPr>
          <w:ilvl w:val="0"/>
          <w:numId w:val="146"/>
        </w:numPr>
        <w:shd w:val="clear" w:color="auto" w:fill="FFFFFF"/>
        <w:tabs>
          <w:tab w:val="left" w:pos="993"/>
          <w:tab w:val="left" w:pos="1023"/>
        </w:tabs>
        <w:spacing w:after="0" w:line="240" w:lineRule="auto"/>
        <w:ind w:firstLine="709"/>
        <w:jc w:val="both"/>
        <w:rPr>
          <w:sz w:val="24"/>
          <w:szCs w:val="24"/>
        </w:rPr>
      </w:pPr>
      <w:r w:rsidRPr="00852F8B">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14214" w:rsidRPr="00852F8B" w:rsidRDefault="00014214" w:rsidP="00014214">
      <w:pPr>
        <w:tabs>
          <w:tab w:val="left" w:pos="1023"/>
        </w:tabs>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04"/>
        </w:numPr>
        <w:shd w:val="clear" w:color="auto" w:fill="FFFFFF"/>
        <w:tabs>
          <w:tab w:val="left" w:pos="993"/>
        </w:tabs>
        <w:spacing w:after="0" w:line="240" w:lineRule="auto"/>
        <w:ind w:left="0" w:firstLine="709"/>
        <w:jc w:val="both"/>
        <w:rPr>
          <w:i/>
          <w:sz w:val="24"/>
          <w:szCs w:val="24"/>
        </w:rPr>
      </w:pPr>
      <w:r w:rsidRPr="00852F8B">
        <w:rPr>
          <w:i/>
          <w:sz w:val="24"/>
          <w:szCs w:val="24"/>
        </w:rPr>
        <w:t>выполнять несложные практические задания, основанные на ситуациях, связанных с деятельностью человека;</w:t>
      </w:r>
    </w:p>
    <w:p w:rsidR="00014214" w:rsidRPr="00852F8B" w:rsidRDefault="00014214" w:rsidP="0054712E">
      <w:pPr>
        <w:numPr>
          <w:ilvl w:val="0"/>
          <w:numId w:val="104"/>
        </w:numPr>
        <w:shd w:val="clear" w:color="auto" w:fill="FFFFFF"/>
        <w:tabs>
          <w:tab w:val="left" w:pos="993"/>
        </w:tabs>
        <w:spacing w:after="0" w:line="240" w:lineRule="auto"/>
        <w:ind w:left="0" w:firstLine="709"/>
        <w:jc w:val="both"/>
        <w:rPr>
          <w:i/>
          <w:sz w:val="24"/>
          <w:szCs w:val="24"/>
        </w:rPr>
      </w:pPr>
      <w:r w:rsidRPr="00852F8B">
        <w:rPr>
          <w:i/>
          <w:sz w:val="24"/>
          <w:szCs w:val="24"/>
        </w:rPr>
        <w:t>оценивать роль деятельности в жизни человека и общества;</w:t>
      </w:r>
    </w:p>
    <w:p w:rsidR="00014214" w:rsidRPr="00852F8B" w:rsidRDefault="00014214" w:rsidP="0054712E">
      <w:pPr>
        <w:numPr>
          <w:ilvl w:val="0"/>
          <w:numId w:val="104"/>
        </w:numPr>
        <w:tabs>
          <w:tab w:val="left" w:pos="993"/>
          <w:tab w:val="left" w:pos="1023"/>
        </w:tabs>
        <w:spacing w:after="0" w:line="240" w:lineRule="auto"/>
        <w:ind w:left="0" w:firstLine="709"/>
        <w:jc w:val="both"/>
        <w:rPr>
          <w:i/>
          <w:sz w:val="24"/>
          <w:szCs w:val="24"/>
        </w:rPr>
      </w:pPr>
      <w:r w:rsidRPr="00852F8B">
        <w:rPr>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14214" w:rsidRPr="00852F8B" w:rsidRDefault="00014214" w:rsidP="0054712E">
      <w:pPr>
        <w:numPr>
          <w:ilvl w:val="0"/>
          <w:numId w:val="104"/>
        </w:numPr>
        <w:shd w:val="clear" w:color="auto" w:fill="FFFFFF"/>
        <w:tabs>
          <w:tab w:val="left" w:pos="993"/>
          <w:tab w:val="left" w:pos="1023"/>
        </w:tabs>
        <w:spacing w:after="0" w:line="240" w:lineRule="auto"/>
        <w:ind w:left="0" w:firstLine="709"/>
        <w:jc w:val="both"/>
        <w:rPr>
          <w:i/>
          <w:sz w:val="24"/>
          <w:szCs w:val="24"/>
        </w:rPr>
      </w:pPr>
      <w:r w:rsidRPr="00852F8B">
        <w:rPr>
          <w:i/>
          <w:sz w:val="24"/>
          <w:szCs w:val="24"/>
        </w:rPr>
        <w:t>использовать элементы причинно-следственного анализа при характеристике межличностных конфликтов;</w:t>
      </w:r>
    </w:p>
    <w:p w:rsidR="00014214" w:rsidRPr="00852F8B" w:rsidRDefault="00014214" w:rsidP="0054712E">
      <w:pPr>
        <w:numPr>
          <w:ilvl w:val="0"/>
          <w:numId w:val="104"/>
        </w:numPr>
        <w:shd w:val="clear" w:color="auto" w:fill="FFFFFF"/>
        <w:tabs>
          <w:tab w:val="left" w:pos="993"/>
          <w:tab w:val="left" w:pos="1023"/>
        </w:tabs>
        <w:spacing w:after="0" w:line="240" w:lineRule="auto"/>
        <w:ind w:left="0" w:firstLine="709"/>
        <w:jc w:val="both"/>
        <w:rPr>
          <w:i/>
          <w:sz w:val="24"/>
          <w:szCs w:val="24"/>
        </w:rPr>
      </w:pPr>
      <w:r w:rsidRPr="00852F8B">
        <w:rPr>
          <w:i/>
          <w:sz w:val="24"/>
          <w:szCs w:val="24"/>
        </w:rPr>
        <w:t>моделировать возможные последствия позитивного и негативного воздействия группы на человека, делать выводы.</w:t>
      </w:r>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Общество</w:t>
      </w:r>
    </w:p>
    <w:p w:rsidR="00014214" w:rsidRPr="00852F8B" w:rsidRDefault="00014214" w:rsidP="00014214">
      <w:pPr>
        <w:shd w:val="clear" w:color="auto" w:fill="FFFFFF"/>
        <w:tabs>
          <w:tab w:val="left" w:pos="1023"/>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
          <w:bCs/>
          <w:sz w:val="24"/>
          <w:szCs w:val="24"/>
        </w:rPr>
      </w:pPr>
      <w:r w:rsidRPr="00852F8B">
        <w:rPr>
          <w:bCs/>
          <w:sz w:val="24"/>
          <w:szCs w:val="24"/>
        </w:rPr>
        <w:t>демонстрировать на примерах взаимосвязь природы и общества, раскрывать роль природы в жизни человека;</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sz w:val="24"/>
          <w:szCs w:val="24"/>
        </w:rPr>
      </w:pPr>
      <w:r w:rsidRPr="00852F8B">
        <w:rPr>
          <w:sz w:val="24"/>
          <w:szCs w:val="24"/>
        </w:rPr>
        <w:t>распознавать на основе приведенных данных основные типы обществ;</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sz w:val="24"/>
          <w:szCs w:val="24"/>
        </w:rPr>
      </w:pPr>
      <w:r w:rsidRPr="00852F8B">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sz w:val="24"/>
          <w:szCs w:val="24"/>
        </w:rPr>
      </w:pPr>
      <w:r w:rsidRPr="00852F8B">
        <w:rPr>
          <w:sz w:val="24"/>
          <w:szCs w:val="24"/>
        </w:rPr>
        <w:t>различать экономические, социальные, политические, культурные явления и процессы общественной жизни;</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sz w:val="24"/>
          <w:szCs w:val="24"/>
        </w:rPr>
      </w:pPr>
      <w:r w:rsidRPr="00852F8B">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Cs/>
          <w:sz w:val="24"/>
          <w:szCs w:val="24"/>
        </w:rPr>
      </w:pPr>
      <w:r w:rsidRPr="00852F8B">
        <w:rPr>
          <w:bCs/>
          <w:sz w:val="24"/>
          <w:szCs w:val="24"/>
        </w:rPr>
        <w:t>характеризовать экологический кризис как глобальную проблему человечества, раскрывать причины экологического кризиса;</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Cs/>
          <w:sz w:val="24"/>
          <w:szCs w:val="24"/>
        </w:rPr>
      </w:pPr>
      <w:r w:rsidRPr="00852F8B">
        <w:rPr>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Cs/>
          <w:sz w:val="24"/>
          <w:szCs w:val="24"/>
        </w:rPr>
      </w:pPr>
      <w:r w:rsidRPr="00852F8B">
        <w:rPr>
          <w:bCs/>
          <w:sz w:val="24"/>
          <w:szCs w:val="24"/>
        </w:rPr>
        <w:t xml:space="preserve">раскрывать влияние современных средств массовой коммуникации на общество и личность; </w:t>
      </w:r>
    </w:p>
    <w:p w:rsidR="00014214" w:rsidRPr="00852F8B" w:rsidRDefault="00014214" w:rsidP="0054712E">
      <w:pPr>
        <w:numPr>
          <w:ilvl w:val="0"/>
          <w:numId w:val="105"/>
        </w:numPr>
        <w:shd w:val="clear" w:color="auto" w:fill="FFFFFF"/>
        <w:tabs>
          <w:tab w:val="left" w:pos="20"/>
          <w:tab w:val="left" w:pos="993"/>
        </w:tabs>
        <w:spacing w:after="0" w:line="240" w:lineRule="auto"/>
        <w:ind w:left="0" w:firstLine="709"/>
        <w:jc w:val="both"/>
        <w:rPr>
          <w:bCs/>
          <w:sz w:val="24"/>
          <w:szCs w:val="24"/>
        </w:rPr>
      </w:pPr>
      <w:r w:rsidRPr="00852F8B">
        <w:rPr>
          <w:bCs/>
          <w:sz w:val="24"/>
          <w:szCs w:val="24"/>
        </w:rPr>
        <w:t>конкретизировать примерами опасность международного терроризма.</w:t>
      </w:r>
    </w:p>
    <w:p w:rsidR="00014214" w:rsidRPr="00852F8B" w:rsidRDefault="00014214" w:rsidP="00014214">
      <w:pPr>
        <w:shd w:val="clear" w:color="auto" w:fill="FFFFFF"/>
        <w:tabs>
          <w:tab w:val="left" w:pos="0"/>
        </w:tabs>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06"/>
        </w:numPr>
        <w:shd w:val="clear" w:color="auto" w:fill="FFFFFF"/>
        <w:tabs>
          <w:tab w:val="left" w:pos="1023"/>
        </w:tabs>
        <w:spacing w:after="0" w:line="240" w:lineRule="auto"/>
        <w:ind w:left="0" w:firstLine="709"/>
        <w:jc w:val="both"/>
        <w:rPr>
          <w:i/>
          <w:sz w:val="24"/>
          <w:szCs w:val="24"/>
        </w:rPr>
      </w:pPr>
      <w:r w:rsidRPr="00852F8B">
        <w:rPr>
          <w:i/>
          <w:sz w:val="24"/>
          <w:szCs w:val="24"/>
        </w:rPr>
        <w:t>наблюдать и характеризовать явления и события, происходящие в различных сферах общественной жизни;</w:t>
      </w:r>
    </w:p>
    <w:p w:rsidR="00014214" w:rsidRPr="00852F8B" w:rsidRDefault="00014214" w:rsidP="0054712E">
      <w:pPr>
        <w:numPr>
          <w:ilvl w:val="0"/>
          <w:numId w:val="106"/>
        </w:numPr>
        <w:shd w:val="clear" w:color="auto" w:fill="FFFFFF"/>
        <w:tabs>
          <w:tab w:val="left" w:pos="1023"/>
        </w:tabs>
        <w:spacing w:after="0" w:line="240" w:lineRule="auto"/>
        <w:ind w:left="0" w:firstLine="709"/>
        <w:jc w:val="both"/>
        <w:rPr>
          <w:i/>
          <w:sz w:val="24"/>
          <w:szCs w:val="24"/>
        </w:rPr>
      </w:pPr>
      <w:r w:rsidRPr="00852F8B">
        <w:rPr>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014214" w:rsidRPr="00852F8B" w:rsidRDefault="00014214" w:rsidP="0054712E">
      <w:pPr>
        <w:numPr>
          <w:ilvl w:val="0"/>
          <w:numId w:val="106"/>
        </w:numPr>
        <w:shd w:val="clear" w:color="auto" w:fill="FFFFFF"/>
        <w:tabs>
          <w:tab w:val="left" w:pos="1023"/>
        </w:tabs>
        <w:spacing w:after="0" w:line="240" w:lineRule="auto"/>
        <w:ind w:left="0" w:firstLine="709"/>
        <w:jc w:val="both"/>
        <w:rPr>
          <w:i/>
          <w:sz w:val="24"/>
          <w:szCs w:val="24"/>
        </w:rPr>
      </w:pPr>
      <w:r w:rsidRPr="00852F8B">
        <w:rPr>
          <w:i/>
          <w:sz w:val="24"/>
          <w:szCs w:val="24"/>
        </w:rPr>
        <w:t>осознанно содействовать защите природы.</w:t>
      </w:r>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Социальные нормы</w:t>
      </w:r>
    </w:p>
    <w:p w:rsidR="00014214" w:rsidRPr="00852F8B" w:rsidRDefault="00014214" w:rsidP="00014214">
      <w:pPr>
        <w:shd w:val="clear" w:color="auto" w:fill="FFFFFF"/>
        <w:tabs>
          <w:tab w:val="left" w:pos="1023"/>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раскрывать роль социальных норм как регуляторов общественной жизни и поведения человека;</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b/>
          <w:sz w:val="24"/>
          <w:szCs w:val="24"/>
        </w:rPr>
      </w:pPr>
      <w:r w:rsidRPr="00852F8B">
        <w:rPr>
          <w:sz w:val="24"/>
          <w:szCs w:val="24"/>
        </w:rPr>
        <w:t>различать отдельные виды социальных норм;</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b/>
          <w:sz w:val="24"/>
          <w:szCs w:val="24"/>
        </w:rPr>
      </w:pPr>
      <w:r w:rsidRPr="00852F8B">
        <w:rPr>
          <w:sz w:val="24"/>
          <w:szCs w:val="24"/>
        </w:rPr>
        <w:t>характеризовать основные нормы морали;</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w:t>
      </w:r>
      <w:r w:rsidRPr="00852F8B">
        <w:rPr>
          <w:sz w:val="24"/>
          <w:szCs w:val="24"/>
        </w:rPr>
        <w:lastRenderedPageBreak/>
        <w:t>позиции, для соотнесения своего поведения и поступков других людей с нравственными ценностями;</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характеризовать специфику норм права;</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сравнивать нормы морали и права, выявлять их общие черты и особенности;</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раскрывать сущность процесса социализации личности;</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объяснять причины отклоняющегося поведения;</w:t>
      </w:r>
    </w:p>
    <w:p w:rsidR="00014214" w:rsidRPr="00852F8B" w:rsidRDefault="00014214" w:rsidP="0054712E">
      <w:pPr>
        <w:numPr>
          <w:ilvl w:val="0"/>
          <w:numId w:val="107"/>
        </w:numPr>
        <w:shd w:val="clear" w:color="auto" w:fill="FFFFFF"/>
        <w:tabs>
          <w:tab w:val="left" w:pos="1023"/>
        </w:tabs>
        <w:spacing w:after="0" w:line="240" w:lineRule="auto"/>
        <w:ind w:left="0" w:firstLine="709"/>
        <w:contextualSpacing/>
        <w:jc w:val="both"/>
        <w:rPr>
          <w:sz w:val="24"/>
          <w:szCs w:val="24"/>
        </w:rPr>
      </w:pPr>
      <w:r w:rsidRPr="00852F8B">
        <w:rPr>
          <w:sz w:val="24"/>
          <w:szCs w:val="24"/>
        </w:rPr>
        <w:t>описывать негативные последствия наиболее опасных форм отклоняющегося поведения.</w:t>
      </w:r>
    </w:p>
    <w:p w:rsidR="00014214" w:rsidRPr="00852F8B" w:rsidRDefault="00014214" w:rsidP="00014214">
      <w:pPr>
        <w:shd w:val="clear" w:color="auto" w:fill="FFFFFF"/>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08"/>
        </w:numPr>
        <w:shd w:val="clear" w:color="auto" w:fill="FFFFFF"/>
        <w:tabs>
          <w:tab w:val="left" w:pos="993"/>
        </w:tabs>
        <w:spacing w:after="0" w:line="240" w:lineRule="auto"/>
        <w:ind w:left="0" w:firstLine="709"/>
        <w:jc w:val="both"/>
        <w:rPr>
          <w:i/>
          <w:sz w:val="24"/>
          <w:szCs w:val="24"/>
        </w:rPr>
      </w:pPr>
      <w:r w:rsidRPr="00852F8B">
        <w:rPr>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14214" w:rsidRPr="00852F8B" w:rsidRDefault="00014214" w:rsidP="0054712E">
      <w:pPr>
        <w:numPr>
          <w:ilvl w:val="0"/>
          <w:numId w:val="108"/>
        </w:numPr>
        <w:shd w:val="clear" w:color="auto" w:fill="FFFFFF"/>
        <w:tabs>
          <w:tab w:val="left" w:pos="993"/>
        </w:tabs>
        <w:spacing w:after="0" w:line="240" w:lineRule="auto"/>
        <w:ind w:left="0" w:firstLine="709"/>
        <w:jc w:val="both"/>
        <w:rPr>
          <w:i/>
          <w:sz w:val="24"/>
          <w:szCs w:val="24"/>
        </w:rPr>
      </w:pPr>
      <w:r w:rsidRPr="00852F8B">
        <w:rPr>
          <w:i/>
          <w:sz w:val="24"/>
          <w:szCs w:val="24"/>
        </w:rPr>
        <w:t>оценивать социальную значимость здорового образа жизни.</w:t>
      </w:r>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Сфера духовной культуры</w:t>
      </w:r>
    </w:p>
    <w:p w:rsidR="00014214" w:rsidRPr="00852F8B" w:rsidRDefault="00014214" w:rsidP="00014214">
      <w:pPr>
        <w:shd w:val="clear" w:color="auto" w:fill="FFFFFF"/>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научится:</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описывать явления духовной культуры;</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причины возрастания роли науки в современном мире;</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оценивать роль образования в современном обществе;</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различать уровни общего образования в России;</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описывать духовные ценности российского народа и выражать собственное отношение к ним;</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необходимость непрерывного образования в современных условиях;</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раскрывать роль религии в современном обществе;</w:t>
      </w:r>
    </w:p>
    <w:p w:rsidR="00014214" w:rsidRPr="00852F8B" w:rsidRDefault="00014214" w:rsidP="0054712E">
      <w:pPr>
        <w:numPr>
          <w:ilvl w:val="0"/>
          <w:numId w:val="109"/>
        </w:numPr>
        <w:shd w:val="clear" w:color="auto" w:fill="FFFFFF"/>
        <w:tabs>
          <w:tab w:val="left" w:pos="993"/>
        </w:tabs>
        <w:spacing w:after="0" w:line="240" w:lineRule="auto"/>
        <w:ind w:left="0" w:firstLine="709"/>
        <w:jc w:val="both"/>
        <w:rPr>
          <w:b/>
          <w:bCs/>
          <w:sz w:val="24"/>
          <w:szCs w:val="24"/>
          <w:shd w:val="clear" w:color="auto" w:fill="FFFFFF"/>
        </w:rPr>
      </w:pPr>
      <w:r w:rsidRPr="00852F8B">
        <w:rPr>
          <w:bCs/>
          <w:sz w:val="24"/>
          <w:szCs w:val="24"/>
          <w:shd w:val="clear" w:color="auto" w:fill="FFFFFF"/>
        </w:rPr>
        <w:t>характеризовать особенности искусства как формы духовной культуры</w:t>
      </w:r>
      <w:r w:rsidRPr="00852F8B">
        <w:rPr>
          <w:b/>
          <w:bCs/>
          <w:sz w:val="24"/>
          <w:szCs w:val="24"/>
          <w:shd w:val="clear" w:color="auto" w:fill="FFFFFF"/>
        </w:rPr>
        <w:t>.</w:t>
      </w:r>
    </w:p>
    <w:p w:rsidR="00014214" w:rsidRPr="00852F8B" w:rsidRDefault="00014214" w:rsidP="00014214">
      <w:pPr>
        <w:shd w:val="clear" w:color="auto" w:fill="FFFFFF"/>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получит возможность научиться:</w:t>
      </w:r>
    </w:p>
    <w:p w:rsidR="00014214" w:rsidRPr="00852F8B" w:rsidRDefault="00014214" w:rsidP="0054712E">
      <w:pPr>
        <w:numPr>
          <w:ilvl w:val="0"/>
          <w:numId w:val="110"/>
        </w:numPr>
        <w:shd w:val="clear" w:color="auto" w:fill="FFFFFF"/>
        <w:tabs>
          <w:tab w:val="left" w:pos="993"/>
        </w:tabs>
        <w:spacing w:after="0" w:line="240" w:lineRule="auto"/>
        <w:ind w:left="0" w:firstLine="709"/>
        <w:jc w:val="both"/>
        <w:rPr>
          <w:bCs/>
          <w:i/>
          <w:sz w:val="24"/>
          <w:szCs w:val="24"/>
          <w:shd w:val="clear" w:color="auto" w:fill="FFFFFF"/>
        </w:rPr>
      </w:pPr>
      <w:r w:rsidRPr="00852F8B">
        <w:rPr>
          <w:bCs/>
          <w:i/>
          <w:sz w:val="24"/>
          <w:szCs w:val="24"/>
          <w:shd w:val="clear" w:color="auto" w:fill="FFFFFF"/>
        </w:rPr>
        <w:t>описывать процессы создания, сохранения, трансляции и усвоения достижений культуры;</w:t>
      </w:r>
    </w:p>
    <w:p w:rsidR="00014214" w:rsidRPr="00852F8B" w:rsidRDefault="00014214" w:rsidP="0054712E">
      <w:pPr>
        <w:numPr>
          <w:ilvl w:val="0"/>
          <w:numId w:val="110"/>
        </w:numPr>
        <w:shd w:val="clear" w:color="auto" w:fill="FFFFFF"/>
        <w:tabs>
          <w:tab w:val="left" w:pos="993"/>
        </w:tabs>
        <w:spacing w:after="0" w:line="240" w:lineRule="auto"/>
        <w:ind w:left="0" w:firstLine="709"/>
        <w:jc w:val="both"/>
        <w:rPr>
          <w:bCs/>
          <w:i/>
          <w:sz w:val="24"/>
          <w:szCs w:val="24"/>
          <w:shd w:val="clear" w:color="auto" w:fill="FFFFFF"/>
        </w:rPr>
      </w:pPr>
      <w:r w:rsidRPr="00852F8B">
        <w:rPr>
          <w:bCs/>
          <w:i/>
          <w:sz w:val="24"/>
          <w:szCs w:val="24"/>
          <w:shd w:val="clear" w:color="auto" w:fill="FFFFFF"/>
        </w:rPr>
        <w:t>характеризовать основные направления развития отечественной культуры в современных условиях;</w:t>
      </w:r>
    </w:p>
    <w:p w:rsidR="00014214" w:rsidRPr="00852F8B" w:rsidRDefault="00014214" w:rsidP="0054712E">
      <w:pPr>
        <w:numPr>
          <w:ilvl w:val="0"/>
          <w:numId w:val="110"/>
        </w:numPr>
        <w:shd w:val="clear" w:color="auto" w:fill="FFFFFF"/>
        <w:tabs>
          <w:tab w:val="left" w:pos="993"/>
        </w:tabs>
        <w:spacing w:after="0" w:line="240" w:lineRule="auto"/>
        <w:ind w:left="0" w:firstLine="709"/>
        <w:jc w:val="both"/>
        <w:rPr>
          <w:bCs/>
          <w:i/>
          <w:sz w:val="24"/>
          <w:szCs w:val="24"/>
          <w:shd w:val="clear" w:color="auto" w:fill="FFFFFF"/>
        </w:rPr>
      </w:pPr>
      <w:r w:rsidRPr="00852F8B">
        <w:rPr>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Социальная сфера</w:t>
      </w:r>
    </w:p>
    <w:p w:rsidR="00014214" w:rsidRPr="00852F8B" w:rsidRDefault="00014214" w:rsidP="00014214">
      <w:pPr>
        <w:tabs>
          <w:tab w:val="left" w:pos="1027"/>
        </w:tabs>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научится:</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взаимодействие социальных общностей и групп;</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ведущие направления социальной политики Российского государства;</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выделять параметры, определяющие социальный статус личности;</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приводить примеры предписанных и достигаемых статусов;</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описывать основные социальные роли подростка;</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конкретизировать примерами процесс социальной мобильности;</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межнациональные отношения в современном мире;</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lastRenderedPageBreak/>
        <w:t xml:space="preserve">объяснять причины межнациональных конфликтов и основные пути их разрешения; </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раскрывать на конкретных примерах основные функции семьи в обществе;</w:t>
      </w:r>
    </w:p>
    <w:p w:rsidR="00014214" w:rsidRPr="00852F8B" w:rsidRDefault="00014214" w:rsidP="0054712E">
      <w:pPr>
        <w:numPr>
          <w:ilvl w:val="0"/>
          <w:numId w:val="111"/>
        </w:numPr>
        <w:tabs>
          <w:tab w:val="left" w:pos="1027"/>
        </w:tabs>
        <w:spacing w:after="0" w:line="240" w:lineRule="auto"/>
        <w:ind w:left="0" w:firstLine="709"/>
        <w:jc w:val="both"/>
        <w:rPr>
          <w:bCs/>
          <w:sz w:val="24"/>
          <w:szCs w:val="24"/>
          <w:shd w:val="clear" w:color="auto" w:fill="FFFFFF"/>
        </w:rPr>
      </w:pPr>
      <w:r w:rsidRPr="00852F8B">
        <w:rPr>
          <w:bCs/>
          <w:sz w:val="24"/>
          <w:szCs w:val="24"/>
          <w:shd w:val="clear" w:color="auto" w:fill="FFFFFF"/>
        </w:rPr>
        <w:t xml:space="preserve">раскрывать основные роли членов семьи; </w:t>
      </w:r>
    </w:p>
    <w:p w:rsidR="00014214" w:rsidRPr="00852F8B" w:rsidRDefault="00014214" w:rsidP="0054712E">
      <w:pPr>
        <w:numPr>
          <w:ilvl w:val="0"/>
          <w:numId w:val="111"/>
        </w:numPr>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14214" w:rsidRPr="00852F8B" w:rsidRDefault="00014214" w:rsidP="0054712E">
      <w:pPr>
        <w:numPr>
          <w:ilvl w:val="0"/>
          <w:numId w:val="111"/>
        </w:numPr>
        <w:tabs>
          <w:tab w:val="left" w:pos="1027"/>
        </w:tabs>
        <w:spacing w:after="0" w:line="240" w:lineRule="auto"/>
        <w:ind w:left="0" w:firstLine="709"/>
        <w:jc w:val="both"/>
        <w:rPr>
          <w:b/>
          <w:bCs/>
          <w:sz w:val="24"/>
          <w:szCs w:val="24"/>
          <w:shd w:val="clear" w:color="auto" w:fill="FFFFFF"/>
        </w:rPr>
      </w:pPr>
      <w:r w:rsidRPr="00852F8B">
        <w:rPr>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14214" w:rsidRPr="00852F8B" w:rsidRDefault="00014214" w:rsidP="00014214">
      <w:pPr>
        <w:tabs>
          <w:tab w:val="left" w:pos="1027"/>
        </w:tabs>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получит возможность научиться:</w:t>
      </w:r>
    </w:p>
    <w:p w:rsidR="00014214" w:rsidRPr="00852F8B" w:rsidRDefault="00014214" w:rsidP="0054712E">
      <w:pPr>
        <w:numPr>
          <w:ilvl w:val="0"/>
          <w:numId w:val="112"/>
        </w:numPr>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раскрывать понятия «равенство» и «социальная справедливость» с позиций историзма;</w:t>
      </w:r>
    </w:p>
    <w:p w:rsidR="00014214" w:rsidRPr="00852F8B" w:rsidRDefault="00014214" w:rsidP="0054712E">
      <w:pPr>
        <w:numPr>
          <w:ilvl w:val="0"/>
          <w:numId w:val="112"/>
        </w:numPr>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выражать и обосновывать собственную позицию по актуальным проблемам молодежи;</w:t>
      </w:r>
    </w:p>
    <w:p w:rsidR="00014214" w:rsidRPr="00852F8B" w:rsidRDefault="00014214" w:rsidP="0054712E">
      <w:pPr>
        <w:numPr>
          <w:ilvl w:val="0"/>
          <w:numId w:val="112"/>
        </w:numPr>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014214" w:rsidRPr="00852F8B" w:rsidRDefault="00014214" w:rsidP="0054712E">
      <w:pPr>
        <w:numPr>
          <w:ilvl w:val="0"/>
          <w:numId w:val="112"/>
        </w:numPr>
        <w:shd w:val="clear" w:color="auto" w:fill="FFFFFF"/>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14214" w:rsidRPr="00852F8B" w:rsidRDefault="00014214" w:rsidP="0054712E">
      <w:pPr>
        <w:numPr>
          <w:ilvl w:val="0"/>
          <w:numId w:val="112"/>
        </w:numPr>
        <w:shd w:val="clear" w:color="auto" w:fill="FFFFFF"/>
        <w:tabs>
          <w:tab w:val="left" w:pos="1027"/>
        </w:tabs>
        <w:spacing w:after="0" w:line="240" w:lineRule="auto"/>
        <w:ind w:left="0" w:firstLine="709"/>
        <w:jc w:val="both"/>
        <w:rPr>
          <w:bCs/>
          <w:i/>
          <w:sz w:val="24"/>
          <w:szCs w:val="24"/>
          <w:shd w:val="clear" w:color="auto" w:fill="FFFFFF"/>
        </w:rPr>
      </w:pPr>
      <w:r w:rsidRPr="00852F8B">
        <w:rPr>
          <w:bCs/>
          <w:i/>
          <w:sz w:val="24"/>
          <w:szCs w:val="24"/>
          <w:shd w:val="clear" w:color="auto" w:fill="FFFFFF"/>
        </w:rPr>
        <w:t>использовать элементы причинно-следственного анализа при характеристике семейных конфликтов;</w:t>
      </w:r>
    </w:p>
    <w:p w:rsidR="00014214" w:rsidRPr="00852F8B" w:rsidRDefault="00014214" w:rsidP="0054712E">
      <w:pPr>
        <w:numPr>
          <w:ilvl w:val="0"/>
          <w:numId w:val="112"/>
        </w:numPr>
        <w:tabs>
          <w:tab w:val="left" w:pos="1027"/>
        </w:tabs>
        <w:spacing w:after="0" w:line="240" w:lineRule="auto"/>
        <w:ind w:left="0" w:firstLine="709"/>
        <w:jc w:val="both"/>
        <w:rPr>
          <w:b/>
          <w:bCs/>
          <w:i/>
          <w:sz w:val="24"/>
          <w:szCs w:val="24"/>
          <w:shd w:val="clear" w:color="auto" w:fill="FFFFFF"/>
        </w:rPr>
      </w:pPr>
      <w:r w:rsidRPr="00852F8B">
        <w:rPr>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52F8B">
        <w:rPr>
          <w:b/>
          <w:bCs/>
          <w:i/>
          <w:sz w:val="24"/>
          <w:szCs w:val="24"/>
          <w:shd w:val="clear" w:color="auto" w:fill="FFFFFF"/>
        </w:rPr>
        <w:t>.</w:t>
      </w:r>
    </w:p>
    <w:p w:rsidR="00014214" w:rsidRPr="00852F8B" w:rsidRDefault="00014214" w:rsidP="00014214">
      <w:pPr>
        <w:tabs>
          <w:tab w:val="left" w:pos="1027"/>
        </w:tabs>
        <w:spacing w:after="0" w:line="240" w:lineRule="auto"/>
        <w:ind w:firstLine="709"/>
        <w:jc w:val="both"/>
        <w:rPr>
          <w:sz w:val="24"/>
          <w:szCs w:val="24"/>
        </w:rPr>
      </w:pPr>
      <w:r w:rsidRPr="00852F8B">
        <w:rPr>
          <w:b/>
          <w:sz w:val="24"/>
          <w:szCs w:val="24"/>
        </w:rPr>
        <w:t>Политическая сфера жизни общества</w:t>
      </w:r>
    </w:p>
    <w:p w:rsidR="00014214" w:rsidRPr="00852F8B" w:rsidRDefault="00014214" w:rsidP="00014214">
      <w:pPr>
        <w:tabs>
          <w:tab w:val="left" w:pos="1027"/>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объяснять роль политики в жизни общества;</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различать и сравнивать различные формы правления, иллюстрировать их примерами;</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давать характеристику формам государственно-территориального устройства;</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различать различные типы политических режимов, раскрывать их основные признаки;</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раскрывать на конкретных примерах основные черты и принципы демократии;</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называть признаки политической партии, раскрывать их на конкретных примерах;</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характеризовать различные формы участия граждан в политической жизни.</w:t>
      </w:r>
    </w:p>
    <w:p w:rsidR="00014214" w:rsidRPr="00852F8B" w:rsidRDefault="00014214" w:rsidP="00014214">
      <w:pPr>
        <w:tabs>
          <w:tab w:val="left" w:pos="1027"/>
        </w:tabs>
        <w:spacing w:after="0" w:line="240" w:lineRule="auto"/>
        <w:ind w:firstLine="709"/>
        <w:jc w:val="both"/>
        <w:rPr>
          <w:b/>
          <w:sz w:val="24"/>
          <w:szCs w:val="24"/>
        </w:rPr>
      </w:pPr>
      <w:r w:rsidRPr="00852F8B">
        <w:rPr>
          <w:b/>
          <w:sz w:val="24"/>
          <w:szCs w:val="24"/>
        </w:rPr>
        <w:t xml:space="preserve">Выпускник получит возможность научиться: </w:t>
      </w:r>
    </w:p>
    <w:p w:rsidR="00014214" w:rsidRPr="00852F8B" w:rsidRDefault="00014214" w:rsidP="0054712E">
      <w:pPr>
        <w:numPr>
          <w:ilvl w:val="0"/>
          <w:numId w:val="113"/>
        </w:numPr>
        <w:tabs>
          <w:tab w:val="left" w:pos="1027"/>
        </w:tabs>
        <w:spacing w:after="0" w:line="240" w:lineRule="auto"/>
        <w:ind w:left="0" w:firstLine="709"/>
        <w:jc w:val="both"/>
        <w:rPr>
          <w:sz w:val="24"/>
          <w:szCs w:val="24"/>
        </w:rPr>
      </w:pPr>
      <w:r w:rsidRPr="00852F8B">
        <w:rPr>
          <w:sz w:val="24"/>
          <w:szCs w:val="24"/>
        </w:rPr>
        <w:t>осознавать значение гражданской активности и патриотической позиции в укреплении нашего государства;</w:t>
      </w:r>
    </w:p>
    <w:p w:rsidR="00014214" w:rsidRPr="00852F8B" w:rsidRDefault="00014214" w:rsidP="0054712E">
      <w:pPr>
        <w:numPr>
          <w:ilvl w:val="0"/>
          <w:numId w:val="114"/>
        </w:numPr>
        <w:tabs>
          <w:tab w:val="left" w:pos="1027"/>
        </w:tabs>
        <w:spacing w:after="0" w:line="240" w:lineRule="auto"/>
        <w:ind w:left="0" w:firstLine="709"/>
        <w:jc w:val="both"/>
        <w:rPr>
          <w:i/>
          <w:sz w:val="24"/>
          <w:szCs w:val="24"/>
        </w:rPr>
      </w:pPr>
      <w:r w:rsidRPr="00852F8B">
        <w:rPr>
          <w:i/>
          <w:sz w:val="24"/>
          <w:szCs w:val="24"/>
        </w:rPr>
        <w:t>соотносить различные оценки политических событий и процессов и делать обоснованные выводы.</w:t>
      </w:r>
    </w:p>
    <w:p w:rsidR="00014214" w:rsidRPr="00852F8B" w:rsidRDefault="00014214" w:rsidP="00014214">
      <w:pPr>
        <w:tabs>
          <w:tab w:val="left" w:pos="1200"/>
        </w:tabs>
        <w:spacing w:after="0" w:line="240" w:lineRule="auto"/>
        <w:ind w:firstLine="709"/>
        <w:jc w:val="both"/>
        <w:rPr>
          <w:sz w:val="24"/>
          <w:szCs w:val="24"/>
        </w:rPr>
      </w:pPr>
      <w:r w:rsidRPr="00852F8B">
        <w:rPr>
          <w:b/>
          <w:bCs/>
          <w:sz w:val="24"/>
          <w:szCs w:val="24"/>
          <w:shd w:val="clear" w:color="auto" w:fill="FFFFFF"/>
        </w:rPr>
        <w:t>Гражданин и государство</w:t>
      </w:r>
    </w:p>
    <w:p w:rsidR="00014214" w:rsidRPr="00852F8B" w:rsidRDefault="00014214" w:rsidP="00014214">
      <w:pPr>
        <w:tabs>
          <w:tab w:val="left" w:pos="1200"/>
        </w:tabs>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научится:</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порядок формирования органов государственной власти РФ;</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раскрывать достижения российского народа;</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объяснять и конкретизировать примерами смысл понятия «гражданство»;</w:t>
      </w:r>
    </w:p>
    <w:p w:rsidR="00014214" w:rsidRPr="00852F8B" w:rsidRDefault="00014214" w:rsidP="0054712E">
      <w:pPr>
        <w:numPr>
          <w:ilvl w:val="0"/>
          <w:numId w:val="120"/>
        </w:numPr>
        <w:shd w:val="clear" w:color="auto" w:fill="FFFFFF"/>
        <w:tabs>
          <w:tab w:val="left" w:pos="993"/>
        </w:tabs>
        <w:spacing w:after="0" w:line="240" w:lineRule="auto"/>
        <w:ind w:left="0" w:firstLine="709"/>
        <w:jc w:val="both"/>
        <w:rPr>
          <w:bCs/>
          <w:i/>
          <w:sz w:val="24"/>
          <w:szCs w:val="24"/>
          <w:shd w:val="clear" w:color="auto" w:fill="FFFFFF"/>
        </w:rPr>
      </w:pPr>
      <w:r w:rsidRPr="00852F8B">
        <w:rPr>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014214" w:rsidRPr="00852F8B" w:rsidRDefault="00014214" w:rsidP="0054712E">
      <w:pPr>
        <w:numPr>
          <w:ilvl w:val="0"/>
          <w:numId w:val="115"/>
        </w:numPr>
        <w:shd w:val="clear" w:color="auto" w:fill="FFFFFF"/>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lastRenderedPageBreak/>
        <w:t>осознавать значение патриотической позиции в укреплении нашего государства;</w:t>
      </w:r>
    </w:p>
    <w:p w:rsidR="00014214" w:rsidRPr="00852F8B" w:rsidRDefault="00014214" w:rsidP="0054712E">
      <w:pPr>
        <w:numPr>
          <w:ilvl w:val="0"/>
          <w:numId w:val="115"/>
        </w:numPr>
        <w:tabs>
          <w:tab w:val="left" w:pos="993"/>
        </w:tabs>
        <w:spacing w:after="0" w:line="240" w:lineRule="auto"/>
        <w:ind w:left="0" w:firstLine="709"/>
        <w:jc w:val="both"/>
        <w:rPr>
          <w:bCs/>
          <w:sz w:val="24"/>
          <w:szCs w:val="24"/>
          <w:shd w:val="clear" w:color="auto" w:fill="FFFFFF"/>
        </w:rPr>
      </w:pPr>
      <w:r w:rsidRPr="00852F8B">
        <w:rPr>
          <w:bCs/>
          <w:sz w:val="24"/>
          <w:szCs w:val="24"/>
          <w:shd w:val="clear" w:color="auto" w:fill="FFFFFF"/>
        </w:rPr>
        <w:t>характеризовать конституционные обязанности гражданина.</w:t>
      </w:r>
    </w:p>
    <w:p w:rsidR="00014214" w:rsidRPr="00852F8B" w:rsidRDefault="00014214" w:rsidP="00014214">
      <w:pPr>
        <w:tabs>
          <w:tab w:val="left" w:pos="1200"/>
        </w:tabs>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получит возможность научиться:</w:t>
      </w:r>
    </w:p>
    <w:p w:rsidR="00014214" w:rsidRPr="00852F8B" w:rsidRDefault="00014214" w:rsidP="0054712E">
      <w:pPr>
        <w:numPr>
          <w:ilvl w:val="0"/>
          <w:numId w:val="120"/>
        </w:numPr>
        <w:shd w:val="clear" w:color="auto" w:fill="FFFFFF"/>
        <w:tabs>
          <w:tab w:val="left" w:pos="993"/>
        </w:tabs>
        <w:spacing w:after="0" w:line="240" w:lineRule="auto"/>
        <w:ind w:left="0" w:firstLine="709"/>
        <w:jc w:val="both"/>
        <w:rPr>
          <w:bCs/>
          <w:i/>
          <w:sz w:val="24"/>
          <w:szCs w:val="24"/>
          <w:shd w:val="clear" w:color="auto" w:fill="FFFFFF"/>
        </w:rPr>
      </w:pPr>
      <w:r w:rsidRPr="00852F8B">
        <w:rPr>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014214" w:rsidRPr="00852F8B" w:rsidRDefault="00014214" w:rsidP="0054712E">
      <w:pPr>
        <w:numPr>
          <w:ilvl w:val="0"/>
          <w:numId w:val="120"/>
        </w:numPr>
        <w:tabs>
          <w:tab w:val="left" w:pos="993"/>
        </w:tabs>
        <w:spacing w:after="0" w:line="240" w:lineRule="auto"/>
        <w:ind w:left="0" w:firstLine="709"/>
        <w:jc w:val="both"/>
        <w:rPr>
          <w:b/>
          <w:bCs/>
          <w:i/>
          <w:sz w:val="24"/>
          <w:szCs w:val="24"/>
          <w:shd w:val="clear" w:color="auto" w:fill="FFFFFF"/>
        </w:rPr>
      </w:pPr>
      <w:r w:rsidRPr="00852F8B">
        <w:rPr>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52F8B">
        <w:rPr>
          <w:b/>
          <w:bCs/>
          <w:i/>
          <w:sz w:val="24"/>
          <w:szCs w:val="24"/>
          <w:shd w:val="clear" w:color="auto" w:fill="FFFFFF"/>
        </w:rPr>
        <w:t>.</w:t>
      </w:r>
    </w:p>
    <w:p w:rsidR="00014214" w:rsidRPr="00852F8B" w:rsidRDefault="00014214" w:rsidP="00014214">
      <w:pPr>
        <w:tabs>
          <w:tab w:val="left" w:pos="994"/>
        </w:tabs>
        <w:spacing w:after="0" w:line="240" w:lineRule="auto"/>
        <w:ind w:firstLine="709"/>
        <w:jc w:val="both"/>
        <w:rPr>
          <w:sz w:val="24"/>
          <w:szCs w:val="24"/>
        </w:rPr>
      </w:pPr>
      <w:r w:rsidRPr="00852F8B">
        <w:rPr>
          <w:b/>
          <w:bCs/>
          <w:sz w:val="24"/>
          <w:szCs w:val="24"/>
          <w:shd w:val="clear" w:color="auto" w:fill="FFFFFF"/>
        </w:rPr>
        <w:t>Основы российского законодательства</w:t>
      </w:r>
    </w:p>
    <w:p w:rsidR="00014214" w:rsidRPr="00852F8B" w:rsidRDefault="00014214" w:rsidP="00014214">
      <w:pPr>
        <w:tabs>
          <w:tab w:val="left" w:pos="994"/>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систему российского законодательства;</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раскрывать особенности гражданской дееспособности несовершеннолетних;</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гражданские правоотношения;</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раскрывать смысл права на труд;</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объяснять роль трудового договора;</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разъяснять на примерах особенности положения несовершеннолетних в трудовых отношениях;</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права и обязанности супругов, родителей, детей;</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особенности уголовного права и уголовных правоотношений;</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конкретизировать примерами виды преступлений и наказания за них;</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характеризовать специфику уголовной ответственности несовершеннолетних;</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раскрывать связь права на образование и обязанности получить образование;</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14214" w:rsidRPr="00852F8B" w:rsidRDefault="00014214" w:rsidP="0054712E">
      <w:pPr>
        <w:numPr>
          <w:ilvl w:val="0"/>
          <w:numId w:val="116"/>
        </w:numPr>
        <w:tabs>
          <w:tab w:val="left" w:pos="994"/>
        </w:tabs>
        <w:spacing w:after="0" w:line="240" w:lineRule="auto"/>
        <w:ind w:left="0" w:firstLine="709"/>
        <w:jc w:val="both"/>
        <w:rPr>
          <w:bCs/>
          <w:sz w:val="24"/>
          <w:szCs w:val="24"/>
        </w:rPr>
      </w:pPr>
      <w:r w:rsidRPr="00852F8B">
        <w:rPr>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014214" w:rsidRPr="00852F8B" w:rsidRDefault="00014214" w:rsidP="0054712E">
      <w:pPr>
        <w:numPr>
          <w:ilvl w:val="0"/>
          <w:numId w:val="116"/>
        </w:numPr>
        <w:tabs>
          <w:tab w:val="left" w:pos="994"/>
        </w:tabs>
        <w:spacing w:after="0" w:line="240" w:lineRule="auto"/>
        <w:ind w:left="0" w:firstLine="709"/>
        <w:jc w:val="both"/>
        <w:rPr>
          <w:sz w:val="24"/>
          <w:szCs w:val="24"/>
        </w:rPr>
      </w:pPr>
      <w:r w:rsidRPr="00852F8B">
        <w:rPr>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52F8B">
        <w:rPr>
          <w:sz w:val="24"/>
          <w:szCs w:val="24"/>
        </w:rPr>
        <w:t>.</w:t>
      </w:r>
    </w:p>
    <w:p w:rsidR="00014214" w:rsidRPr="00852F8B" w:rsidRDefault="00014214" w:rsidP="00014214">
      <w:pPr>
        <w:tabs>
          <w:tab w:val="left" w:pos="994"/>
        </w:tabs>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17"/>
        </w:numPr>
        <w:tabs>
          <w:tab w:val="left" w:pos="994"/>
        </w:tabs>
        <w:spacing w:after="0" w:line="240" w:lineRule="auto"/>
        <w:ind w:left="0" w:firstLine="709"/>
        <w:jc w:val="both"/>
        <w:rPr>
          <w:bCs/>
          <w:i/>
          <w:sz w:val="24"/>
          <w:szCs w:val="24"/>
        </w:rPr>
      </w:pPr>
      <w:r w:rsidRPr="00852F8B">
        <w:rPr>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14214" w:rsidRPr="00852F8B" w:rsidRDefault="00014214" w:rsidP="0054712E">
      <w:pPr>
        <w:numPr>
          <w:ilvl w:val="0"/>
          <w:numId w:val="117"/>
        </w:numPr>
        <w:tabs>
          <w:tab w:val="left" w:pos="994"/>
        </w:tabs>
        <w:spacing w:after="0" w:line="240" w:lineRule="auto"/>
        <w:ind w:left="0" w:firstLine="709"/>
        <w:jc w:val="both"/>
        <w:rPr>
          <w:bCs/>
          <w:i/>
          <w:sz w:val="24"/>
          <w:szCs w:val="24"/>
        </w:rPr>
      </w:pPr>
      <w:r w:rsidRPr="00852F8B">
        <w:rPr>
          <w:bCs/>
          <w:i/>
          <w:sz w:val="24"/>
          <w:szCs w:val="24"/>
        </w:rPr>
        <w:t>оценивать сущность и значение правопорядка и законности, собственный возможный вклад в их становление и развитие;</w:t>
      </w:r>
    </w:p>
    <w:p w:rsidR="00014214" w:rsidRPr="00852F8B" w:rsidRDefault="00014214" w:rsidP="0054712E">
      <w:pPr>
        <w:numPr>
          <w:ilvl w:val="0"/>
          <w:numId w:val="117"/>
        </w:numPr>
        <w:tabs>
          <w:tab w:val="left" w:pos="994"/>
        </w:tabs>
        <w:spacing w:after="0" w:line="240" w:lineRule="auto"/>
        <w:ind w:left="0" w:firstLine="709"/>
        <w:jc w:val="both"/>
        <w:rPr>
          <w:bCs/>
          <w:i/>
          <w:sz w:val="24"/>
          <w:szCs w:val="24"/>
        </w:rPr>
      </w:pPr>
      <w:r w:rsidRPr="00852F8B">
        <w:rPr>
          <w:bCs/>
          <w:i/>
          <w:sz w:val="24"/>
          <w:szCs w:val="24"/>
        </w:rPr>
        <w:t>осознанно содействовать защите правопорядка в обществе правовыми способами и средствами.</w:t>
      </w:r>
    </w:p>
    <w:p w:rsidR="00014214" w:rsidRPr="00852F8B" w:rsidRDefault="00014214" w:rsidP="00014214">
      <w:pPr>
        <w:tabs>
          <w:tab w:val="left" w:pos="1267"/>
        </w:tabs>
        <w:spacing w:after="0" w:line="240" w:lineRule="auto"/>
        <w:ind w:firstLine="709"/>
        <w:jc w:val="both"/>
        <w:rPr>
          <w:sz w:val="24"/>
          <w:szCs w:val="24"/>
        </w:rPr>
      </w:pPr>
      <w:r w:rsidRPr="00852F8B">
        <w:rPr>
          <w:b/>
          <w:bCs/>
          <w:sz w:val="24"/>
          <w:szCs w:val="24"/>
          <w:shd w:val="clear" w:color="auto" w:fill="FFFFFF"/>
        </w:rPr>
        <w:t>Экономика</w:t>
      </w:r>
    </w:p>
    <w:p w:rsidR="00014214" w:rsidRPr="00852F8B" w:rsidRDefault="00014214" w:rsidP="00014214">
      <w:pPr>
        <w:tabs>
          <w:tab w:val="left" w:pos="1267"/>
        </w:tabs>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bCs/>
          <w:sz w:val="24"/>
          <w:szCs w:val="24"/>
        </w:rPr>
      </w:pPr>
      <w:r w:rsidRPr="00852F8B">
        <w:rPr>
          <w:bCs/>
          <w:sz w:val="24"/>
          <w:szCs w:val="24"/>
        </w:rPr>
        <w:t>объяснять проблему ограниченности экономических ресурсов;</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bCs/>
          <w:sz w:val="24"/>
          <w:szCs w:val="24"/>
        </w:rPr>
      </w:pPr>
      <w:r w:rsidRPr="00852F8B">
        <w:rPr>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bCs/>
          <w:sz w:val="24"/>
          <w:szCs w:val="24"/>
        </w:rPr>
      </w:pPr>
      <w:r w:rsidRPr="00852F8B">
        <w:rPr>
          <w:bCs/>
          <w:sz w:val="24"/>
          <w:szCs w:val="24"/>
        </w:rPr>
        <w:t>раскрывать факторы, влияющие на производительность труда;</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lastRenderedPageBreak/>
        <w:t>объяснять роль государства в регулировании рыночной экономики; анализировать структуру бюджета государства;</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называть и конкретизировать примерами виды налогов;</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характеризовать функции денег и их роль в экономике;</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раскрывать социально-экономическую роль и функции предпринимательства;</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14214" w:rsidRPr="00852F8B" w:rsidRDefault="00014214" w:rsidP="0054712E">
      <w:pPr>
        <w:numPr>
          <w:ilvl w:val="0"/>
          <w:numId w:val="118"/>
        </w:numPr>
        <w:tabs>
          <w:tab w:val="left" w:pos="993"/>
        </w:tabs>
        <w:spacing w:after="0" w:line="240" w:lineRule="auto"/>
        <w:ind w:left="0" w:firstLine="709"/>
        <w:jc w:val="both"/>
        <w:rPr>
          <w:bCs/>
          <w:sz w:val="24"/>
          <w:szCs w:val="24"/>
        </w:rPr>
      </w:pPr>
      <w:r w:rsidRPr="00852F8B">
        <w:rPr>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sz w:val="24"/>
          <w:szCs w:val="24"/>
        </w:rPr>
      </w:pPr>
      <w:r w:rsidRPr="00852F8B">
        <w:rPr>
          <w:sz w:val="24"/>
          <w:szCs w:val="24"/>
        </w:rPr>
        <w:t>раскрывать рациональное поведение субъектов экономической деятельности;</w:t>
      </w:r>
    </w:p>
    <w:p w:rsidR="00014214" w:rsidRPr="00852F8B" w:rsidRDefault="00014214" w:rsidP="0054712E">
      <w:pPr>
        <w:numPr>
          <w:ilvl w:val="0"/>
          <w:numId w:val="118"/>
        </w:numPr>
        <w:shd w:val="clear" w:color="auto" w:fill="FFFFFF"/>
        <w:tabs>
          <w:tab w:val="left" w:pos="993"/>
        </w:tabs>
        <w:spacing w:after="0" w:line="240" w:lineRule="auto"/>
        <w:ind w:left="0" w:firstLine="709"/>
        <w:jc w:val="both"/>
        <w:rPr>
          <w:sz w:val="24"/>
          <w:szCs w:val="24"/>
        </w:rPr>
      </w:pPr>
      <w:r w:rsidRPr="00852F8B">
        <w:rPr>
          <w:sz w:val="24"/>
          <w:szCs w:val="24"/>
        </w:rPr>
        <w:t>характеризовать экономику семьи; анализировать структуру семейного бюджета;</w:t>
      </w:r>
    </w:p>
    <w:p w:rsidR="00014214" w:rsidRPr="00852F8B" w:rsidRDefault="00014214" w:rsidP="0054712E">
      <w:pPr>
        <w:numPr>
          <w:ilvl w:val="0"/>
          <w:numId w:val="119"/>
        </w:numPr>
        <w:shd w:val="clear" w:color="auto" w:fill="FFFFFF"/>
        <w:tabs>
          <w:tab w:val="left" w:pos="993"/>
        </w:tabs>
        <w:spacing w:after="0" w:line="240" w:lineRule="auto"/>
        <w:ind w:left="0" w:firstLine="709"/>
        <w:jc w:val="both"/>
        <w:rPr>
          <w:bCs/>
          <w:sz w:val="24"/>
          <w:szCs w:val="24"/>
        </w:rPr>
      </w:pPr>
      <w:r w:rsidRPr="00852F8B">
        <w:rPr>
          <w:sz w:val="24"/>
          <w:szCs w:val="24"/>
        </w:rPr>
        <w:t>использовать полученные знания при анализе фактов поведения участников экономической деятельности;</w:t>
      </w:r>
    </w:p>
    <w:p w:rsidR="00014214" w:rsidRPr="00852F8B" w:rsidRDefault="00014214" w:rsidP="0054712E">
      <w:pPr>
        <w:numPr>
          <w:ilvl w:val="0"/>
          <w:numId w:val="119"/>
        </w:numPr>
        <w:shd w:val="clear" w:color="auto" w:fill="FFFFFF"/>
        <w:tabs>
          <w:tab w:val="left" w:pos="993"/>
        </w:tabs>
        <w:spacing w:after="0" w:line="240" w:lineRule="auto"/>
        <w:ind w:left="0" w:firstLine="709"/>
        <w:jc w:val="both"/>
        <w:rPr>
          <w:bCs/>
          <w:sz w:val="24"/>
          <w:szCs w:val="24"/>
        </w:rPr>
      </w:pPr>
      <w:r w:rsidRPr="00852F8B">
        <w:rPr>
          <w:bCs/>
          <w:sz w:val="24"/>
          <w:szCs w:val="24"/>
        </w:rPr>
        <w:t>обосновывать связь профессионализма и жизненного успеха.</w:t>
      </w:r>
    </w:p>
    <w:p w:rsidR="00014214" w:rsidRPr="00852F8B" w:rsidRDefault="00014214" w:rsidP="00014214">
      <w:pPr>
        <w:tabs>
          <w:tab w:val="left" w:pos="1267"/>
        </w:tabs>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19"/>
        </w:numPr>
        <w:tabs>
          <w:tab w:val="left" w:pos="993"/>
        </w:tabs>
        <w:spacing w:after="0" w:line="240" w:lineRule="auto"/>
        <w:ind w:left="0" w:firstLine="709"/>
        <w:jc w:val="both"/>
        <w:rPr>
          <w:bCs/>
          <w:i/>
          <w:sz w:val="24"/>
          <w:szCs w:val="24"/>
        </w:rPr>
      </w:pPr>
      <w:r w:rsidRPr="00852F8B">
        <w:rPr>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14214" w:rsidRPr="00852F8B" w:rsidRDefault="00014214" w:rsidP="0054712E">
      <w:pPr>
        <w:numPr>
          <w:ilvl w:val="0"/>
          <w:numId w:val="119"/>
        </w:numPr>
        <w:shd w:val="clear" w:color="auto" w:fill="FFFFFF"/>
        <w:tabs>
          <w:tab w:val="left" w:pos="993"/>
        </w:tabs>
        <w:spacing w:after="0" w:line="240" w:lineRule="auto"/>
        <w:ind w:left="0" w:firstLine="709"/>
        <w:jc w:val="both"/>
        <w:rPr>
          <w:bCs/>
          <w:i/>
          <w:sz w:val="24"/>
          <w:szCs w:val="24"/>
        </w:rPr>
      </w:pPr>
      <w:r w:rsidRPr="00852F8B">
        <w:rPr>
          <w:bCs/>
          <w:i/>
          <w:sz w:val="24"/>
          <w:szCs w:val="24"/>
        </w:rPr>
        <w:t>выполнять практические задания, основанные на ситуациях, связанных с описанием состояния российской экономики;</w:t>
      </w:r>
    </w:p>
    <w:p w:rsidR="00014214" w:rsidRPr="00852F8B" w:rsidRDefault="00014214" w:rsidP="0054712E">
      <w:pPr>
        <w:numPr>
          <w:ilvl w:val="0"/>
          <w:numId w:val="119"/>
        </w:numPr>
        <w:tabs>
          <w:tab w:val="left" w:pos="993"/>
        </w:tabs>
        <w:spacing w:after="0" w:line="240" w:lineRule="auto"/>
        <w:ind w:left="0" w:firstLine="709"/>
        <w:jc w:val="both"/>
        <w:rPr>
          <w:bCs/>
          <w:i/>
          <w:sz w:val="24"/>
          <w:szCs w:val="24"/>
        </w:rPr>
      </w:pPr>
      <w:r w:rsidRPr="00852F8B">
        <w:rPr>
          <w:bCs/>
          <w:i/>
          <w:sz w:val="24"/>
          <w:szCs w:val="24"/>
        </w:rPr>
        <w:t>анализировать и оценивать с позиций экономических знаний сложившиеся практики и модели поведения потребителя;</w:t>
      </w:r>
    </w:p>
    <w:p w:rsidR="00014214" w:rsidRPr="00852F8B" w:rsidRDefault="00014214" w:rsidP="0054712E">
      <w:pPr>
        <w:numPr>
          <w:ilvl w:val="0"/>
          <w:numId w:val="119"/>
        </w:numPr>
        <w:tabs>
          <w:tab w:val="left" w:pos="993"/>
        </w:tabs>
        <w:spacing w:after="0" w:line="240" w:lineRule="auto"/>
        <w:ind w:left="0" w:firstLine="709"/>
        <w:jc w:val="both"/>
        <w:rPr>
          <w:bCs/>
          <w:i/>
          <w:sz w:val="24"/>
          <w:szCs w:val="24"/>
        </w:rPr>
      </w:pPr>
      <w:r w:rsidRPr="00852F8B">
        <w:rPr>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14214" w:rsidRPr="00852F8B" w:rsidRDefault="00014214" w:rsidP="0054712E">
      <w:pPr>
        <w:numPr>
          <w:ilvl w:val="0"/>
          <w:numId w:val="119"/>
        </w:numPr>
        <w:shd w:val="clear" w:color="auto" w:fill="FFFFFF"/>
        <w:tabs>
          <w:tab w:val="left" w:pos="993"/>
        </w:tabs>
        <w:spacing w:after="0" w:line="240" w:lineRule="auto"/>
        <w:ind w:left="0" w:firstLine="709"/>
        <w:jc w:val="both"/>
        <w:rPr>
          <w:i/>
          <w:sz w:val="24"/>
          <w:szCs w:val="24"/>
        </w:rPr>
      </w:pPr>
      <w:r w:rsidRPr="00852F8B">
        <w:rPr>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14214" w:rsidRPr="00852F8B" w:rsidRDefault="00014214" w:rsidP="0054712E">
      <w:pPr>
        <w:numPr>
          <w:ilvl w:val="0"/>
          <w:numId w:val="119"/>
        </w:numPr>
        <w:tabs>
          <w:tab w:val="left" w:pos="993"/>
        </w:tabs>
        <w:spacing w:after="0" w:line="240" w:lineRule="auto"/>
        <w:ind w:left="0" w:firstLine="709"/>
        <w:jc w:val="both"/>
        <w:rPr>
          <w:i/>
          <w:sz w:val="24"/>
          <w:szCs w:val="24"/>
        </w:rPr>
      </w:pPr>
      <w:r w:rsidRPr="00852F8B">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014214" w:rsidRPr="00852F8B" w:rsidRDefault="00014214" w:rsidP="00014214">
      <w:pPr>
        <w:pStyle w:val="3"/>
        <w:ind w:firstLine="709"/>
        <w:rPr>
          <w:sz w:val="24"/>
          <w:szCs w:val="24"/>
        </w:rPr>
      </w:pPr>
    </w:p>
    <w:p w:rsidR="00014214" w:rsidRPr="00852F8B" w:rsidRDefault="00014214" w:rsidP="00014214">
      <w:pPr>
        <w:pStyle w:val="3"/>
        <w:ind w:firstLine="709"/>
        <w:rPr>
          <w:sz w:val="24"/>
          <w:szCs w:val="24"/>
        </w:rPr>
      </w:pPr>
      <w:r w:rsidRPr="00852F8B">
        <w:rPr>
          <w:sz w:val="24"/>
          <w:szCs w:val="24"/>
        </w:rPr>
        <w:t xml:space="preserve"> География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w:t>
      </w:r>
      <w:r w:rsidRPr="00852F8B">
        <w:rPr>
          <w:sz w:val="24"/>
          <w:szCs w:val="24"/>
        </w:rPr>
        <w:lastRenderedPageBreak/>
        <w:t>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описывать по карте положение и взаиморасположение географических объектов;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объяснять особенности компонентов природы отдельных территорий;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приводить примеры взаимодействия природы и общества в пределах отдельных территорий;</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географические процессы и явления, определяющие особенности природы России и ее отдельных регионов;</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оценивать особенности взаимодействия природы и общества в пределах отдельных территорий России;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объяснять особенности компонентов природы отдельных частей страны;</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оценивать природные условия и обеспеченность природными ресурсами отдельных территорий России;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w:t>
      </w:r>
      <w:r w:rsidRPr="00852F8B">
        <w:rPr>
          <w:sz w:val="24"/>
          <w:szCs w:val="24"/>
        </w:rPr>
        <w:lastRenderedPageBreak/>
        <w:t>отдельных территорий России для решения практико-ориентированных задач в контексте реальной жизни;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объяснять и сравнивать особенности природы, населения и хозяйства отдельных регионов России;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сравнивать особенности природы, населения и хозяйства отдельных регионов России;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описывать погоду своей местности;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объяснять расовые отличия разных народов мира;</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 xml:space="preserve">давать характеристику рельефа своей местности; </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уметь выделять в записках путешественников географические особенности территории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014214" w:rsidRPr="00852F8B" w:rsidRDefault="00014214" w:rsidP="0054712E">
      <w:pPr>
        <w:numPr>
          <w:ilvl w:val="0"/>
          <w:numId w:val="121"/>
        </w:numPr>
        <w:tabs>
          <w:tab w:val="left" w:pos="993"/>
        </w:tabs>
        <w:spacing w:after="0" w:line="240" w:lineRule="auto"/>
        <w:ind w:left="0" w:firstLine="709"/>
        <w:jc w:val="both"/>
        <w:rPr>
          <w:sz w:val="24"/>
          <w:szCs w:val="24"/>
        </w:rPr>
      </w:pPr>
      <w:r w:rsidRPr="00852F8B">
        <w:rPr>
          <w:sz w:val="24"/>
          <w:szCs w:val="24"/>
        </w:rPr>
        <w:t>оценивать место и роль России в мировом хозяйстве.</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создавать простейшие географические карты различного содержания;</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моделировать географические объекты и явления;</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работать с записками, отчетами, дневниками путешественников как источниками географической информации;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подготавливать сообщения (презентации) о выдающихся путешественниках, о современных исследованиях Земли;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ориентироваться на местности: в мегаполисе и в природе;</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w:t>
      </w:r>
      <w:r w:rsidRPr="00852F8B">
        <w:rPr>
          <w:i/>
          <w:sz w:val="24"/>
          <w:szCs w:val="24"/>
        </w:rPr>
        <w:lastRenderedPageBreak/>
        <w:t>практического использования географических знаний в различных областях деятельности;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сопоставлять существующие в науке точки зрения о причинах происходящих глобальных изменений климата;</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оценивать положительные и негативные последствия глобальных изменений климата для отдельных регионов и стран;</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давать оценку и приводить примеры изменения значения границ во времени, оценивать границы с точки зрения их доступности;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делать прогнозы трансформации географических систем и комплексов в результате изменения их компонентов;</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наносить на контурные карты основные формы рельефа;</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давать характеристику климата своей области (края, республики);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показывать на карте артезианские бассейны и области распространения многолетней мерзлоты;</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оценивать ситуацию на рынке труда и ее динамику;</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объяснять различия в обеспеченности трудовыми ресурсами отдельных регионов России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обосновывать возможные пути решения проблем развития хозяйства России;</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выбирать критерии для сравнения, сопоставления, места страны в мировой экономике;</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объяснять возможности России в решении современных глобальных проблем человечества;</w:t>
      </w:r>
    </w:p>
    <w:p w:rsidR="00014214" w:rsidRPr="00852F8B" w:rsidRDefault="00014214" w:rsidP="0054712E">
      <w:pPr>
        <w:numPr>
          <w:ilvl w:val="0"/>
          <w:numId w:val="121"/>
        </w:numPr>
        <w:tabs>
          <w:tab w:val="left" w:pos="993"/>
        </w:tabs>
        <w:spacing w:after="0" w:line="240" w:lineRule="auto"/>
        <w:ind w:left="0" w:firstLine="709"/>
        <w:jc w:val="both"/>
        <w:rPr>
          <w:i/>
          <w:sz w:val="24"/>
          <w:szCs w:val="24"/>
        </w:rPr>
      </w:pPr>
      <w:r w:rsidRPr="00852F8B">
        <w:rPr>
          <w:i/>
          <w:sz w:val="24"/>
          <w:szCs w:val="24"/>
        </w:rPr>
        <w:t>оценивать социально-экономическое положение и перспективы развития России.</w:t>
      </w:r>
    </w:p>
    <w:p w:rsidR="00014214" w:rsidRPr="00852F8B" w:rsidRDefault="00014214" w:rsidP="00014214">
      <w:pPr>
        <w:spacing w:after="0" w:line="240" w:lineRule="auto"/>
        <w:ind w:firstLine="709"/>
        <w:jc w:val="both"/>
        <w:rPr>
          <w:sz w:val="24"/>
          <w:szCs w:val="24"/>
        </w:rPr>
      </w:pPr>
    </w:p>
    <w:p w:rsidR="00014214" w:rsidRDefault="00014214" w:rsidP="00014214">
      <w:pPr>
        <w:pStyle w:val="4"/>
      </w:pPr>
      <w:r w:rsidRPr="00852F8B">
        <w:t>Математика</w:t>
      </w:r>
    </w:p>
    <w:p w:rsidR="00014214" w:rsidRPr="005C5822" w:rsidRDefault="00014214" w:rsidP="00014214">
      <w:pPr>
        <w:shd w:val="clear" w:color="auto" w:fill="FFFFFF"/>
        <w:ind w:left="125"/>
        <w:rPr>
          <w:sz w:val="24"/>
          <w:szCs w:val="24"/>
        </w:rPr>
      </w:pPr>
      <w:r w:rsidRPr="005C5822">
        <w:rPr>
          <w:spacing w:val="-4"/>
          <w:sz w:val="24"/>
          <w:szCs w:val="24"/>
        </w:rPr>
        <w:t>Изучение предметной области "Математика и информатика" должно обеспечить:</w:t>
      </w:r>
    </w:p>
    <w:p w:rsidR="00014214" w:rsidRPr="008454BA" w:rsidRDefault="00014214" w:rsidP="0054712E">
      <w:pPr>
        <w:pStyle w:val="af5"/>
        <w:numPr>
          <w:ilvl w:val="0"/>
          <w:numId w:val="193"/>
        </w:numPr>
        <w:shd w:val="clear" w:color="auto" w:fill="FFFFFF"/>
        <w:tabs>
          <w:tab w:val="left" w:pos="120"/>
        </w:tabs>
        <w:spacing w:before="10"/>
      </w:pPr>
      <w:r w:rsidRPr="008454BA">
        <w:rPr>
          <w:spacing w:val="-4"/>
        </w:rPr>
        <w:t>осознание значения математики и информатики в повседневной жизни человека;</w:t>
      </w:r>
    </w:p>
    <w:p w:rsidR="00014214" w:rsidRPr="008454BA" w:rsidRDefault="00014214" w:rsidP="0054712E">
      <w:pPr>
        <w:pStyle w:val="af5"/>
        <w:numPr>
          <w:ilvl w:val="0"/>
          <w:numId w:val="193"/>
        </w:numPr>
        <w:shd w:val="clear" w:color="auto" w:fill="FFFFFF"/>
        <w:tabs>
          <w:tab w:val="left" w:pos="322"/>
        </w:tabs>
        <w:spacing w:before="5"/>
        <w:ind w:right="38"/>
        <w:jc w:val="both"/>
      </w:pPr>
      <w:r w:rsidRPr="008454BA">
        <w:rPr>
          <w:spacing w:val="-5"/>
        </w:rPr>
        <w:t xml:space="preserve">формирование представлений </w:t>
      </w:r>
      <w:r w:rsidRPr="008454BA">
        <w:rPr>
          <w:bCs/>
          <w:spacing w:val="-5"/>
        </w:rPr>
        <w:t xml:space="preserve">о социальных, культурных и </w:t>
      </w:r>
      <w:r w:rsidRPr="008454BA">
        <w:rPr>
          <w:spacing w:val="-5"/>
        </w:rPr>
        <w:t>исторических факторах</w:t>
      </w:r>
      <w:r w:rsidRPr="008454BA">
        <w:rPr>
          <w:spacing w:val="-5"/>
        </w:rPr>
        <w:br/>
      </w:r>
      <w:r w:rsidRPr="008454BA">
        <w:t>становления математической науки;</w:t>
      </w:r>
    </w:p>
    <w:p w:rsidR="00014214" w:rsidRPr="008454BA" w:rsidRDefault="00014214" w:rsidP="0054712E">
      <w:pPr>
        <w:pStyle w:val="af5"/>
        <w:numPr>
          <w:ilvl w:val="0"/>
          <w:numId w:val="193"/>
        </w:numPr>
        <w:shd w:val="clear" w:color="auto" w:fill="FFFFFF"/>
        <w:tabs>
          <w:tab w:val="left" w:pos="120"/>
        </w:tabs>
        <w:spacing w:before="19"/>
      </w:pPr>
      <w:r w:rsidRPr="008454BA">
        <w:rPr>
          <w:spacing w:val="-4"/>
        </w:rPr>
        <w:t>понимание роли информационных процессов в современном мире;</w:t>
      </w:r>
    </w:p>
    <w:p w:rsidR="00014214" w:rsidRPr="008454BA" w:rsidRDefault="00014214" w:rsidP="0054712E">
      <w:pPr>
        <w:pStyle w:val="af5"/>
        <w:numPr>
          <w:ilvl w:val="0"/>
          <w:numId w:val="193"/>
        </w:numPr>
        <w:shd w:val="clear" w:color="auto" w:fill="FFFFFF"/>
        <w:tabs>
          <w:tab w:val="left" w:pos="322"/>
        </w:tabs>
        <w:ind w:right="19"/>
        <w:jc w:val="both"/>
      </w:pPr>
      <w:r>
        <w:lastRenderedPageBreak/>
        <w:t xml:space="preserve">  </w:t>
      </w:r>
      <w:r w:rsidRPr="008454BA">
        <w:rPr>
          <w:spacing w:val="-3"/>
        </w:rPr>
        <w:t>формирование представлений о математике как части общечеловеческой культуры,</w:t>
      </w:r>
      <w:r w:rsidRPr="008454BA">
        <w:rPr>
          <w:spacing w:val="-3"/>
        </w:rPr>
        <w:br/>
      </w:r>
      <w:r w:rsidRPr="008454BA">
        <w:rPr>
          <w:spacing w:val="-4"/>
        </w:rPr>
        <w:t xml:space="preserve">универсальном языке </w:t>
      </w:r>
      <w:r w:rsidRPr="008454BA">
        <w:rPr>
          <w:bCs/>
          <w:spacing w:val="-4"/>
        </w:rPr>
        <w:t xml:space="preserve">науки, </w:t>
      </w:r>
      <w:r w:rsidRPr="008454BA">
        <w:rPr>
          <w:spacing w:val="-4"/>
        </w:rPr>
        <w:t xml:space="preserve">позволяющем описывать </w:t>
      </w:r>
      <w:r w:rsidRPr="008454BA">
        <w:rPr>
          <w:bCs/>
          <w:spacing w:val="-4"/>
        </w:rPr>
        <w:t xml:space="preserve">и изучать реальные процессы </w:t>
      </w:r>
      <w:r w:rsidRPr="008454BA">
        <w:rPr>
          <w:spacing w:val="-4"/>
        </w:rPr>
        <w:t>и</w:t>
      </w:r>
      <w:r w:rsidRPr="008454BA">
        <w:rPr>
          <w:spacing w:val="-4"/>
        </w:rPr>
        <w:br/>
      </w:r>
      <w:r w:rsidRPr="008454BA">
        <w:t>явления.</w:t>
      </w:r>
    </w:p>
    <w:p w:rsidR="00014214" w:rsidRDefault="00014214" w:rsidP="00014214">
      <w:pPr>
        <w:shd w:val="clear" w:color="auto" w:fill="FFFFFF"/>
        <w:ind w:left="130" w:firstLine="341"/>
        <w:rPr>
          <w:spacing w:val="-4"/>
          <w:sz w:val="24"/>
          <w:szCs w:val="24"/>
        </w:rPr>
      </w:pPr>
      <w:r w:rsidRPr="005C5822">
        <w:rPr>
          <w:spacing w:val="-7"/>
          <w:sz w:val="24"/>
          <w:szCs w:val="24"/>
        </w:rPr>
        <w:t xml:space="preserve">В результате </w:t>
      </w:r>
      <w:r w:rsidRPr="005C5822">
        <w:rPr>
          <w:bCs/>
          <w:spacing w:val="-7"/>
          <w:sz w:val="24"/>
          <w:szCs w:val="24"/>
        </w:rPr>
        <w:t xml:space="preserve">изучения предметной области «Математика и </w:t>
      </w:r>
      <w:r w:rsidRPr="005C5822">
        <w:rPr>
          <w:spacing w:val="-7"/>
          <w:sz w:val="24"/>
          <w:szCs w:val="24"/>
        </w:rPr>
        <w:t xml:space="preserve">информатика» обучающиеся </w:t>
      </w:r>
      <w:r w:rsidRPr="005C5822">
        <w:rPr>
          <w:spacing w:val="-1"/>
          <w:sz w:val="24"/>
          <w:szCs w:val="24"/>
        </w:rPr>
        <w:t xml:space="preserve">развивают   логическое    и    математическое   мышление,    получают   представление    о </w:t>
      </w:r>
      <w:r w:rsidRPr="005C5822">
        <w:rPr>
          <w:spacing w:val="-8"/>
          <w:sz w:val="24"/>
          <w:szCs w:val="24"/>
        </w:rPr>
        <w:t xml:space="preserve">математических </w:t>
      </w:r>
      <w:r w:rsidRPr="005C5822">
        <w:rPr>
          <w:bCs/>
          <w:spacing w:val="-8"/>
          <w:sz w:val="24"/>
          <w:szCs w:val="24"/>
        </w:rPr>
        <w:t xml:space="preserve">моделях; овладевают математическими рассуждениями; </w:t>
      </w:r>
      <w:r w:rsidRPr="005C5822">
        <w:rPr>
          <w:spacing w:val="-8"/>
          <w:sz w:val="24"/>
          <w:szCs w:val="24"/>
        </w:rPr>
        <w:t xml:space="preserve">учатся применять </w:t>
      </w:r>
      <w:r w:rsidRPr="005C5822">
        <w:rPr>
          <w:spacing w:val="-4"/>
          <w:sz w:val="24"/>
          <w:szCs w:val="24"/>
        </w:rPr>
        <w:t xml:space="preserve">математические знания при решении различных задач и оценивать полученные результаты; </w:t>
      </w:r>
      <w:r w:rsidRPr="005C5822">
        <w:rPr>
          <w:sz w:val="24"/>
          <w:szCs w:val="24"/>
        </w:rPr>
        <w:t xml:space="preserve">овладевают умениями  решения учебных задач; развивают математическую  интуицию; </w:t>
      </w:r>
      <w:r w:rsidRPr="005C5822">
        <w:rPr>
          <w:spacing w:val="-4"/>
          <w:sz w:val="24"/>
          <w:szCs w:val="24"/>
        </w:rPr>
        <w:t xml:space="preserve">получают представление об основных информационных процессах в реальных ситуациях. </w:t>
      </w:r>
    </w:p>
    <w:p w:rsidR="00014214" w:rsidRPr="005C5822" w:rsidRDefault="00014214" w:rsidP="00014214">
      <w:pPr>
        <w:shd w:val="clear" w:color="auto" w:fill="FFFFFF"/>
        <w:ind w:left="130" w:firstLine="341"/>
        <w:rPr>
          <w:sz w:val="24"/>
          <w:szCs w:val="24"/>
        </w:rPr>
      </w:pPr>
      <w:r w:rsidRPr="00A53B03">
        <w:rPr>
          <w:b/>
          <w:spacing w:val="-4"/>
          <w:sz w:val="24"/>
          <w:szCs w:val="24"/>
        </w:rPr>
        <w:t>Предметные результаты</w:t>
      </w:r>
      <w:r w:rsidRPr="005C5822">
        <w:rPr>
          <w:spacing w:val="-4"/>
          <w:sz w:val="24"/>
          <w:szCs w:val="24"/>
        </w:rPr>
        <w:t xml:space="preserve"> изучения предметной области «Математика и информатика» </w:t>
      </w:r>
      <w:r w:rsidRPr="005C5822">
        <w:rPr>
          <w:sz w:val="24"/>
          <w:szCs w:val="24"/>
        </w:rPr>
        <w:t>должны</w:t>
      </w:r>
      <w:r>
        <w:rPr>
          <w:sz w:val="24"/>
          <w:szCs w:val="24"/>
        </w:rPr>
        <w:t xml:space="preserve"> отражать: </w:t>
      </w:r>
    </w:p>
    <w:p w:rsidR="00014214" w:rsidRPr="00A53B03" w:rsidRDefault="00014214" w:rsidP="0054712E">
      <w:pPr>
        <w:pStyle w:val="af5"/>
        <w:widowControl w:val="0"/>
        <w:numPr>
          <w:ilvl w:val="0"/>
          <w:numId w:val="192"/>
        </w:numPr>
        <w:shd w:val="clear" w:color="auto" w:fill="FFFFFF"/>
        <w:tabs>
          <w:tab w:val="left" w:pos="422"/>
        </w:tabs>
        <w:autoSpaceDE w:val="0"/>
        <w:autoSpaceDN w:val="0"/>
        <w:adjustRightInd w:val="0"/>
        <w:ind w:right="24"/>
        <w:jc w:val="both"/>
        <w:rPr>
          <w:bCs/>
          <w:spacing w:val="-16"/>
        </w:rPr>
      </w:pPr>
      <w:r w:rsidRPr="00A53B03">
        <w:rPr>
          <w:spacing w:val="-6"/>
        </w:rPr>
        <w:t xml:space="preserve">формирование представлений </w:t>
      </w:r>
      <w:r w:rsidRPr="00A53B03">
        <w:rPr>
          <w:bCs/>
          <w:spacing w:val="-6"/>
        </w:rPr>
        <w:t xml:space="preserve">о математике как о методе познания </w:t>
      </w:r>
      <w:r w:rsidRPr="00A53B03">
        <w:rPr>
          <w:spacing w:val="-6"/>
        </w:rPr>
        <w:t xml:space="preserve">действительности, </w:t>
      </w:r>
      <w:r w:rsidRPr="00A53B03">
        <w:t xml:space="preserve">позволяющем описывать </w:t>
      </w:r>
      <w:r w:rsidRPr="00A53B03">
        <w:rPr>
          <w:bCs/>
        </w:rPr>
        <w:t xml:space="preserve">и изучать </w:t>
      </w:r>
      <w:r w:rsidRPr="00A53B03">
        <w:t xml:space="preserve">реальные </w:t>
      </w:r>
      <w:r w:rsidRPr="00A53B03">
        <w:rPr>
          <w:bCs/>
        </w:rPr>
        <w:t xml:space="preserve">процессы и </w:t>
      </w:r>
      <w:r w:rsidRPr="00A53B03">
        <w:t xml:space="preserve">явления: </w:t>
      </w:r>
      <w:r w:rsidRPr="00A53B03">
        <w:rPr>
          <w:bCs/>
        </w:rPr>
        <w:t xml:space="preserve">осознание роли </w:t>
      </w:r>
      <w:r w:rsidRPr="00A53B03">
        <w:rPr>
          <w:spacing w:val="-4"/>
        </w:rPr>
        <w:t xml:space="preserve">математики в развитии России и мира; возможность привести примеры из отечественной и </w:t>
      </w:r>
      <w:r w:rsidRPr="00A53B03">
        <w:rPr>
          <w:bCs/>
        </w:rPr>
        <w:t xml:space="preserve">всемирной истории </w:t>
      </w:r>
      <w:r w:rsidRPr="00A53B03">
        <w:t>математических открытий и их авторов;</w:t>
      </w:r>
    </w:p>
    <w:p w:rsidR="00014214" w:rsidRPr="00A53B03" w:rsidRDefault="00014214" w:rsidP="0054712E">
      <w:pPr>
        <w:pStyle w:val="af5"/>
        <w:widowControl w:val="0"/>
        <w:numPr>
          <w:ilvl w:val="0"/>
          <w:numId w:val="192"/>
        </w:numPr>
        <w:shd w:val="clear" w:color="auto" w:fill="FFFFFF"/>
        <w:tabs>
          <w:tab w:val="left" w:pos="422"/>
        </w:tabs>
        <w:autoSpaceDE w:val="0"/>
        <w:autoSpaceDN w:val="0"/>
        <w:adjustRightInd w:val="0"/>
        <w:spacing w:before="10"/>
        <w:jc w:val="both"/>
        <w:rPr>
          <w:bCs/>
          <w:spacing w:val="-4"/>
        </w:rPr>
      </w:pPr>
      <w:r w:rsidRPr="00A53B03">
        <w:rPr>
          <w:bCs/>
          <w:spacing w:val="-8"/>
        </w:rPr>
        <w:t xml:space="preserve">развитие, умений работать с учебным математическим текстом </w:t>
      </w:r>
      <w:r w:rsidRPr="00A53B03">
        <w:rPr>
          <w:spacing w:val="-8"/>
        </w:rPr>
        <w:t xml:space="preserve">(анализировать, </w:t>
      </w:r>
      <w:r w:rsidRPr="00A53B03">
        <w:t xml:space="preserve">извлекать необходимую информацию), точно и грамотно выражать свои мысли с </w:t>
      </w:r>
      <w:r w:rsidRPr="00A53B03">
        <w:rPr>
          <w:spacing w:val="-2"/>
        </w:rPr>
        <w:t xml:space="preserve">применением математической терминологии и символики, проводить классификации, </w:t>
      </w:r>
      <w:r w:rsidRPr="00A53B03">
        <w:rPr>
          <w:bCs/>
          <w:spacing w:val="-4"/>
        </w:rPr>
        <w:t xml:space="preserve">логические   обоснования,   </w:t>
      </w:r>
      <w:r w:rsidRPr="00A53B03">
        <w:rPr>
          <w:spacing w:val="-4"/>
        </w:rPr>
        <w:t>доказательства   математических  утверждений:   оперирование</w:t>
      </w:r>
    </w:p>
    <w:p w:rsidR="00014214" w:rsidRPr="00A53B03" w:rsidRDefault="00014214" w:rsidP="0054712E">
      <w:pPr>
        <w:pStyle w:val="af5"/>
        <w:numPr>
          <w:ilvl w:val="0"/>
          <w:numId w:val="192"/>
        </w:numPr>
        <w:shd w:val="clear" w:color="auto" w:fill="FFFFFF"/>
        <w:ind w:right="10"/>
        <w:jc w:val="both"/>
        <w:rPr>
          <w:bCs/>
        </w:rPr>
      </w:pPr>
      <w:r w:rsidRPr="00A53B03">
        <w:rPr>
          <w:spacing w:val="-4"/>
        </w:rPr>
        <w:t xml:space="preserve">перпендикуляр, наклонная, проекция; проведение доказательств в геометрии; оперирование </w:t>
      </w:r>
      <w:r w:rsidRPr="00A53B03">
        <w:rPr>
          <w:spacing w:val="-3"/>
        </w:rPr>
        <w:t xml:space="preserve">на базовом уровне понятиями: вектор, сумма векторов, произведение вектора на число, </w:t>
      </w:r>
      <w:r w:rsidRPr="00A53B03">
        <w:rPr>
          <w:bCs/>
          <w:spacing w:val="-8"/>
        </w:rPr>
        <w:t xml:space="preserve">координаты на плоскости; </w:t>
      </w:r>
      <w:r w:rsidRPr="00A53B03">
        <w:rPr>
          <w:spacing w:val="-8"/>
        </w:rPr>
        <w:t xml:space="preserve">решение </w:t>
      </w:r>
      <w:r w:rsidRPr="00A53B03">
        <w:rPr>
          <w:bCs/>
          <w:spacing w:val="-8"/>
        </w:rPr>
        <w:t xml:space="preserve">задач </w:t>
      </w:r>
      <w:r w:rsidRPr="00A53B03">
        <w:rPr>
          <w:spacing w:val="-8"/>
        </w:rPr>
        <w:t xml:space="preserve">на нахождение </w:t>
      </w:r>
      <w:r w:rsidRPr="00A53B03">
        <w:rPr>
          <w:bCs/>
          <w:spacing w:val="-8"/>
        </w:rPr>
        <w:t xml:space="preserve">геометрических величин (длина и </w:t>
      </w:r>
      <w:r w:rsidRPr="00A53B03">
        <w:t xml:space="preserve">расстояние, </w:t>
      </w:r>
      <w:r w:rsidRPr="00A53B03">
        <w:rPr>
          <w:bCs/>
        </w:rPr>
        <w:t xml:space="preserve">величина угла, площадь) </w:t>
      </w:r>
      <w:r w:rsidRPr="00A53B03">
        <w:t xml:space="preserve">по образцам или </w:t>
      </w:r>
      <w:r w:rsidRPr="00A53B03">
        <w:rPr>
          <w:bCs/>
        </w:rPr>
        <w:t>алгоритмам;</w:t>
      </w:r>
    </w:p>
    <w:p w:rsidR="00014214" w:rsidRPr="0049454F" w:rsidRDefault="00014214" w:rsidP="0054712E">
      <w:pPr>
        <w:pStyle w:val="af5"/>
        <w:widowControl w:val="0"/>
        <w:numPr>
          <w:ilvl w:val="0"/>
          <w:numId w:val="192"/>
        </w:numPr>
        <w:shd w:val="clear" w:color="auto" w:fill="FFFFFF"/>
        <w:tabs>
          <w:tab w:val="left" w:pos="499"/>
        </w:tabs>
        <w:autoSpaceDE w:val="0"/>
        <w:autoSpaceDN w:val="0"/>
        <w:adjustRightInd w:val="0"/>
        <w:ind w:right="14"/>
        <w:jc w:val="both"/>
        <w:rPr>
          <w:spacing w:val="-9"/>
        </w:rPr>
      </w:pPr>
      <w:r w:rsidRPr="0049454F">
        <w:rPr>
          <w:spacing w:val="-2"/>
        </w:rPr>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w:t>
      </w:r>
      <w:r w:rsidRPr="0049454F">
        <w:rPr>
          <w:spacing w:val="-3"/>
        </w:rPr>
        <w:t xml:space="preserve">различных способах их изучения, о простейших вероятностных моделях; развитие умений </w:t>
      </w:r>
      <w:r w:rsidRPr="0049454F">
        <w:rPr>
          <w:spacing w:val="-4"/>
        </w:rPr>
        <w:t xml:space="preserve">извлекать информацию, представленную в таблицах, на диаграммах, графиках, описывать и </w:t>
      </w:r>
      <w:r w:rsidRPr="0049454F">
        <w:t xml:space="preserve">анализировать массивы числовых данных с помощью подходящих статистических </w:t>
      </w:r>
      <w:r w:rsidRPr="0049454F">
        <w:rPr>
          <w:spacing w:val="-3"/>
        </w:rPr>
        <w:t xml:space="preserve">характеристик, использовать понимание вероятностных свойств окружающих явлений при </w:t>
      </w:r>
      <w:r w:rsidRPr="0049454F">
        <w:rPr>
          <w:spacing w:val="-2"/>
        </w:rPr>
        <w:t xml:space="preserve">принятии решений: формирование представления 0 статистических характеристиках, </w:t>
      </w:r>
      <w:r w:rsidRPr="0049454F">
        <w:rPr>
          <w:spacing w:val="-4"/>
        </w:rPr>
        <w:t xml:space="preserve">вероятности случайного события; решение простейших комбинаторных задач; определение </w:t>
      </w:r>
      <w:r w:rsidRPr="0049454F">
        <w:rPr>
          <w:spacing w:val="-2"/>
        </w:rPr>
        <w:t xml:space="preserve">основных статистических характеристик числовых наборов; оценивание и вычисление </w:t>
      </w:r>
      <w:r w:rsidRPr="0049454F">
        <w:rPr>
          <w:spacing w:val="-3"/>
        </w:rPr>
        <w:t xml:space="preserve">вероятности события в простейших случаях; наличие представления о роли практически </w:t>
      </w:r>
      <w:r w:rsidRPr="0049454F">
        <w:rPr>
          <w:bCs/>
          <w:spacing w:val="-11"/>
        </w:rPr>
        <w:t xml:space="preserve">достоверных и маловероятных </w:t>
      </w:r>
      <w:r w:rsidRPr="0049454F">
        <w:rPr>
          <w:spacing w:val="-11"/>
        </w:rPr>
        <w:t xml:space="preserve">событий, о </w:t>
      </w:r>
      <w:r w:rsidRPr="0049454F">
        <w:rPr>
          <w:bCs/>
          <w:spacing w:val="-11"/>
        </w:rPr>
        <w:t xml:space="preserve">роли закона больших чисел в массовых явлениях; </w:t>
      </w:r>
      <w:r w:rsidRPr="0049454F">
        <w:t>умение сравнивать основные статистические характеристики, полученные в процессе решения прикладной задачи, изучения реального явления;</w:t>
      </w:r>
    </w:p>
    <w:p w:rsidR="00014214" w:rsidRPr="00A53B03" w:rsidRDefault="00014214" w:rsidP="0054712E">
      <w:pPr>
        <w:pStyle w:val="af5"/>
        <w:widowControl w:val="0"/>
        <w:numPr>
          <w:ilvl w:val="0"/>
          <w:numId w:val="192"/>
        </w:numPr>
        <w:shd w:val="clear" w:color="auto" w:fill="FFFFFF"/>
        <w:tabs>
          <w:tab w:val="left" w:pos="499"/>
        </w:tabs>
        <w:autoSpaceDE w:val="0"/>
        <w:autoSpaceDN w:val="0"/>
        <w:adjustRightInd w:val="0"/>
        <w:spacing w:before="14"/>
        <w:ind w:right="24"/>
        <w:jc w:val="both"/>
        <w:rPr>
          <w:spacing w:val="-6"/>
        </w:rPr>
      </w:pPr>
      <w:r w:rsidRPr="00A53B03">
        <w:rPr>
          <w:spacing w:val="-3"/>
        </w:rPr>
        <w:t xml:space="preserve">развитие умений применять изученные понятия, результаты, методы для решения задач </w:t>
      </w:r>
      <w:r w:rsidRPr="00A53B03">
        <w:t xml:space="preserve">практического характера и задач из смежных дисциплин с использованием при </w:t>
      </w:r>
      <w:r w:rsidRPr="00A53B03">
        <w:rPr>
          <w:spacing w:val="-2"/>
        </w:rPr>
        <w:t xml:space="preserve">необходимости справочных материалов, компьютера, пользоваться оценкой и прикидкой </w:t>
      </w:r>
      <w:r w:rsidRPr="00A53B03">
        <w:rPr>
          <w:spacing w:val="-3"/>
        </w:rPr>
        <w:t xml:space="preserve">при практических расчетах, распознавание верных и неверных высказываний, оценивание </w:t>
      </w:r>
      <w:r w:rsidRPr="00A53B03">
        <w:rPr>
          <w:spacing w:val="-4"/>
        </w:rPr>
        <w:t xml:space="preserve">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w:t>
      </w:r>
      <w:r w:rsidRPr="00A53B03">
        <w:rPr>
          <w:spacing w:val="-2"/>
        </w:rPr>
        <w:t xml:space="preserve">и задач из «других учебных предметов; решение практических задач с «применением </w:t>
      </w:r>
      <w:r w:rsidRPr="00A53B03">
        <w:rPr>
          <w:spacing w:val="-5"/>
        </w:rPr>
        <w:t xml:space="preserve">простейших свойств (фигур; выполнение простейших построений и измерений на местности, </w:t>
      </w:r>
      <w:r w:rsidRPr="00A53B03">
        <w:t>необходимых в реальной жизни;</w:t>
      </w:r>
    </w:p>
    <w:p w:rsidR="00014214" w:rsidRPr="00A53B03" w:rsidRDefault="00014214" w:rsidP="0054712E">
      <w:pPr>
        <w:pStyle w:val="af5"/>
        <w:widowControl w:val="0"/>
        <w:numPr>
          <w:ilvl w:val="0"/>
          <w:numId w:val="192"/>
        </w:numPr>
        <w:shd w:val="clear" w:color="auto" w:fill="FFFFFF"/>
        <w:tabs>
          <w:tab w:val="left" w:pos="706"/>
        </w:tabs>
        <w:autoSpaceDE w:val="0"/>
        <w:autoSpaceDN w:val="0"/>
        <w:adjustRightInd w:val="0"/>
        <w:ind w:right="19"/>
        <w:jc w:val="both"/>
        <w:rPr>
          <w:spacing w:val="-12"/>
        </w:rPr>
      </w:pPr>
      <w:r w:rsidRPr="00A53B03">
        <w:lastRenderedPageBreak/>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w:t>
      </w:r>
      <w:r w:rsidRPr="00A53B03">
        <w:rPr>
          <w:spacing w:val="-4"/>
        </w:rPr>
        <w:t>развитие основных навыков и умений использования компьютерных устройств;</w:t>
      </w:r>
    </w:p>
    <w:p w:rsidR="00014214" w:rsidRPr="00A53B03" w:rsidRDefault="00014214" w:rsidP="0054712E">
      <w:pPr>
        <w:pStyle w:val="af5"/>
        <w:widowControl w:val="0"/>
        <w:numPr>
          <w:ilvl w:val="0"/>
          <w:numId w:val="192"/>
        </w:numPr>
        <w:shd w:val="clear" w:color="auto" w:fill="FFFFFF"/>
        <w:tabs>
          <w:tab w:val="left" w:pos="706"/>
        </w:tabs>
        <w:autoSpaceDE w:val="0"/>
        <w:autoSpaceDN w:val="0"/>
        <w:adjustRightInd w:val="0"/>
        <w:ind w:right="922"/>
        <w:rPr>
          <w:spacing w:val="-12"/>
        </w:rPr>
      </w:pPr>
      <w:r w:rsidRPr="00A53B03">
        <w:rPr>
          <w:spacing w:val="-5"/>
        </w:rPr>
        <w:t xml:space="preserve">6)формирование представления об основных изучаемых понятиях: информация, </w:t>
      </w:r>
      <w:r w:rsidRPr="00A53B03">
        <w:rPr>
          <w:bCs/>
        </w:rPr>
        <w:t xml:space="preserve">алгоритм, модель </w:t>
      </w:r>
      <w:r w:rsidRPr="00A53B03">
        <w:t xml:space="preserve">- </w:t>
      </w:r>
      <w:r w:rsidRPr="00A53B03">
        <w:rPr>
          <w:bCs/>
        </w:rPr>
        <w:t xml:space="preserve">и их </w:t>
      </w:r>
      <w:r w:rsidRPr="00A53B03">
        <w:t>свойствах;</w:t>
      </w:r>
    </w:p>
    <w:p w:rsidR="00014214" w:rsidRPr="00A53B03" w:rsidRDefault="00014214" w:rsidP="0054712E">
      <w:pPr>
        <w:pStyle w:val="af5"/>
        <w:widowControl w:val="0"/>
        <w:numPr>
          <w:ilvl w:val="0"/>
          <w:numId w:val="192"/>
        </w:numPr>
        <w:shd w:val="clear" w:color="auto" w:fill="FFFFFF"/>
        <w:tabs>
          <w:tab w:val="left" w:pos="706"/>
        </w:tabs>
        <w:autoSpaceDE w:val="0"/>
        <w:autoSpaceDN w:val="0"/>
        <w:adjustRightInd w:val="0"/>
        <w:ind w:right="5"/>
        <w:jc w:val="both"/>
        <w:rPr>
          <w:spacing w:val="-12"/>
        </w:rPr>
      </w:pPr>
      <w:r w:rsidRPr="00A53B03">
        <w:t xml:space="preserve">развитие алгоритмического мышления, необходимого для профессиональной </w:t>
      </w:r>
      <w:r w:rsidRPr="00A53B03">
        <w:rPr>
          <w:spacing w:val="-4"/>
        </w:rPr>
        <w:t xml:space="preserve">деятельности в современном обществе; развитие умений составить и записать алгоритм для </w:t>
      </w:r>
      <w:r w:rsidRPr="00A53B03">
        <w:rPr>
          <w:spacing w:val="-1"/>
        </w:rPr>
        <w:t xml:space="preserve">конкретного исполнителя; формирование знаний об алгоритмических конструкциях, </w:t>
      </w:r>
      <w:r w:rsidRPr="00A53B03">
        <w:rPr>
          <w:spacing w:val="-3"/>
        </w:rPr>
        <w:t xml:space="preserve">логических значениях и операциях; знакомство с одним из языков программирования и </w:t>
      </w:r>
      <w:r w:rsidRPr="00A53B03">
        <w:rPr>
          <w:spacing w:val="-7"/>
        </w:rPr>
        <w:t xml:space="preserve">основными алгоритмическими </w:t>
      </w:r>
      <w:r w:rsidRPr="00A53B03">
        <w:rPr>
          <w:bCs/>
          <w:spacing w:val="-7"/>
        </w:rPr>
        <w:t xml:space="preserve">структурами - линейной, условной </w:t>
      </w:r>
      <w:r w:rsidRPr="00A53B03">
        <w:rPr>
          <w:spacing w:val="-7"/>
        </w:rPr>
        <w:t>и циклической;</w:t>
      </w:r>
    </w:p>
    <w:p w:rsidR="00014214" w:rsidRPr="00A53B03" w:rsidRDefault="00014214" w:rsidP="0054712E">
      <w:pPr>
        <w:pStyle w:val="af5"/>
        <w:widowControl w:val="0"/>
        <w:numPr>
          <w:ilvl w:val="0"/>
          <w:numId w:val="192"/>
        </w:numPr>
        <w:shd w:val="clear" w:color="auto" w:fill="FFFFFF"/>
        <w:tabs>
          <w:tab w:val="left" w:pos="360"/>
        </w:tabs>
        <w:autoSpaceDE w:val="0"/>
        <w:autoSpaceDN w:val="0"/>
        <w:adjustRightInd w:val="0"/>
        <w:spacing w:before="5"/>
        <w:ind w:right="14"/>
        <w:jc w:val="both"/>
        <w:rPr>
          <w:spacing w:val="-2"/>
        </w:rPr>
      </w:pPr>
      <w:r w:rsidRPr="00A53B03">
        <w:t xml:space="preserve">формирование умений формализации и структурирования информации, умения </w:t>
      </w:r>
      <w:r w:rsidRPr="00A53B03">
        <w:rPr>
          <w:spacing w:val="-2"/>
        </w:rPr>
        <w:t xml:space="preserve">выбирать способ представления данных в соответствии с поставленной задачей - таблицы, </w:t>
      </w:r>
      <w:r w:rsidRPr="00A53B03">
        <w:rPr>
          <w:spacing w:val="-4"/>
        </w:rPr>
        <w:t xml:space="preserve">схемы, графики, диаграммы, с использованием соответствующих программных средств </w:t>
      </w:r>
      <w:r w:rsidRPr="00A53B03">
        <w:t xml:space="preserve">обработки данных; развитие представлений о числе и числовых системах от натуральных до </w:t>
      </w:r>
      <w:r w:rsidRPr="00A53B03">
        <w:rPr>
          <w:spacing w:val="-6"/>
        </w:rPr>
        <w:t xml:space="preserve">действительных чисел; </w:t>
      </w:r>
      <w:r w:rsidRPr="00A53B03">
        <w:rPr>
          <w:bCs/>
          <w:spacing w:val="-6"/>
        </w:rPr>
        <w:t>овладение навыками</w:t>
      </w:r>
      <w:r w:rsidRPr="00A53B03">
        <w:rPr>
          <w:b/>
          <w:bCs/>
          <w:spacing w:val="-6"/>
        </w:rPr>
        <w:t xml:space="preserve"> </w:t>
      </w:r>
      <w:r w:rsidRPr="00A53B03">
        <w:rPr>
          <w:spacing w:val="-6"/>
        </w:rPr>
        <w:t xml:space="preserve">устных, письменных, инструментальных </w:t>
      </w:r>
      <w:r w:rsidRPr="00A53B03">
        <w:t xml:space="preserve">вычислений: оперирование понятиями: натуральное число, целое число, обыкновенная </w:t>
      </w:r>
      <w:r w:rsidRPr="00A53B03">
        <w:rPr>
          <w:spacing w:val="-2"/>
        </w:rPr>
        <w:t xml:space="preserve">дробь, десятичная дробь, смешанное число, рациональное число, иррациональное число; </w:t>
      </w:r>
      <w:r w:rsidRPr="00A53B03">
        <w:t xml:space="preserve">.использование свойства чисел и законов арифметических операций с числами при выполнении вычислений; использование признаков делимости на 2, 5, 3, 9, 10 при </w:t>
      </w:r>
      <w:r w:rsidRPr="00A53B03">
        <w:rPr>
          <w:spacing w:val="-3"/>
        </w:rPr>
        <w:t xml:space="preserve">выполнении вычислений и решении задач; выполнение округления чисел в соответствии с правилами; сравнение чисел; оценивание значения квадратного корня из положительного </w:t>
      </w:r>
      <w:r w:rsidRPr="00A53B03">
        <w:t>целого числа;</w:t>
      </w:r>
    </w:p>
    <w:p w:rsidR="00014214" w:rsidRPr="00A53B03" w:rsidRDefault="00014214" w:rsidP="0054712E">
      <w:pPr>
        <w:pStyle w:val="af5"/>
        <w:widowControl w:val="0"/>
        <w:numPr>
          <w:ilvl w:val="0"/>
          <w:numId w:val="192"/>
        </w:numPr>
        <w:shd w:val="clear" w:color="auto" w:fill="FFFFFF"/>
        <w:tabs>
          <w:tab w:val="left" w:pos="360"/>
        </w:tabs>
        <w:autoSpaceDE w:val="0"/>
        <w:autoSpaceDN w:val="0"/>
        <w:adjustRightInd w:val="0"/>
        <w:ind w:right="14"/>
        <w:jc w:val="both"/>
        <w:rPr>
          <w:spacing w:val="-4"/>
        </w:rPr>
      </w:pPr>
      <w:r w:rsidRPr="00A53B03">
        <w:rPr>
          <w:spacing w:val="-2"/>
        </w:rPr>
        <w:t xml:space="preserve">овладение символьным языком алгебры, приемами выполнения тождественных </w:t>
      </w:r>
      <w:r w:rsidRPr="00A53B03">
        <w:rPr>
          <w:spacing w:val="-3"/>
        </w:rPr>
        <w:t xml:space="preserve">преобразований выражений, решения уравнений, систем уравнений, неравенств и систем </w:t>
      </w:r>
      <w:r w:rsidRPr="00A53B03">
        <w:rPr>
          <w:spacing w:val="-2"/>
        </w:rPr>
        <w:t xml:space="preserve">неравенств; умения моделировать реальные ситуации на языке алгебры, исследовать </w:t>
      </w:r>
      <w:r w:rsidRPr="00A53B03">
        <w:rPr>
          <w:spacing w:val="-3"/>
        </w:rPr>
        <w:t xml:space="preserve">построенные модели с использованием аппарата алгебры, интерпретировать полученный результат: выполнение несложных преобразований для вычисления значений числовых </w:t>
      </w:r>
      <w:r w:rsidRPr="00A53B03">
        <w:t xml:space="preserve">выражений, содержащих степени с натуральным показателем, степени с целым </w:t>
      </w:r>
      <w:r w:rsidRPr="00A53B03">
        <w:rPr>
          <w:spacing w:val="-3"/>
        </w:rPr>
        <w:t xml:space="preserve">отрицательным показателем; выполнение несложных преобразований целых, дробно </w:t>
      </w:r>
      <w:r w:rsidRPr="00A53B03">
        <w:t xml:space="preserve">рациональных выражений и выражений с квадратными корнями; раскрывать скобки, </w:t>
      </w:r>
      <w:r w:rsidRPr="00A53B03">
        <w:rPr>
          <w:spacing w:val="-4"/>
        </w:rPr>
        <w:t xml:space="preserve">приводить подобные слагаемые, использовать формулы сокращенного умножения; решение </w:t>
      </w:r>
      <w:r w:rsidRPr="00A53B03">
        <w:rPr>
          <w:spacing w:val="-3"/>
        </w:rPr>
        <w:t xml:space="preserve">линейных и квадратных уравнений и неравенств, уравнений и неравенств, сводящихся к </w:t>
      </w:r>
      <w:r w:rsidRPr="00A53B03">
        <w:rPr>
          <w:bCs/>
        </w:rPr>
        <w:t>линейным</w:t>
      </w:r>
      <w:r w:rsidRPr="00A53B03">
        <w:t>, иди квадратным, систем уравнений и неравенств, изображение решений неравенств и их систем на числовой прямой;</w:t>
      </w:r>
    </w:p>
    <w:p w:rsidR="00014214" w:rsidRPr="00A53B03" w:rsidRDefault="00014214" w:rsidP="0054712E">
      <w:pPr>
        <w:pStyle w:val="af5"/>
        <w:widowControl w:val="0"/>
        <w:numPr>
          <w:ilvl w:val="0"/>
          <w:numId w:val="192"/>
        </w:numPr>
        <w:shd w:val="clear" w:color="auto" w:fill="FFFFFF"/>
        <w:tabs>
          <w:tab w:val="left" w:pos="360"/>
        </w:tabs>
        <w:autoSpaceDE w:val="0"/>
        <w:autoSpaceDN w:val="0"/>
        <w:adjustRightInd w:val="0"/>
        <w:spacing w:before="5"/>
        <w:rPr>
          <w:spacing w:val="-6"/>
        </w:rPr>
      </w:pPr>
      <w:r w:rsidRPr="00A53B03">
        <w:t xml:space="preserve">овладение   системой   функциональных   понятий,   развитие   умения   использовать </w:t>
      </w:r>
      <w:r w:rsidRPr="00A53B03">
        <w:rPr>
          <w:spacing w:val="-4"/>
        </w:rPr>
        <w:t xml:space="preserve">функционально-графические представления для решения различных математических задач, </w:t>
      </w:r>
      <w:r w:rsidRPr="00A53B03">
        <w:t xml:space="preserve">для описания и анализа реальных зависимостей: определение положения точки по ее координатам, координаты точки по ее положению на плоскости; нахождение по графику </w:t>
      </w:r>
      <w:r w:rsidRPr="00A53B03">
        <w:rPr>
          <w:spacing w:val="-5"/>
        </w:rPr>
        <w:t xml:space="preserve">значений функции области определения, множества значений, нулей функции, </w:t>
      </w:r>
      <w:r w:rsidRPr="00A53B03">
        <w:rPr>
          <w:spacing w:val="-4"/>
        </w:rPr>
        <w:t xml:space="preserve">промежутков знакопостоянства, промежутков возрастания и убывания, наибольшего и наименьшего значения функции; построение графика линейной и квадратичной функций; оперирование на базовом уровне понятиями: последовательность, арифметическая </w:t>
      </w:r>
      <w:r w:rsidRPr="00A53B03">
        <w:rPr>
          <w:spacing w:val="-3"/>
        </w:rPr>
        <w:t xml:space="preserve">прогрессия, геометрическая прогрессия; использование свойств линейной и квадратичной </w:t>
      </w:r>
      <w:r w:rsidRPr="00A53B03">
        <w:rPr>
          <w:spacing w:val="-4"/>
        </w:rPr>
        <w:t>функций и их графиков при решении задач из других учебных предметов;</w:t>
      </w:r>
    </w:p>
    <w:p w:rsidR="00014214" w:rsidRPr="00A53B03" w:rsidRDefault="00014214" w:rsidP="0054712E">
      <w:pPr>
        <w:pStyle w:val="af5"/>
        <w:numPr>
          <w:ilvl w:val="0"/>
          <w:numId w:val="192"/>
        </w:numPr>
        <w:shd w:val="clear" w:color="auto" w:fill="FFFFFF"/>
        <w:tabs>
          <w:tab w:val="left" w:pos="293"/>
        </w:tabs>
        <w:spacing w:before="14"/>
        <w:jc w:val="both"/>
      </w:pPr>
      <w:r w:rsidRPr="00A53B03">
        <w:rPr>
          <w:spacing w:val="-2"/>
        </w:rPr>
        <w:t>овладение геометрическим языком; развитие умения использовать его для описания</w:t>
      </w:r>
      <w:r w:rsidRPr="00A53B03">
        <w:rPr>
          <w:spacing w:val="-2"/>
        </w:rPr>
        <w:br/>
      </w:r>
      <w:r w:rsidRPr="00A53B03">
        <w:t xml:space="preserve">предметов окружающего </w:t>
      </w:r>
      <w:r w:rsidRPr="00A53B03">
        <w:rPr>
          <w:bCs/>
        </w:rPr>
        <w:t>мира</w:t>
      </w:r>
      <w:r w:rsidRPr="00A53B03">
        <w:rPr>
          <w:b/>
          <w:bCs/>
        </w:rPr>
        <w:t xml:space="preserve">; </w:t>
      </w:r>
      <w:r w:rsidRPr="00A53B03">
        <w:t>развитие пространственных представлений,</w:t>
      </w:r>
      <w:r w:rsidRPr="00A53B03">
        <w:br/>
      </w:r>
      <w:r w:rsidRPr="00A53B03">
        <w:rPr>
          <w:spacing w:val="-3"/>
        </w:rPr>
        <w:t xml:space="preserve">изобразительных умений, навыков геометрических построений: оперирование </w:t>
      </w:r>
      <w:r w:rsidRPr="00A53B03">
        <w:rPr>
          <w:spacing w:val="-3"/>
        </w:rPr>
        <w:lastRenderedPageBreak/>
        <w:t>понятиями:</w:t>
      </w:r>
      <w:r w:rsidRPr="00A53B03">
        <w:rPr>
          <w:spacing w:val="-3"/>
        </w:rPr>
        <w:br/>
      </w:r>
      <w:r w:rsidRPr="00A53B03">
        <w:rPr>
          <w:spacing w:val="-1"/>
        </w:rPr>
        <w:t>фигура, точка, отрезок, прямая, луч, ломаная, угол, многоугольник, треугольник и</w:t>
      </w:r>
      <w:r w:rsidRPr="00A53B03">
        <w:rPr>
          <w:spacing w:val="-1"/>
        </w:rPr>
        <w:br/>
      </w:r>
      <w:r w:rsidRPr="00A53B03">
        <w:t xml:space="preserve">четырехугольник, прямоугольник </w:t>
      </w:r>
      <w:r w:rsidRPr="00A53B03">
        <w:rPr>
          <w:bCs/>
        </w:rPr>
        <w:t>и</w:t>
      </w:r>
      <w:r w:rsidRPr="00A53B03">
        <w:rPr>
          <w:b/>
          <w:bCs/>
        </w:rPr>
        <w:t xml:space="preserve"> </w:t>
      </w:r>
      <w:r w:rsidRPr="00A53B03">
        <w:t>квадрат, окружность и круг, прямоугольный</w:t>
      </w:r>
      <w:r w:rsidRPr="00A53B03">
        <w:br/>
      </w:r>
      <w:r w:rsidRPr="00A53B03">
        <w:rPr>
          <w:spacing w:val="-2"/>
        </w:rPr>
        <w:t>параллелепипед, куб, шар; изображение изучаемых фигур от руки и с помощью линейки и</w:t>
      </w:r>
      <w:r w:rsidRPr="00A53B03">
        <w:rPr>
          <w:spacing w:val="-2"/>
        </w:rPr>
        <w:br/>
      </w:r>
      <w:r w:rsidRPr="00A53B03">
        <w:rPr>
          <w:spacing w:val="-4"/>
        </w:rPr>
        <w:t>циркуля; выполнение измерения длин, расстояний, величин углов с помощью инструментов</w:t>
      </w:r>
      <w:r w:rsidRPr="00A53B03">
        <w:rPr>
          <w:spacing w:val="-4"/>
        </w:rPr>
        <w:br/>
      </w:r>
      <w:r w:rsidRPr="00A53B03">
        <w:t>для измерений дайн и углов;</w:t>
      </w:r>
    </w:p>
    <w:p w:rsidR="00014214" w:rsidRPr="00224678" w:rsidRDefault="00014214" w:rsidP="0054712E">
      <w:pPr>
        <w:pStyle w:val="af5"/>
        <w:numPr>
          <w:ilvl w:val="0"/>
          <w:numId w:val="192"/>
        </w:numPr>
        <w:shd w:val="clear" w:color="auto" w:fill="FFFFFF"/>
      </w:pPr>
      <w:r w:rsidRPr="00A53B03">
        <w:t>формирование систематических знаний о плоских фигурах и их свойствах,</w:t>
      </w:r>
      <w:r w:rsidRPr="00A53B03">
        <w:br/>
      </w:r>
      <w:r w:rsidRPr="00A53B03">
        <w:rPr>
          <w:spacing w:val="-2"/>
        </w:rPr>
        <w:t>представлений р простейших пространственных телах; развитие умений моделирования</w:t>
      </w:r>
      <w:r w:rsidRPr="00A53B03">
        <w:rPr>
          <w:spacing w:val="-2"/>
        </w:rPr>
        <w:br/>
      </w:r>
      <w:r w:rsidRPr="00A53B03">
        <w:t>реальных ситуаций на языке геометрии, исследования построенной модели с</w:t>
      </w:r>
      <w:r w:rsidRPr="00A53B03">
        <w:br/>
        <w:t>использованием геометрических понятий и теорем, аппарата алгебры, решения</w:t>
      </w:r>
      <w:r w:rsidRPr="00A53B03">
        <w:br/>
        <w:t xml:space="preserve">геометрических </w:t>
      </w:r>
      <w:r w:rsidRPr="00A53B03">
        <w:rPr>
          <w:bCs/>
        </w:rPr>
        <w:t>и</w:t>
      </w:r>
      <w:r w:rsidRPr="00A53B03">
        <w:rPr>
          <w:b/>
          <w:bCs/>
        </w:rPr>
        <w:t xml:space="preserve"> </w:t>
      </w:r>
      <w:r w:rsidRPr="00A53B03">
        <w:t>практических задач: оперирование на базовом уровне понятиями:</w:t>
      </w:r>
      <w:r w:rsidRPr="00A53B03">
        <w:br/>
        <w:t>равенство фигур, параллельность и перпендикулярность прямых, углы между прямыми.</w:t>
      </w:r>
    </w:p>
    <w:p w:rsidR="00014214" w:rsidRPr="00852F8B" w:rsidRDefault="00014214" w:rsidP="00014214">
      <w:pPr>
        <w:pStyle w:val="3"/>
        <w:tabs>
          <w:tab w:val="left" w:pos="1134"/>
        </w:tabs>
        <w:ind w:firstLine="709"/>
        <w:jc w:val="both"/>
        <w:rPr>
          <w:sz w:val="24"/>
          <w:szCs w:val="24"/>
        </w:rPr>
      </w:pPr>
      <w:r w:rsidRPr="00852F8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014214" w:rsidRPr="00852F8B" w:rsidRDefault="00014214" w:rsidP="0054712E">
      <w:pPr>
        <w:pStyle w:val="af5"/>
        <w:numPr>
          <w:ilvl w:val="0"/>
          <w:numId w:val="154"/>
        </w:numPr>
        <w:tabs>
          <w:tab w:val="left" w:pos="993"/>
        </w:tabs>
        <w:ind w:left="0" w:firstLine="709"/>
        <w:jc w:val="both"/>
      </w:pPr>
      <w:r w:rsidRPr="00852F8B">
        <w:t>Оперировать на базовом уровне понятиями: множество, элемент множества, подмножество, принадлежность;</w:t>
      </w:r>
    </w:p>
    <w:p w:rsidR="00014214" w:rsidRPr="00852F8B" w:rsidRDefault="00014214" w:rsidP="0054712E">
      <w:pPr>
        <w:pStyle w:val="af5"/>
        <w:numPr>
          <w:ilvl w:val="0"/>
          <w:numId w:val="154"/>
        </w:numPr>
        <w:tabs>
          <w:tab w:val="left" w:pos="993"/>
        </w:tabs>
        <w:ind w:left="0" w:firstLine="709"/>
        <w:jc w:val="both"/>
      </w:pPr>
      <w:r w:rsidRPr="00852F8B">
        <w:t>задавать множества перечислением их элементов;</w:t>
      </w:r>
    </w:p>
    <w:p w:rsidR="00014214" w:rsidRPr="00852F8B" w:rsidRDefault="00014214" w:rsidP="0054712E">
      <w:pPr>
        <w:pStyle w:val="af5"/>
        <w:numPr>
          <w:ilvl w:val="0"/>
          <w:numId w:val="154"/>
        </w:numPr>
        <w:tabs>
          <w:tab w:val="left" w:pos="993"/>
        </w:tabs>
        <w:ind w:left="0" w:firstLine="709"/>
        <w:jc w:val="both"/>
      </w:pPr>
      <w:r w:rsidRPr="00852F8B">
        <w:t>находить пересечение, объединение, подмножество в простейших ситуациях.</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993"/>
        </w:tabs>
        <w:ind w:left="0" w:firstLine="709"/>
        <w:rPr>
          <w:rFonts w:ascii="Times New Roman" w:hAnsi="Times New Roman"/>
          <w:sz w:val="24"/>
          <w:szCs w:val="24"/>
        </w:rPr>
      </w:pPr>
      <w:r w:rsidRPr="00852F8B">
        <w:rPr>
          <w:rFonts w:ascii="Times New Roman" w:hAnsi="Times New Roman"/>
          <w:sz w:val="24"/>
          <w:szCs w:val="24"/>
        </w:rPr>
        <w:t>распознавать логически некорректные высказывания.</w:t>
      </w:r>
    </w:p>
    <w:p w:rsidR="00014214" w:rsidRPr="00852F8B" w:rsidRDefault="00014214" w:rsidP="00014214">
      <w:pPr>
        <w:spacing w:after="0" w:line="240" w:lineRule="auto"/>
        <w:rPr>
          <w:b/>
          <w:sz w:val="24"/>
          <w:szCs w:val="24"/>
        </w:rPr>
      </w:pPr>
      <w:r w:rsidRPr="00852F8B">
        <w:rPr>
          <w:b/>
          <w:sz w:val="24"/>
          <w:szCs w:val="24"/>
        </w:rPr>
        <w:t>Числа</w:t>
      </w:r>
    </w:p>
    <w:p w:rsidR="00014214" w:rsidRPr="00852F8B" w:rsidRDefault="00014214" w:rsidP="0054712E">
      <w:pPr>
        <w:pStyle w:val="af5"/>
        <w:numPr>
          <w:ilvl w:val="0"/>
          <w:numId w:val="151"/>
        </w:numPr>
        <w:tabs>
          <w:tab w:val="left" w:pos="993"/>
        </w:tabs>
        <w:ind w:left="0" w:firstLine="709"/>
        <w:contextualSpacing w:val="0"/>
        <w:jc w:val="both"/>
      </w:pPr>
      <w:r w:rsidRPr="00852F8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14214" w:rsidRPr="00852F8B" w:rsidRDefault="00014214" w:rsidP="0054712E">
      <w:pPr>
        <w:pStyle w:val="af5"/>
        <w:numPr>
          <w:ilvl w:val="0"/>
          <w:numId w:val="151"/>
        </w:numPr>
        <w:tabs>
          <w:tab w:val="left" w:pos="993"/>
        </w:tabs>
        <w:ind w:left="0" w:firstLine="709"/>
        <w:contextualSpacing w:val="0"/>
        <w:jc w:val="both"/>
      </w:pPr>
      <w:r w:rsidRPr="00852F8B">
        <w:t>использовать свойства чисел и правила действий с рациональными числами при выполнении вычислений;</w:t>
      </w:r>
    </w:p>
    <w:p w:rsidR="00014214" w:rsidRPr="00852F8B" w:rsidRDefault="00014214" w:rsidP="0054712E">
      <w:pPr>
        <w:pStyle w:val="af5"/>
        <w:numPr>
          <w:ilvl w:val="0"/>
          <w:numId w:val="151"/>
        </w:numPr>
        <w:tabs>
          <w:tab w:val="left" w:pos="993"/>
        </w:tabs>
        <w:ind w:left="0" w:firstLine="709"/>
        <w:contextualSpacing w:val="0"/>
        <w:jc w:val="both"/>
      </w:pPr>
      <w:r w:rsidRPr="00852F8B">
        <w:t>использовать признаки делимости на 2, 5, 3, 9, 10 при выполнении вычислений и решении несложных задач;</w:t>
      </w:r>
    </w:p>
    <w:p w:rsidR="00014214" w:rsidRPr="00852F8B" w:rsidRDefault="00014214" w:rsidP="0054712E">
      <w:pPr>
        <w:pStyle w:val="af5"/>
        <w:numPr>
          <w:ilvl w:val="0"/>
          <w:numId w:val="151"/>
        </w:numPr>
        <w:tabs>
          <w:tab w:val="left" w:pos="993"/>
        </w:tabs>
        <w:ind w:left="0" w:firstLine="709"/>
        <w:contextualSpacing w:val="0"/>
        <w:jc w:val="both"/>
      </w:pPr>
      <w:r w:rsidRPr="00852F8B">
        <w:t>выполнять округление рациональных чисел в соответствии с правилами;</w:t>
      </w:r>
    </w:p>
    <w:p w:rsidR="00014214" w:rsidRPr="00852F8B" w:rsidRDefault="00014214" w:rsidP="0054712E">
      <w:pPr>
        <w:pStyle w:val="af5"/>
        <w:numPr>
          <w:ilvl w:val="0"/>
          <w:numId w:val="151"/>
        </w:numPr>
        <w:tabs>
          <w:tab w:val="left" w:pos="993"/>
        </w:tabs>
        <w:ind w:left="0" w:firstLine="709"/>
        <w:contextualSpacing w:val="0"/>
        <w:jc w:val="both"/>
      </w:pPr>
      <w:r w:rsidRPr="00852F8B">
        <w:t>сравнивать рациональные числа</w:t>
      </w:r>
      <w:r w:rsidRPr="00852F8B">
        <w:rPr>
          <w:b/>
        </w:rPr>
        <w:t>.</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1"/>
        </w:numPr>
        <w:tabs>
          <w:tab w:val="left" w:pos="993"/>
        </w:tabs>
        <w:ind w:left="0" w:firstLine="709"/>
        <w:contextualSpacing w:val="0"/>
        <w:jc w:val="both"/>
      </w:pPr>
      <w:r w:rsidRPr="00852F8B">
        <w:t>оценивать результаты вычислений при решении практических задач;</w:t>
      </w:r>
    </w:p>
    <w:p w:rsidR="00014214" w:rsidRPr="00852F8B" w:rsidRDefault="00014214" w:rsidP="0054712E">
      <w:pPr>
        <w:pStyle w:val="af5"/>
        <w:numPr>
          <w:ilvl w:val="0"/>
          <w:numId w:val="151"/>
        </w:numPr>
        <w:tabs>
          <w:tab w:val="left" w:pos="993"/>
        </w:tabs>
        <w:ind w:left="0" w:firstLine="709"/>
        <w:contextualSpacing w:val="0"/>
        <w:jc w:val="both"/>
      </w:pPr>
      <w:r w:rsidRPr="00852F8B">
        <w:t>выполнять сравнение чисел в реальных ситуациях;</w:t>
      </w:r>
    </w:p>
    <w:p w:rsidR="00014214" w:rsidRPr="00852F8B" w:rsidRDefault="00014214" w:rsidP="0054712E">
      <w:pPr>
        <w:pStyle w:val="af5"/>
        <w:numPr>
          <w:ilvl w:val="0"/>
          <w:numId w:val="151"/>
        </w:numPr>
        <w:tabs>
          <w:tab w:val="left" w:pos="993"/>
        </w:tabs>
        <w:ind w:left="0" w:firstLine="709"/>
        <w:contextualSpacing w:val="0"/>
        <w:jc w:val="both"/>
      </w:pPr>
      <w:r w:rsidRPr="00852F8B">
        <w:t>составлять числовые выражения при решении практических задач и задач из других учебных предметов.</w:t>
      </w:r>
    </w:p>
    <w:p w:rsidR="00014214" w:rsidRPr="00852F8B" w:rsidRDefault="00014214" w:rsidP="00014214">
      <w:pPr>
        <w:spacing w:after="0" w:line="240" w:lineRule="auto"/>
        <w:rPr>
          <w:b/>
          <w:sz w:val="24"/>
          <w:szCs w:val="24"/>
        </w:rPr>
      </w:pPr>
      <w:r w:rsidRPr="00852F8B">
        <w:rPr>
          <w:b/>
          <w:sz w:val="24"/>
          <w:szCs w:val="24"/>
        </w:rPr>
        <w:t>Статистика и теория вероятностей</w:t>
      </w:r>
    </w:p>
    <w:p w:rsidR="00014214" w:rsidRPr="00852F8B" w:rsidRDefault="00014214" w:rsidP="0054712E">
      <w:pPr>
        <w:pStyle w:val="a"/>
        <w:numPr>
          <w:ilvl w:val="0"/>
          <w:numId w:val="150"/>
        </w:numPr>
        <w:tabs>
          <w:tab w:val="left" w:pos="993"/>
        </w:tabs>
        <w:ind w:left="0" w:firstLine="709"/>
        <w:rPr>
          <w:rFonts w:ascii="Times New Roman" w:hAnsi="Times New Roman"/>
          <w:sz w:val="24"/>
          <w:szCs w:val="24"/>
        </w:rPr>
      </w:pPr>
      <w:r w:rsidRPr="00852F8B">
        <w:rPr>
          <w:rFonts w:ascii="Times New Roman" w:hAnsi="Times New Roman"/>
          <w:sz w:val="24"/>
          <w:szCs w:val="24"/>
        </w:rPr>
        <w:t xml:space="preserve">Представлять данные в виде таблиц, диаграмм, </w:t>
      </w:r>
    </w:p>
    <w:p w:rsidR="00014214" w:rsidRPr="00852F8B" w:rsidRDefault="00014214" w:rsidP="0054712E">
      <w:pPr>
        <w:pStyle w:val="a"/>
        <w:numPr>
          <w:ilvl w:val="0"/>
          <w:numId w:val="150"/>
        </w:numPr>
        <w:tabs>
          <w:tab w:val="left" w:pos="993"/>
        </w:tabs>
        <w:ind w:left="0" w:firstLine="709"/>
        <w:rPr>
          <w:rFonts w:ascii="Times New Roman" w:hAnsi="Times New Roman"/>
          <w:sz w:val="24"/>
          <w:szCs w:val="24"/>
        </w:rPr>
      </w:pPr>
      <w:r w:rsidRPr="00852F8B">
        <w:rPr>
          <w:rFonts w:ascii="Times New Roman" w:hAnsi="Times New Roman"/>
          <w:sz w:val="24"/>
          <w:szCs w:val="24"/>
        </w:rPr>
        <w:t>читать информацию, представленную в виде таблицы, диаграммы.</w:t>
      </w:r>
    </w:p>
    <w:p w:rsidR="00014214" w:rsidRPr="00852F8B" w:rsidRDefault="00014214" w:rsidP="00014214">
      <w:pPr>
        <w:spacing w:after="0" w:line="240" w:lineRule="auto"/>
        <w:rPr>
          <w:b/>
          <w:bCs/>
          <w:sz w:val="24"/>
          <w:szCs w:val="24"/>
        </w:rPr>
      </w:pPr>
      <w:r w:rsidRPr="00852F8B">
        <w:rPr>
          <w:b/>
          <w:bCs/>
          <w:sz w:val="24"/>
          <w:szCs w:val="24"/>
        </w:rPr>
        <w:t>Текстовые задачи</w:t>
      </w:r>
    </w:p>
    <w:p w:rsidR="00014214" w:rsidRPr="00852F8B" w:rsidRDefault="00014214" w:rsidP="0054712E">
      <w:pPr>
        <w:pStyle w:val="af5"/>
        <w:numPr>
          <w:ilvl w:val="0"/>
          <w:numId w:val="170"/>
        </w:numPr>
        <w:tabs>
          <w:tab w:val="left" w:pos="993"/>
        </w:tabs>
        <w:ind w:left="0" w:firstLine="709"/>
        <w:contextualSpacing w:val="0"/>
        <w:jc w:val="both"/>
      </w:pPr>
      <w:r w:rsidRPr="00852F8B">
        <w:t>Решать несложные сюжетные задачи разных типов на все арифметические действия;</w:t>
      </w:r>
    </w:p>
    <w:p w:rsidR="00014214" w:rsidRPr="00852F8B" w:rsidRDefault="00014214" w:rsidP="0054712E">
      <w:pPr>
        <w:pStyle w:val="af5"/>
        <w:numPr>
          <w:ilvl w:val="0"/>
          <w:numId w:val="170"/>
        </w:numPr>
        <w:tabs>
          <w:tab w:val="left" w:pos="993"/>
        </w:tabs>
        <w:ind w:left="0" w:firstLine="709"/>
        <w:contextualSpacing w:val="0"/>
        <w:jc w:val="both"/>
      </w:pPr>
      <w:r w:rsidRPr="00852F8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014214" w:rsidRPr="00852F8B" w:rsidRDefault="00014214" w:rsidP="0054712E">
      <w:pPr>
        <w:pStyle w:val="af5"/>
        <w:numPr>
          <w:ilvl w:val="0"/>
          <w:numId w:val="170"/>
        </w:numPr>
        <w:tabs>
          <w:tab w:val="left" w:pos="993"/>
        </w:tabs>
        <w:ind w:left="0" w:firstLine="709"/>
        <w:contextualSpacing w:val="0"/>
        <w:jc w:val="both"/>
      </w:pPr>
      <w:r w:rsidRPr="00852F8B">
        <w:t>осуществлять способ поиска решения задачи, в котором рассуждение строится от условия к требованию или от требования к условию;</w:t>
      </w:r>
    </w:p>
    <w:p w:rsidR="00014214" w:rsidRPr="00852F8B" w:rsidRDefault="00014214" w:rsidP="0054712E">
      <w:pPr>
        <w:pStyle w:val="af5"/>
        <w:numPr>
          <w:ilvl w:val="0"/>
          <w:numId w:val="170"/>
        </w:numPr>
        <w:tabs>
          <w:tab w:val="left" w:pos="993"/>
        </w:tabs>
        <w:ind w:left="0" w:firstLine="709"/>
        <w:contextualSpacing w:val="0"/>
        <w:jc w:val="both"/>
      </w:pPr>
      <w:r w:rsidRPr="00852F8B">
        <w:t xml:space="preserve">составлять план решения задачи; </w:t>
      </w:r>
    </w:p>
    <w:p w:rsidR="00014214" w:rsidRPr="00852F8B" w:rsidRDefault="00014214" w:rsidP="0054712E">
      <w:pPr>
        <w:pStyle w:val="af5"/>
        <w:numPr>
          <w:ilvl w:val="0"/>
          <w:numId w:val="170"/>
        </w:numPr>
        <w:tabs>
          <w:tab w:val="left" w:pos="993"/>
        </w:tabs>
        <w:ind w:left="0" w:firstLine="709"/>
        <w:contextualSpacing w:val="0"/>
        <w:jc w:val="both"/>
      </w:pPr>
      <w:r w:rsidRPr="00852F8B">
        <w:t>выделять этапы решения задачи;</w:t>
      </w:r>
    </w:p>
    <w:p w:rsidR="00014214" w:rsidRPr="00852F8B" w:rsidRDefault="00014214" w:rsidP="0054712E">
      <w:pPr>
        <w:pStyle w:val="af5"/>
        <w:numPr>
          <w:ilvl w:val="0"/>
          <w:numId w:val="170"/>
        </w:numPr>
        <w:tabs>
          <w:tab w:val="left" w:pos="993"/>
        </w:tabs>
        <w:ind w:left="0" w:firstLine="709"/>
        <w:contextualSpacing w:val="0"/>
        <w:jc w:val="both"/>
      </w:pPr>
      <w:r w:rsidRPr="00852F8B">
        <w:lastRenderedPageBreak/>
        <w:t>интерпретировать вычислительные результаты в задаче, исследовать полученное решение задачи;</w:t>
      </w:r>
    </w:p>
    <w:p w:rsidR="00014214" w:rsidRPr="00852F8B" w:rsidRDefault="00014214" w:rsidP="0054712E">
      <w:pPr>
        <w:pStyle w:val="af5"/>
        <w:numPr>
          <w:ilvl w:val="0"/>
          <w:numId w:val="170"/>
        </w:numPr>
        <w:tabs>
          <w:tab w:val="left" w:pos="993"/>
        </w:tabs>
        <w:ind w:left="0" w:firstLine="709"/>
        <w:contextualSpacing w:val="0"/>
        <w:jc w:val="both"/>
      </w:pPr>
      <w:r w:rsidRPr="00852F8B">
        <w:t>знать различие скоростей объекта в стоячей воде, против течения и по течению реки;</w:t>
      </w:r>
    </w:p>
    <w:p w:rsidR="00014214" w:rsidRPr="00852F8B" w:rsidRDefault="00014214" w:rsidP="0054712E">
      <w:pPr>
        <w:pStyle w:val="af5"/>
        <w:numPr>
          <w:ilvl w:val="0"/>
          <w:numId w:val="170"/>
        </w:numPr>
        <w:tabs>
          <w:tab w:val="left" w:pos="993"/>
        </w:tabs>
        <w:ind w:left="0" w:firstLine="709"/>
        <w:jc w:val="both"/>
      </w:pPr>
      <w:r w:rsidRPr="00852F8B">
        <w:t>решать задачи на нахождение части числа и числа по его части;</w:t>
      </w:r>
    </w:p>
    <w:p w:rsidR="00014214" w:rsidRPr="00852F8B" w:rsidRDefault="00014214" w:rsidP="0054712E">
      <w:pPr>
        <w:pStyle w:val="af5"/>
        <w:numPr>
          <w:ilvl w:val="0"/>
          <w:numId w:val="170"/>
        </w:numPr>
        <w:tabs>
          <w:tab w:val="left" w:pos="993"/>
        </w:tabs>
        <w:ind w:left="0" w:firstLine="709"/>
        <w:jc w:val="both"/>
      </w:pPr>
      <w:r w:rsidRPr="00852F8B">
        <w:t>решать задачи разных типов (на работу, на покупки, на движение), связывающих три величины, выделять эти величины и отношения между ними;</w:t>
      </w:r>
    </w:p>
    <w:p w:rsidR="00014214" w:rsidRPr="00852F8B" w:rsidRDefault="00014214" w:rsidP="0054712E">
      <w:pPr>
        <w:pStyle w:val="af5"/>
        <w:numPr>
          <w:ilvl w:val="0"/>
          <w:numId w:val="170"/>
        </w:numPr>
        <w:tabs>
          <w:tab w:val="left" w:pos="993"/>
        </w:tabs>
        <w:ind w:left="0" w:firstLine="709"/>
        <w:jc w:val="both"/>
      </w:pPr>
      <w:r w:rsidRPr="00852F8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14214" w:rsidRPr="00852F8B" w:rsidRDefault="00014214" w:rsidP="0054712E">
      <w:pPr>
        <w:pStyle w:val="af5"/>
        <w:numPr>
          <w:ilvl w:val="0"/>
          <w:numId w:val="170"/>
        </w:numPr>
        <w:tabs>
          <w:tab w:val="left" w:pos="993"/>
        </w:tabs>
        <w:ind w:left="0" w:firstLine="709"/>
        <w:jc w:val="both"/>
      </w:pPr>
      <w:r w:rsidRPr="00852F8B">
        <w:t>решать несложные логические задачи методом рассуждений.</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numPr>
          <w:ilvl w:val="0"/>
          <w:numId w:val="171"/>
        </w:numPr>
        <w:tabs>
          <w:tab w:val="left" w:pos="993"/>
        </w:tabs>
        <w:spacing w:after="0" w:line="240" w:lineRule="auto"/>
        <w:ind w:left="0" w:firstLine="709"/>
        <w:jc w:val="both"/>
        <w:rPr>
          <w:sz w:val="24"/>
          <w:szCs w:val="24"/>
        </w:rPr>
      </w:pPr>
      <w:r w:rsidRPr="00852F8B">
        <w:rPr>
          <w:sz w:val="24"/>
          <w:szCs w:val="24"/>
        </w:rPr>
        <w:t xml:space="preserve">выдвигать гипотезы о возможных предельных значениях искомых величин в задаче (делать прикидку) </w:t>
      </w:r>
    </w:p>
    <w:p w:rsidR="00014214" w:rsidRPr="00852F8B" w:rsidRDefault="00014214" w:rsidP="00014214">
      <w:pPr>
        <w:spacing w:after="0" w:line="240" w:lineRule="auto"/>
        <w:rPr>
          <w:b/>
          <w:sz w:val="24"/>
          <w:szCs w:val="24"/>
        </w:rPr>
      </w:pPr>
      <w:r w:rsidRPr="00852F8B">
        <w:rPr>
          <w:b/>
          <w:sz w:val="24"/>
          <w:szCs w:val="24"/>
        </w:rPr>
        <w:t>Наглядная геометрия</w:t>
      </w:r>
    </w:p>
    <w:p w:rsidR="00014214" w:rsidRPr="00852F8B" w:rsidRDefault="00014214" w:rsidP="00014214">
      <w:pPr>
        <w:spacing w:after="0" w:line="240" w:lineRule="auto"/>
        <w:rPr>
          <w:b/>
          <w:sz w:val="24"/>
          <w:szCs w:val="24"/>
        </w:rPr>
      </w:pPr>
      <w:r w:rsidRPr="00852F8B">
        <w:rPr>
          <w:b/>
          <w:sz w:val="24"/>
          <w:szCs w:val="24"/>
        </w:rPr>
        <w:t>Геометрические фигуры</w:t>
      </w:r>
    </w:p>
    <w:p w:rsidR="00014214" w:rsidRPr="00852F8B" w:rsidRDefault="00014214" w:rsidP="0054712E">
      <w:pPr>
        <w:numPr>
          <w:ilvl w:val="0"/>
          <w:numId w:val="172"/>
        </w:numPr>
        <w:tabs>
          <w:tab w:val="left" w:pos="0"/>
          <w:tab w:val="left" w:pos="993"/>
        </w:tabs>
        <w:spacing w:after="0" w:line="240" w:lineRule="auto"/>
        <w:ind w:left="0" w:firstLine="709"/>
        <w:jc w:val="both"/>
        <w:rPr>
          <w:b/>
          <w:i/>
          <w:sz w:val="24"/>
          <w:szCs w:val="24"/>
        </w:rPr>
      </w:pPr>
      <w:r w:rsidRPr="00852F8B">
        <w:rPr>
          <w:sz w:val="24"/>
          <w:szCs w:val="24"/>
        </w:rPr>
        <w:t>Оперировать на базовом уровне понятиями: фигура,</w:t>
      </w:r>
      <w:r w:rsidRPr="00852F8B">
        <w:rPr>
          <w:bCs/>
          <w:sz w:val="24"/>
          <w:szCs w:val="24"/>
        </w:rPr>
        <w:t>т</w:t>
      </w:r>
      <w:r w:rsidRPr="00852F8B">
        <w:rPr>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852F8B">
        <w:rPr>
          <w:sz w:val="24"/>
          <w:szCs w:val="24"/>
          <w:lang w:eastAsia="ru-RU"/>
        </w:rPr>
        <w:t>Изображать изучаемые фигуры от руки и с помощью линейки и циркуля.</w:t>
      </w:r>
    </w:p>
    <w:p w:rsidR="00014214" w:rsidRPr="00852F8B" w:rsidRDefault="00014214" w:rsidP="00014214">
      <w:pPr>
        <w:tabs>
          <w:tab w:val="left" w:pos="0"/>
          <w:tab w:val="left" w:pos="993"/>
        </w:tabs>
        <w:spacing w:after="0" w:line="240" w:lineRule="auto"/>
        <w:ind w:left="709"/>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65"/>
        </w:numPr>
        <w:tabs>
          <w:tab w:val="left" w:pos="993"/>
        </w:tabs>
        <w:ind w:left="0" w:firstLine="709"/>
        <w:jc w:val="both"/>
      </w:pPr>
      <w:r w:rsidRPr="00852F8B">
        <w:t xml:space="preserve">решать практические задачи с применением простейших свойств фигур. </w:t>
      </w:r>
    </w:p>
    <w:p w:rsidR="00014214" w:rsidRPr="00852F8B" w:rsidRDefault="00014214" w:rsidP="00014214">
      <w:pPr>
        <w:spacing w:after="0" w:line="240" w:lineRule="auto"/>
        <w:rPr>
          <w:b/>
          <w:sz w:val="24"/>
          <w:szCs w:val="24"/>
        </w:rPr>
      </w:pPr>
      <w:r w:rsidRPr="00852F8B">
        <w:rPr>
          <w:b/>
          <w:sz w:val="24"/>
          <w:szCs w:val="24"/>
        </w:rPr>
        <w:t>Измерения и вычисления</w:t>
      </w:r>
    </w:p>
    <w:p w:rsidR="00014214" w:rsidRPr="00852F8B" w:rsidRDefault="00014214" w:rsidP="0054712E">
      <w:pPr>
        <w:pStyle w:val="a"/>
        <w:numPr>
          <w:ilvl w:val="0"/>
          <w:numId w:val="173"/>
        </w:numPr>
        <w:tabs>
          <w:tab w:val="left" w:pos="993"/>
        </w:tabs>
        <w:ind w:left="0" w:firstLine="709"/>
        <w:rPr>
          <w:rFonts w:ascii="Times New Roman" w:hAnsi="Times New Roman"/>
          <w:sz w:val="24"/>
          <w:szCs w:val="24"/>
        </w:rPr>
      </w:pPr>
      <w:r w:rsidRPr="00852F8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14214" w:rsidRPr="00852F8B" w:rsidRDefault="00014214" w:rsidP="0054712E">
      <w:pPr>
        <w:pStyle w:val="a"/>
        <w:numPr>
          <w:ilvl w:val="0"/>
          <w:numId w:val="173"/>
        </w:numPr>
        <w:tabs>
          <w:tab w:val="left" w:pos="993"/>
        </w:tabs>
        <w:ind w:left="0" w:firstLine="709"/>
        <w:rPr>
          <w:rFonts w:ascii="Times New Roman" w:hAnsi="Times New Roman"/>
          <w:sz w:val="24"/>
          <w:szCs w:val="24"/>
        </w:rPr>
      </w:pPr>
      <w:r w:rsidRPr="00852F8B">
        <w:rPr>
          <w:rFonts w:ascii="Times New Roman" w:hAnsi="Times New Roman"/>
          <w:sz w:val="24"/>
          <w:szCs w:val="24"/>
        </w:rPr>
        <w:t xml:space="preserve">вычислять площади прямоугольников. </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numPr>
          <w:ilvl w:val="0"/>
          <w:numId w:val="157"/>
        </w:numPr>
        <w:tabs>
          <w:tab w:val="left" w:pos="0"/>
          <w:tab w:val="left" w:pos="993"/>
        </w:tabs>
        <w:spacing w:after="0" w:line="240" w:lineRule="auto"/>
        <w:ind w:left="0" w:firstLine="709"/>
        <w:jc w:val="both"/>
        <w:rPr>
          <w:sz w:val="24"/>
          <w:szCs w:val="24"/>
          <w:lang w:eastAsia="ru-RU"/>
        </w:rPr>
      </w:pPr>
      <w:r w:rsidRPr="00852F8B">
        <w:rPr>
          <w:sz w:val="24"/>
          <w:szCs w:val="24"/>
        </w:rPr>
        <w:t>вычислять расстояния на местности в стандартных ситуациях, площади прямоугольников;</w:t>
      </w:r>
    </w:p>
    <w:p w:rsidR="00014214" w:rsidRPr="00852F8B" w:rsidRDefault="00014214" w:rsidP="0054712E">
      <w:pPr>
        <w:numPr>
          <w:ilvl w:val="0"/>
          <w:numId w:val="159"/>
        </w:numPr>
        <w:tabs>
          <w:tab w:val="left" w:pos="0"/>
          <w:tab w:val="left" w:pos="993"/>
        </w:tabs>
        <w:spacing w:after="0" w:line="240" w:lineRule="auto"/>
        <w:ind w:left="0" w:firstLine="709"/>
        <w:jc w:val="both"/>
        <w:rPr>
          <w:sz w:val="24"/>
          <w:szCs w:val="24"/>
        </w:rPr>
      </w:pPr>
      <w:r w:rsidRPr="00852F8B">
        <w:rPr>
          <w:sz w:val="24"/>
          <w:szCs w:val="24"/>
        </w:rPr>
        <w:t>выполнять простейшие построения и измерения на местности, необходимые в реальной жизни.</w:t>
      </w:r>
    </w:p>
    <w:p w:rsidR="00014214" w:rsidRPr="00852F8B" w:rsidRDefault="00014214" w:rsidP="00014214">
      <w:pPr>
        <w:spacing w:after="0" w:line="240" w:lineRule="auto"/>
        <w:rPr>
          <w:b/>
          <w:bCs/>
          <w:sz w:val="24"/>
          <w:szCs w:val="24"/>
        </w:rPr>
      </w:pPr>
      <w:r w:rsidRPr="00852F8B">
        <w:rPr>
          <w:b/>
          <w:bCs/>
          <w:sz w:val="24"/>
          <w:szCs w:val="24"/>
        </w:rPr>
        <w:t>История математики</w:t>
      </w:r>
    </w:p>
    <w:p w:rsidR="00014214" w:rsidRPr="00852F8B" w:rsidRDefault="00014214" w:rsidP="0054712E">
      <w:pPr>
        <w:numPr>
          <w:ilvl w:val="0"/>
          <w:numId w:val="174"/>
        </w:numPr>
        <w:tabs>
          <w:tab w:val="left" w:pos="34"/>
          <w:tab w:val="left" w:pos="993"/>
        </w:tabs>
        <w:spacing w:after="0" w:line="240" w:lineRule="auto"/>
        <w:ind w:left="0" w:firstLine="709"/>
        <w:jc w:val="both"/>
        <w:rPr>
          <w:sz w:val="24"/>
          <w:szCs w:val="24"/>
          <w:lang w:eastAsia="ru-RU"/>
        </w:rPr>
      </w:pPr>
      <w:r w:rsidRPr="00852F8B">
        <w:rPr>
          <w:sz w:val="24"/>
          <w:szCs w:val="24"/>
          <w:lang w:eastAsia="ru-RU"/>
        </w:rPr>
        <w:t>описывать отдельные выдающиеся результаты, полученные в ходе развития математики как науки;</w:t>
      </w:r>
    </w:p>
    <w:p w:rsidR="00014214" w:rsidRPr="00852F8B" w:rsidRDefault="00014214" w:rsidP="0054712E">
      <w:pPr>
        <w:numPr>
          <w:ilvl w:val="0"/>
          <w:numId w:val="174"/>
        </w:numPr>
        <w:tabs>
          <w:tab w:val="left" w:pos="993"/>
        </w:tabs>
        <w:spacing w:after="0" w:line="240" w:lineRule="auto"/>
        <w:ind w:left="0" w:firstLine="709"/>
        <w:jc w:val="both"/>
        <w:rPr>
          <w:sz w:val="24"/>
          <w:szCs w:val="24"/>
        </w:rPr>
      </w:pPr>
      <w:r w:rsidRPr="00852F8B">
        <w:rPr>
          <w:sz w:val="24"/>
          <w:szCs w:val="24"/>
          <w:lang w:eastAsia="ru-RU"/>
        </w:rPr>
        <w:t>знать примеры математических открытий и их авторов, в связи с отечественной и всемирной историей.</w:t>
      </w:r>
    </w:p>
    <w:p w:rsidR="00014214" w:rsidRPr="00852F8B" w:rsidRDefault="00014214" w:rsidP="00014214">
      <w:pPr>
        <w:pStyle w:val="3"/>
        <w:rPr>
          <w:sz w:val="24"/>
          <w:szCs w:val="24"/>
        </w:rPr>
      </w:pPr>
      <w:r w:rsidRPr="00852F8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014214" w:rsidRPr="00852F8B" w:rsidRDefault="00014214" w:rsidP="00014214">
      <w:pPr>
        <w:spacing w:after="0" w:line="240" w:lineRule="auto"/>
        <w:rPr>
          <w:sz w:val="24"/>
          <w:szCs w:val="24"/>
        </w:rPr>
      </w:pPr>
      <w:r w:rsidRPr="00852F8B">
        <w:rPr>
          <w:b/>
          <w:sz w:val="24"/>
          <w:szCs w:val="24"/>
        </w:rPr>
        <w:t>Элементы теории множеств и математической логики</w:t>
      </w:r>
    </w:p>
    <w:p w:rsidR="00014214" w:rsidRPr="00852F8B" w:rsidRDefault="00014214" w:rsidP="0054712E">
      <w:pPr>
        <w:pStyle w:val="af5"/>
        <w:numPr>
          <w:ilvl w:val="0"/>
          <w:numId w:val="175"/>
        </w:numPr>
        <w:tabs>
          <w:tab w:val="left" w:pos="1134"/>
        </w:tabs>
        <w:ind w:left="0" w:firstLine="709"/>
        <w:jc w:val="both"/>
        <w:rPr>
          <w:i/>
        </w:rPr>
      </w:pPr>
      <w:r w:rsidRPr="00852F8B">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014214" w:rsidRPr="00852F8B" w:rsidRDefault="00014214" w:rsidP="0054712E">
      <w:pPr>
        <w:pStyle w:val="af5"/>
        <w:numPr>
          <w:ilvl w:val="0"/>
          <w:numId w:val="175"/>
        </w:numPr>
        <w:tabs>
          <w:tab w:val="left" w:pos="1134"/>
        </w:tabs>
        <w:ind w:left="0" w:firstLine="709"/>
        <w:jc w:val="both"/>
        <w:rPr>
          <w:i/>
        </w:rPr>
      </w:pPr>
      <w:r w:rsidRPr="00852F8B">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76"/>
        </w:numPr>
        <w:tabs>
          <w:tab w:val="left" w:pos="993"/>
        </w:tabs>
        <w:ind w:left="0" w:firstLine="709"/>
        <w:rPr>
          <w:rFonts w:ascii="Times New Roman" w:hAnsi="Times New Roman"/>
          <w:i/>
          <w:sz w:val="24"/>
          <w:szCs w:val="24"/>
        </w:rPr>
      </w:pPr>
      <w:r w:rsidRPr="00852F8B">
        <w:rPr>
          <w:rFonts w:ascii="Times New Roman" w:hAnsi="Times New Roman"/>
          <w:i/>
          <w:sz w:val="24"/>
          <w:szCs w:val="24"/>
        </w:rPr>
        <w:t xml:space="preserve">распознавать логически некорректные высказывания; </w:t>
      </w:r>
    </w:p>
    <w:p w:rsidR="00014214" w:rsidRPr="00852F8B" w:rsidRDefault="00014214" w:rsidP="0054712E">
      <w:pPr>
        <w:pStyle w:val="a"/>
        <w:numPr>
          <w:ilvl w:val="0"/>
          <w:numId w:val="176"/>
        </w:numPr>
        <w:tabs>
          <w:tab w:val="left" w:pos="993"/>
        </w:tabs>
        <w:ind w:left="0" w:firstLine="709"/>
        <w:rPr>
          <w:rFonts w:ascii="Times New Roman" w:hAnsi="Times New Roman"/>
          <w:i/>
          <w:sz w:val="24"/>
          <w:szCs w:val="24"/>
        </w:rPr>
      </w:pPr>
      <w:r w:rsidRPr="00852F8B">
        <w:rPr>
          <w:rFonts w:ascii="Times New Roman" w:hAnsi="Times New Roman"/>
          <w:i/>
          <w:sz w:val="24"/>
          <w:szCs w:val="24"/>
        </w:rPr>
        <w:t>строить цепочки умозаключений на основе использования правил логики.</w:t>
      </w:r>
    </w:p>
    <w:p w:rsidR="00014214" w:rsidRPr="00852F8B" w:rsidRDefault="00014214" w:rsidP="00014214">
      <w:pPr>
        <w:spacing w:after="0" w:line="240" w:lineRule="auto"/>
        <w:rPr>
          <w:b/>
          <w:i/>
          <w:sz w:val="24"/>
          <w:szCs w:val="24"/>
        </w:rPr>
      </w:pPr>
      <w:r w:rsidRPr="00852F8B">
        <w:rPr>
          <w:b/>
          <w:i/>
          <w:sz w:val="24"/>
          <w:szCs w:val="24"/>
        </w:rPr>
        <w:t>Числа</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понимать и объяснять смысл позиционной записи натурального числа;</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выполнять вычисления, в том числе с использованием приёмов рациональных вычислений, обосновывать алгоритмы выполнения действий;</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выполнять округление рациональных чисел с заданной точностью;</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упорядочивать числа, записанные в виде обыкновенных и десятичных дробей;</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находить НОД и НОК чисел и использовать их при решении зада;.</w:t>
      </w:r>
    </w:p>
    <w:p w:rsidR="00014214" w:rsidRPr="00852F8B" w:rsidRDefault="00014214" w:rsidP="0054712E">
      <w:pPr>
        <w:pStyle w:val="af5"/>
        <w:numPr>
          <w:ilvl w:val="0"/>
          <w:numId w:val="177"/>
        </w:numPr>
        <w:tabs>
          <w:tab w:val="left" w:pos="1134"/>
        </w:tabs>
        <w:ind w:left="0" w:firstLine="709"/>
        <w:contextualSpacing w:val="0"/>
        <w:jc w:val="both"/>
        <w:rPr>
          <w:i/>
        </w:rPr>
      </w:pPr>
      <w:r w:rsidRPr="00852F8B">
        <w:rPr>
          <w:i/>
        </w:rPr>
        <w:t>оперировать понятием модуль числа, геометрическая интерпретация модуля числа.</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78"/>
        </w:numPr>
        <w:tabs>
          <w:tab w:val="left" w:pos="1134"/>
        </w:tabs>
        <w:ind w:left="0" w:firstLine="709"/>
        <w:rPr>
          <w:rFonts w:ascii="Times New Roman" w:hAnsi="Times New Roman"/>
          <w:i/>
          <w:sz w:val="24"/>
          <w:szCs w:val="24"/>
        </w:rPr>
      </w:pPr>
      <w:r w:rsidRPr="00852F8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014214" w:rsidRPr="00852F8B" w:rsidRDefault="00014214" w:rsidP="0054712E">
      <w:pPr>
        <w:pStyle w:val="a"/>
        <w:numPr>
          <w:ilvl w:val="0"/>
          <w:numId w:val="178"/>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014214" w:rsidRPr="00852F8B" w:rsidRDefault="00014214" w:rsidP="0054712E">
      <w:pPr>
        <w:pStyle w:val="a"/>
        <w:numPr>
          <w:ilvl w:val="0"/>
          <w:numId w:val="178"/>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014214" w:rsidRPr="00852F8B" w:rsidRDefault="00014214" w:rsidP="00014214">
      <w:pPr>
        <w:spacing w:after="0" w:line="240" w:lineRule="auto"/>
        <w:rPr>
          <w:b/>
          <w:sz w:val="24"/>
          <w:szCs w:val="24"/>
        </w:rPr>
      </w:pPr>
      <w:r w:rsidRPr="00852F8B">
        <w:rPr>
          <w:b/>
          <w:sz w:val="24"/>
          <w:szCs w:val="24"/>
        </w:rPr>
        <w:t xml:space="preserve">Уравнения и неравенства </w:t>
      </w:r>
    </w:p>
    <w:p w:rsidR="00014214" w:rsidRPr="00852F8B" w:rsidRDefault="00014214" w:rsidP="0054712E">
      <w:pPr>
        <w:pStyle w:val="a"/>
        <w:numPr>
          <w:ilvl w:val="0"/>
          <w:numId w:val="179"/>
        </w:numPr>
        <w:tabs>
          <w:tab w:val="left" w:pos="1134"/>
        </w:tabs>
        <w:ind w:left="0" w:firstLine="709"/>
        <w:rPr>
          <w:rFonts w:ascii="Times New Roman" w:hAnsi="Times New Roman"/>
          <w:i/>
          <w:sz w:val="24"/>
          <w:szCs w:val="24"/>
        </w:rPr>
      </w:pPr>
      <w:r w:rsidRPr="00852F8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014214" w:rsidRPr="00852F8B" w:rsidRDefault="00014214" w:rsidP="00014214">
      <w:pPr>
        <w:spacing w:after="0" w:line="240" w:lineRule="auto"/>
        <w:rPr>
          <w:b/>
          <w:sz w:val="24"/>
          <w:szCs w:val="24"/>
        </w:rPr>
      </w:pPr>
      <w:r w:rsidRPr="00852F8B">
        <w:rPr>
          <w:b/>
          <w:sz w:val="24"/>
          <w:szCs w:val="24"/>
        </w:rPr>
        <w:t>Статистика и теория вероятностей</w:t>
      </w:r>
    </w:p>
    <w:p w:rsidR="00014214" w:rsidRPr="00852F8B" w:rsidRDefault="00014214" w:rsidP="0054712E">
      <w:pPr>
        <w:pStyle w:val="af5"/>
        <w:numPr>
          <w:ilvl w:val="0"/>
          <w:numId w:val="180"/>
        </w:numPr>
        <w:tabs>
          <w:tab w:val="left" w:pos="1134"/>
        </w:tabs>
        <w:ind w:left="0" w:firstLine="709"/>
        <w:contextualSpacing w:val="0"/>
        <w:jc w:val="both"/>
        <w:rPr>
          <w:i/>
        </w:rPr>
      </w:pPr>
      <w:r w:rsidRPr="00852F8B">
        <w:rPr>
          <w:i/>
        </w:rPr>
        <w:t xml:space="preserve">Оперировать понятиями: столбчатые и круговые диаграммы, таблицы данных, среднее арифметическое, </w:t>
      </w:r>
    </w:p>
    <w:p w:rsidR="00014214" w:rsidRPr="00852F8B" w:rsidRDefault="00014214" w:rsidP="0054712E">
      <w:pPr>
        <w:pStyle w:val="a"/>
        <w:numPr>
          <w:ilvl w:val="0"/>
          <w:numId w:val="18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извлекать, информацию, </w:t>
      </w:r>
      <w:r w:rsidRPr="00852F8B">
        <w:rPr>
          <w:rStyle w:val="dash041e0431044b0447043d044b0439char1"/>
          <w:i/>
        </w:rPr>
        <w:t>представленную в таблицах, на диаграммах</w:t>
      </w:r>
      <w:r w:rsidRPr="00852F8B">
        <w:rPr>
          <w:rFonts w:ascii="Times New Roman" w:hAnsi="Times New Roman"/>
          <w:i/>
          <w:sz w:val="24"/>
          <w:szCs w:val="24"/>
        </w:rPr>
        <w:t>;</w:t>
      </w:r>
    </w:p>
    <w:p w:rsidR="00014214" w:rsidRPr="00852F8B" w:rsidRDefault="00014214" w:rsidP="0054712E">
      <w:pPr>
        <w:pStyle w:val="a"/>
        <w:numPr>
          <w:ilvl w:val="0"/>
          <w:numId w:val="180"/>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таблицы, строить диаграммы на основе данных.</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81"/>
        </w:numPr>
        <w:tabs>
          <w:tab w:val="left" w:pos="1134"/>
        </w:tabs>
        <w:ind w:left="0" w:firstLine="709"/>
        <w:contextualSpacing w:val="0"/>
        <w:jc w:val="both"/>
        <w:rPr>
          <w:i/>
        </w:rPr>
      </w:pPr>
      <w:r w:rsidRPr="00852F8B">
        <w:rPr>
          <w:i/>
        </w:rPr>
        <w:t xml:space="preserve">извлекать, интерпретировать и преобразовывать информацию, </w:t>
      </w:r>
      <w:r w:rsidRPr="00852F8B">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014214" w:rsidRPr="00852F8B" w:rsidRDefault="00014214" w:rsidP="00014214">
      <w:pPr>
        <w:spacing w:after="0" w:line="240" w:lineRule="auto"/>
        <w:rPr>
          <w:b/>
          <w:bCs/>
          <w:sz w:val="24"/>
          <w:szCs w:val="24"/>
        </w:rPr>
      </w:pPr>
      <w:r w:rsidRPr="00852F8B">
        <w:rPr>
          <w:b/>
          <w:bCs/>
          <w:sz w:val="24"/>
          <w:szCs w:val="24"/>
        </w:rPr>
        <w:t>Текстовые задачи</w:t>
      </w:r>
    </w:p>
    <w:p w:rsidR="00014214" w:rsidRPr="00852F8B" w:rsidRDefault="00014214" w:rsidP="0054712E">
      <w:pPr>
        <w:pStyle w:val="af5"/>
        <w:numPr>
          <w:ilvl w:val="0"/>
          <w:numId w:val="182"/>
        </w:numPr>
        <w:tabs>
          <w:tab w:val="left" w:pos="1134"/>
        </w:tabs>
        <w:ind w:left="0" w:firstLine="709"/>
        <w:jc w:val="both"/>
        <w:rPr>
          <w:i/>
        </w:rPr>
      </w:pPr>
      <w:r w:rsidRPr="00852F8B">
        <w:rPr>
          <w:i/>
        </w:rPr>
        <w:t>Решать простые и сложные задачи разных типов, а также задачи повышенной трудности;</w:t>
      </w:r>
    </w:p>
    <w:p w:rsidR="00014214" w:rsidRPr="00852F8B" w:rsidRDefault="00014214" w:rsidP="0054712E">
      <w:pPr>
        <w:pStyle w:val="af5"/>
        <w:numPr>
          <w:ilvl w:val="0"/>
          <w:numId w:val="182"/>
        </w:numPr>
        <w:tabs>
          <w:tab w:val="left" w:pos="1134"/>
        </w:tabs>
        <w:ind w:left="0" w:firstLine="709"/>
        <w:jc w:val="both"/>
        <w:rPr>
          <w:i/>
        </w:rPr>
      </w:pPr>
      <w:r w:rsidRPr="00852F8B">
        <w:rPr>
          <w:i/>
        </w:rPr>
        <w:t>использовать разные краткие записи как модели текстов сложных задач для построения поисковой схемы и решения задач;</w:t>
      </w:r>
    </w:p>
    <w:p w:rsidR="00014214" w:rsidRPr="00852F8B" w:rsidRDefault="00014214" w:rsidP="0054712E">
      <w:pPr>
        <w:pStyle w:val="af5"/>
        <w:numPr>
          <w:ilvl w:val="0"/>
          <w:numId w:val="182"/>
        </w:numPr>
        <w:tabs>
          <w:tab w:val="left" w:pos="1134"/>
        </w:tabs>
        <w:ind w:left="0" w:firstLine="709"/>
        <w:contextualSpacing w:val="0"/>
        <w:jc w:val="both"/>
        <w:rPr>
          <w:i/>
        </w:rPr>
      </w:pPr>
      <w:r w:rsidRPr="00852F8B">
        <w:rPr>
          <w:i/>
        </w:rPr>
        <w:t>знать и применять оба способа поиска решения задач (от требования к условию и от условия к требованию);</w:t>
      </w:r>
    </w:p>
    <w:p w:rsidR="00014214" w:rsidRPr="00852F8B" w:rsidRDefault="00014214" w:rsidP="0054712E">
      <w:pPr>
        <w:pStyle w:val="af5"/>
        <w:numPr>
          <w:ilvl w:val="0"/>
          <w:numId w:val="182"/>
        </w:numPr>
        <w:tabs>
          <w:tab w:val="left" w:pos="1134"/>
        </w:tabs>
        <w:ind w:left="0" w:firstLine="709"/>
        <w:contextualSpacing w:val="0"/>
        <w:jc w:val="both"/>
        <w:rPr>
          <w:i/>
        </w:rPr>
      </w:pPr>
      <w:r w:rsidRPr="00852F8B">
        <w:rPr>
          <w:i/>
        </w:rPr>
        <w:t>моделировать рассуждения при поиске решения задач с помощью граф-схемы;</w:t>
      </w:r>
    </w:p>
    <w:p w:rsidR="00014214" w:rsidRPr="00852F8B" w:rsidRDefault="00014214" w:rsidP="0054712E">
      <w:pPr>
        <w:pStyle w:val="af5"/>
        <w:numPr>
          <w:ilvl w:val="0"/>
          <w:numId w:val="182"/>
        </w:numPr>
        <w:tabs>
          <w:tab w:val="left" w:pos="1134"/>
        </w:tabs>
        <w:ind w:left="0" w:firstLine="709"/>
        <w:contextualSpacing w:val="0"/>
        <w:jc w:val="both"/>
        <w:rPr>
          <w:i/>
        </w:rPr>
      </w:pPr>
      <w:r w:rsidRPr="00852F8B">
        <w:rPr>
          <w:i/>
        </w:rPr>
        <w:t>выделять этапы решения задачи и содержание каждого этапа;</w:t>
      </w:r>
    </w:p>
    <w:p w:rsidR="00014214" w:rsidRPr="00852F8B" w:rsidRDefault="00014214" w:rsidP="0054712E">
      <w:pPr>
        <w:pStyle w:val="af5"/>
        <w:numPr>
          <w:ilvl w:val="0"/>
          <w:numId w:val="182"/>
        </w:numPr>
        <w:tabs>
          <w:tab w:val="left" w:pos="1134"/>
        </w:tabs>
        <w:ind w:left="0" w:firstLine="709"/>
        <w:jc w:val="both"/>
        <w:rPr>
          <w:i/>
        </w:rPr>
      </w:pPr>
      <w:r w:rsidRPr="00852F8B">
        <w:rPr>
          <w:i/>
        </w:rPr>
        <w:t>интерпретировать вычислительные результаты в задаче, исследовать полученное решение задачи;</w:t>
      </w:r>
    </w:p>
    <w:p w:rsidR="00014214" w:rsidRPr="00852F8B" w:rsidRDefault="00014214" w:rsidP="0054712E">
      <w:pPr>
        <w:pStyle w:val="af5"/>
        <w:numPr>
          <w:ilvl w:val="0"/>
          <w:numId w:val="182"/>
        </w:numPr>
        <w:tabs>
          <w:tab w:val="left" w:pos="1134"/>
        </w:tabs>
        <w:ind w:left="0" w:firstLine="709"/>
        <w:jc w:val="both"/>
        <w:rPr>
          <w:i/>
        </w:rPr>
      </w:pPr>
      <w:r w:rsidRPr="00852F8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14214" w:rsidRPr="00852F8B" w:rsidRDefault="00014214" w:rsidP="0054712E">
      <w:pPr>
        <w:pStyle w:val="af5"/>
        <w:numPr>
          <w:ilvl w:val="0"/>
          <w:numId w:val="182"/>
        </w:numPr>
        <w:tabs>
          <w:tab w:val="left" w:pos="1134"/>
        </w:tabs>
        <w:ind w:left="0" w:firstLine="709"/>
        <w:jc w:val="both"/>
        <w:rPr>
          <w:i/>
        </w:rPr>
      </w:pPr>
      <w:r w:rsidRPr="00852F8B">
        <w:rPr>
          <w:i/>
        </w:rPr>
        <w:t>исследовать всевозможные ситуации при решении задач на движение по реке, рассматривать разные системы отсчёта;</w:t>
      </w:r>
    </w:p>
    <w:p w:rsidR="00014214" w:rsidRPr="00852F8B" w:rsidRDefault="00014214" w:rsidP="0054712E">
      <w:pPr>
        <w:pStyle w:val="af5"/>
        <w:numPr>
          <w:ilvl w:val="0"/>
          <w:numId w:val="182"/>
        </w:numPr>
        <w:tabs>
          <w:tab w:val="left" w:pos="1134"/>
        </w:tabs>
        <w:ind w:left="0" w:firstLine="709"/>
        <w:jc w:val="both"/>
        <w:rPr>
          <w:i/>
        </w:rPr>
      </w:pPr>
      <w:r w:rsidRPr="00852F8B">
        <w:rPr>
          <w:i/>
        </w:rPr>
        <w:lastRenderedPageBreak/>
        <w:t xml:space="preserve">решать разнообразные задачи «на части», </w:t>
      </w:r>
    </w:p>
    <w:p w:rsidR="00014214" w:rsidRPr="00852F8B" w:rsidRDefault="00014214" w:rsidP="0054712E">
      <w:pPr>
        <w:numPr>
          <w:ilvl w:val="0"/>
          <w:numId w:val="182"/>
        </w:numPr>
        <w:tabs>
          <w:tab w:val="left" w:pos="1134"/>
        </w:tabs>
        <w:spacing w:after="0" w:line="240" w:lineRule="auto"/>
        <w:ind w:left="0" w:firstLine="709"/>
        <w:jc w:val="both"/>
        <w:rPr>
          <w:i/>
          <w:sz w:val="24"/>
          <w:szCs w:val="24"/>
        </w:rPr>
      </w:pPr>
      <w:r w:rsidRPr="00852F8B">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14214" w:rsidRPr="00852F8B" w:rsidRDefault="00014214" w:rsidP="0054712E">
      <w:pPr>
        <w:numPr>
          <w:ilvl w:val="0"/>
          <w:numId w:val="182"/>
        </w:numPr>
        <w:tabs>
          <w:tab w:val="left" w:pos="1134"/>
        </w:tabs>
        <w:spacing w:after="0" w:line="240" w:lineRule="auto"/>
        <w:ind w:left="0" w:firstLine="709"/>
        <w:jc w:val="both"/>
        <w:rPr>
          <w:i/>
          <w:sz w:val="24"/>
          <w:szCs w:val="24"/>
        </w:rPr>
      </w:pPr>
      <w:r w:rsidRPr="00852F8B">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14214" w:rsidRPr="00852F8B" w:rsidRDefault="00014214" w:rsidP="00014214">
      <w:pPr>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83"/>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14214" w:rsidRPr="00852F8B" w:rsidRDefault="00014214" w:rsidP="0054712E">
      <w:pPr>
        <w:pStyle w:val="a"/>
        <w:numPr>
          <w:ilvl w:val="0"/>
          <w:numId w:val="183"/>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14214" w:rsidRPr="00852F8B" w:rsidRDefault="00014214" w:rsidP="0054712E">
      <w:pPr>
        <w:pStyle w:val="a"/>
        <w:numPr>
          <w:ilvl w:val="0"/>
          <w:numId w:val="183"/>
        </w:numPr>
        <w:tabs>
          <w:tab w:val="left" w:pos="1134"/>
        </w:tabs>
        <w:ind w:left="0" w:firstLine="709"/>
        <w:rPr>
          <w:rFonts w:ascii="Times New Roman" w:hAnsi="Times New Roman"/>
          <w:i/>
          <w:sz w:val="24"/>
          <w:szCs w:val="24"/>
        </w:rPr>
      </w:pPr>
      <w:r w:rsidRPr="00852F8B">
        <w:rPr>
          <w:rFonts w:ascii="Times New Roman" w:hAnsi="Times New Roman"/>
          <w:i/>
          <w:sz w:val="24"/>
          <w:szCs w:val="24"/>
          <w:lang w:eastAsia="en-US"/>
        </w:rPr>
        <w:t>решать задачи на движение по реке, рассматривая разные системы отсчета.</w:t>
      </w:r>
    </w:p>
    <w:p w:rsidR="00014214" w:rsidRPr="00852F8B" w:rsidRDefault="00014214" w:rsidP="00014214">
      <w:pPr>
        <w:spacing w:after="0" w:line="240" w:lineRule="auto"/>
        <w:rPr>
          <w:b/>
          <w:sz w:val="24"/>
          <w:szCs w:val="24"/>
        </w:rPr>
      </w:pPr>
      <w:r w:rsidRPr="00852F8B">
        <w:rPr>
          <w:b/>
          <w:sz w:val="24"/>
          <w:szCs w:val="24"/>
        </w:rPr>
        <w:t>Наглядная геометрия</w:t>
      </w:r>
    </w:p>
    <w:p w:rsidR="00014214" w:rsidRPr="00852F8B" w:rsidRDefault="00014214" w:rsidP="00014214">
      <w:pPr>
        <w:spacing w:after="0" w:line="240" w:lineRule="auto"/>
        <w:rPr>
          <w:b/>
          <w:sz w:val="24"/>
          <w:szCs w:val="24"/>
        </w:rPr>
      </w:pPr>
      <w:r w:rsidRPr="00852F8B">
        <w:rPr>
          <w:b/>
          <w:sz w:val="24"/>
          <w:szCs w:val="24"/>
        </w:rPr>
        <w:t>Геометрические фигуры</w:t>
      </w:r>
    </w:p>
    <w:p w:rsidR="00014214" w:rsidRPr="00852F8B" w:rsidRDefault="00014214" w:rsidP="0054712E">
      <w:pPr>
        <w:pStyle w:val="af5"/>
        <w:numPr>
          <w:ilvl w:val="0"/>
          <w:numId w:val="184"/>
        </w:numPr>
        <w:tabs>
          <w:tab w:val="left" w:pos="1134"/>
        </w:tabs>
        <w:ind w:left="0" w:firstLine="709"/>
        <w:jc w:val="both"/>
        <w:rPr>
          <w:i/>
        </w:rPr>
      </w:pPr>
      <w:r w:rsidRPr="00852F8B">
        <w:rPr>
          <w:i/>
        </w:rPr>
        <w:t>Извлекать, интерпретировать и преобразовывать информацию о геометрических фигурах, представленную на чертежах;</w:t>
      </w:r>
    </w:p>
    <w:p w:rsidR="00014214" w:rsidRPr="00852F8B" w:rsidRDefault="00014214" w:rsidP="0054712E">
      <w:pPr>
        <w:pStyle w:val="af5"/>
        <w:numPr>
          <w:ilvl w:val="0"/>
          <w:numId w:val="184"/>
        </w:numPr>
        <w:tabs>
          <w:tab w:val="left" w:pos="1134"/>
        </w:tabs>
        <w:ind w:left="0" w:firstLine="709"/>
        <w:jc w:val="both"/>
        <w:rPr>
          <w:i/>
        </w:rPr>
      </w:pPr>
      <w:r w:rsidRPr="00852F8B">
        <w:rPr>
          <w:i/>
        </w:rPr>
        <w:t>изображать изучаемые фигуры от руки и с помощью компьютерных инструментов.</w:t>
      </w:r>
    </w:p>
    <w:p w:rsidR="00014214" w:rsidRPr="00852F8B" w:rsidRDefault="00014214" w:rsidP="00014214">
      <w:pPr>
        <w:spacing w:after="0" w:line="240" w:lineRule="auto"/>
        <w:rPr>
          <w:b/>
          <w:sz w:val="24"/>
          <w:szCs w:val="24"/>
        </w:rPr>
      </w:pPr>
      <w:r w:rsidRPr="00852F8B">
        <w:rPr>
          <w:b/>
          <w:sz w:val="24"/>
          <w:szCs w:val="24"/>
        </w:rPr>
        <w:t>Измерения и вычисления</w:t>
      </w:r>
    </w:p>
    <w:p w:rsidR="00014214" w:rsidRPr="00852F8B" w:rsidRDefault="00014214" w:rsidP="0054712E">
      <w:pPr>
        <w:pStyle w:val="a"/>
        <w:numPr>
          <w:ilvl w:val="0"/>
          <w:numId w:val="185"/>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014214" w:rsidRPr="00852F8B" w:rsidRDefault="00014214" w:rsidP="0054712E">
      <w:pPr>
        <w:pStyle w:val="a"/>
        <w:numPr>
          <w:ilvl w:val="0"/>
          <w:numId w:val="185"/>
        </w:numPr>
        <w:tabs>
          <w:tab w:val="left" w:pos="1134"/>
        </w:tabs>
        <w:ind w:left="0" w:firstLine="709"/>
        <w:rPr>
          <w:rFonts w:ascii="Times New Roman" w:hAnsi="Times New Roman"/>
          <w:i/>
          <w:sz w:val="24"/>
          <w:szCs w:val="24"/>
        </w:rPr>
      </w:pPr>
      <w:r w:rsidRPr="00852F8B">
        <w:rPr>
          <w:rFonts w:ascii="Times New Roman" w:hAnsi="Times New Roman"/>
          <w:i/>
          <w:sz w:val="24"/>
          <w:szCs w:val="24"/>
        </w:rPr>
        <w:t>вычислять площади прямоугольников, квадратов, объёмы прямоугольных параллелепипедов, кубов.</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85"/>
        </w:numPr>
        <w:tabs>
          <w:tab w:val="left" w:pos="1134"/>
        </w:tabs>
        <w:ind w:left="0" w:firstLine="709"/>
        <w:jc w:val="both"/>
        <w:rPr>
          <w:i/>
        </w:rPr>
      </w:pPr>
      <w:r w:rsidRPr="00852F8B">
        <w:rPr>
          <w:i/>
        </w:rPr>
        <w:t>вычислять расстояния на местности в стандартных ситуациях, площади участков прямоугольной формы, объёмы комнат;</w:t>
      </w:r>
    </w:p>
    <w:p w:rsidR="00014214" w:rsidRPr="00852F8B" w:rsidRDefault="00014214" w:rsidP="0054712E">
      <w:pPr>
        <w:pStyle w:val="af5"/>
        <w:numPr>
          <w:ilvl w:val="0"/>
          <w:numId w:val="185"/>
        </w:numPr>
        <w:tabs>
          <w:tab w:val="left" w:pos="1134"/>
        </w:tabs>
        <w:jc w:val="both"/>
        <w:rPr>
          <w:i/>
        </w:rPr>
      </w:pPr>
      <w:r w:rsidRPr="00852F8B">
        <w:rPr>
          <w:i/>
        </w:rPr>
        <w:t xml:space="preserve">выполнять простейшие построения на местности, необходимые в реальной жизни; </w:t>
      </w:r>
    </w:p>
    <w:p w:rsidR="00014214" w:rsidRPr="00852F8B" w:rsidRDefault="00014214" w:rsidP="0054712E">
      <w:pPr>
        <w:pStyle w:val="af5"/>
        <w:numPr>
          <w:ilvl w:val="0"/>
          <w:numId w:val="185"/>
        </w:numPr>
        <w:tabs>
          <w:tab w:val="left" w:pos="1134"/>
        </w:tabs>
        <w:ind w:left="0" w:firstLine="709"/>
        <w:jc w:val="both"/>
        <w:rPr>
          <w:i/>
        </w:rPr>
      </w:pPr>
      <w:r w:rsidRPr="00852F8B">
        <w:rPr>
          <w:i/>
        </w:rPr>
        <w:t>оценивать размеры реальных объектов окружающего мира.</w:t>
      </w:r>
    </w:p>
    <w:p w:rsidR="00014214" w:rsidRPr="00852F8B" w:rsidRDefault="00014214" w:rsidP="00014214">
      <w:pPr>
        <w:spacing w:after="0" w:line="240" w:lineRule="auto"/>
        <w:rPr>
          <w:b/>
          <w:bCs/>
          <w:sz w:val="24"/>
          <w:szCs w:val="24"/>
        </w:rPr>
      </w:pPr>
      <w:r w:rsidRPr="00852F8B">
        <w:rPr>
          <w:b/>
          <w:bCs/>
          <w:sz w:val="24"/>
          <w:szCs w:val="24"/>
        </w:rPr>
        <w:t>История математики</w:t>
      </w:r>
    </w:p>
    <w:p w:rsidR="00014214" w:rsidRPr="00224678" w:rsidRDefault="00014214" w:rsidP="0054712E">
      <w:pPr>
        <w:pStyle w:val="af5"/>
        <w:numPr>
          <w:ilvl w:val="0"/>
          <w:numId w:val="166"/>
        </w:numPr>
        <w:ind w:left="0" w:firstLine="709"/>
        <w:jc w:val="both"/>
        <w:rPr>
          <w:i/>
        </w:rPr>
      </w:pPr>
      <w:r w:rsidRPr="00852F8B">
        <w:rPr>
          <w:i/>
        </w:rPr>
        <w:t>Характеризовать вклад выдающихся математиков в развитие математики и иных научных областей.</w:t>
      </w:r>
    </w:p>
    <w:p w:rsidR="00014214" w:rsidRPr="00852F8B" w:rsidRDefault="00014214" w:rsidP="00014214">
      <w:pPr>
        <w:pStyle w:val="3"/>
        <w:rPr>
          <w:sz w:val="24"/>
          <w:szCs w:val="24"/>
        </w:rPr>
      </w:pPr>
      <w:r w:rsidRPr="00852F8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014214" w:rsidRPr="00852F8B" w:rsidRDefault="00014214" w:rsidP="00014214">
      <w:pPr>
        <w:spacing w:after="0" w:line="240" w:lineRule="auto"/>
        <w:rPr>
          <w:sz w:val="24"/>
          <w:szCs w:val="24"/>
        </w:rPr>
      </w:pPr>
      <w:r w:rsidRPr="00852F8B">
        <w:rPr>
          <w:b/>
          <w:sz w:val="24"/>
          <w:szCs w:val="24"/>
        </w:rPr>
        <w:t>Элементы теории множеств и математической логики</w:t>
      </w:r>
    </w:p>
    <w:p w:rsidR="00014214" w:rsidRPr="00852F8B" w:rsidRDefault="00014214" w:rsidP="0054712E">
      <w:pPr>
        <w:pStyle w:val="af5"/>
        <w:numPr>
          <w:ilvl w:val="0"/>
          <w:numId w:val="154"/>
        </w:numPr>
        <w:tabs>
          <w:tab w:val="left" w:pos="1134"/>
        </w:tabs>
        <w:ind w:left="0" w:firstLine="709"/>
        <w:jc w:val="both"/>
      </w:pPr>
      <w:r w:rsidRPr="00852F8B">
        <w:t>Оперировать на базовом уровне понятиями: множество, элемент множества, подмножество, принадлежность;</w:t>
      </w:r>
    </w:p>
    <w:p w:rsidR="00014214" w:rsidRPr="00852F8B" w:rsidRDefault="00014214" w:rsidP="0054712E">
      <w:pPr>
        <w:pStyle w:val="af5"/>
        <w:numPr>
          <w:ilvl w:val="0"/>
          <w:numId w:val="154"/>
        </w:numPr>
        <w:tabs>
          <w:tab w:val="left" w:pos="1134"/>
        </w:tabs>
        <w:ind w:left="0" w:firstLine="709"/>
        <w:jc w:val="both"/>
      </w:pPr>
      <w:r w:rsidRPr="00852F8B">
        <w:t>задавать множества перечислением их элементов;</w:t>
      </w:r>
    </w:p>
    <w:p w:rsidR="00014214" w:rsidRPr="00852F8B" w:rsidRDefault="00014214" w:rsidP="0054712E">
      <w:pPr>
        <w:pStyle w:val="af5"/>
        <w:numPr>
          <w:ilvl w:val="0"/>
          <w:numId w:val="154"/>
        </w:numPr>
        <w:tabs>
          <w:tab w:val="left" w:pos="993"/>
          <w:tab w:val="left" w:pos="1134"/>
        </w:tabs>
        <w:ind w:left="0" w:firstLine="709"/>
        <w:jc w:val="both"/>
      </w:pPr>
      <w:r w:rsidRPr="00852F8B">
        <w:t>находить пересечение, объединение, подмножество в простейших ситуациях;</w:t>
      </w:r>
    </w:p>
    <w:p w:rsidR="00014214" w:rsidRPr="00852F8B" w:rsidRDefault="00014214" w:rsidP="0054712E">
      <w:pPr>
        <w:pStyle w:val="af5"/>
        <w:numPr>
          <w:ilvl w:val="0"/>
          <w:numId w:val="154"/>
        </w:numPr>
        <w:tabs>
          <w:tab w:val="left" w:pos="993"/>
        </w:tabs>
        <w:ind w:left="0" w:firstLine="709"/>
        <w:jc w:val="both"/>
      </w:pPr>
      <w:r w:rsidRPr="00852F8B">
        <w:t>оперировать на базовом уровне понятиями: определение, аксиома, теорема, доказательство;</w:t>
      </w:r>
    </w:p>
    <w:p w:rsidR="00014214" w:rsidRPr="00852F8B" w:rsidRDefault="00014214" w:rsidP="0054712E">
      <w:pPr>
        <w:pStyle w:val="af5"/>
        <w:numPr>
          <w:ilvl w:val="0"/>
          <w:numId w:val="154"/>
        </w:numPr>
        <w:tabs>
          <w:tab w:val="left" w:pos="993"/>
          <w:tab w:val="left" w:pos="1134"/>
        </w:tabs>
        <w:ind w:left="0" w:firstLine="709"/>
        <w:jc w:val="both"/>
      </w:pPr>
      <w:r w:rsidRPr="00852F8B">
        <w:t>приводить примеры и контрпримеры для подтвержнения своих высказываний.</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014214" w:rsidRPr="00852F8B" w:rsidRDefault="00014214" w:rsidP="00014214">
      <w:pPr>
        <w:spacing w:after="0" w:line="240" w:lineRule="auto"/>
        <w:rPr>
          <w:b/>
          <w:sz w:val="24"/>
          <w:szCs w:val="24"/>
        </w:rPr>
      </w:pPr>
      <w:r w:rsidRPr="00852F8B">
        <w:rPr>
          <w:b/>
          <w:sz w:val="24"/>
          <w:szCs w:val="24"/>
        </w:rPr>
        <w:t>Числа</w:t>
      </w:r>
    </w:p>
    <w:p w:rsidR="00014214" w:rsidRPr="00852F8B" w:rsidRDefault="00014214" w:rsidP="0054712E">
      <w:pPr>
        <w:pStyle w:val="af5"/>
        <w:numPr>
          <w:ilvl w:val="0"/>
          <w:numId w:val="151"/>
        </w:numPr>
        <w:tabs>
          <w:tab w:val="left" w:pos="1134"/>
        </w:tabs>
        <w:ind w:left="0" w:firstLine="709"/>
        <w:contextualSpacing w:val="0"/>
        <w:jc w:val="both"/>
      </w:pPr>
      <w:r w:rsidRPr="00852F8B">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14214" w:rsidRPr="00852F8B" w:rsidRDefault="00014214" w:rsidP="0054712E">
      <w:pPr>
        <w:pStyle w:val="af5"/>
        <w:numPr>
          <w:ilvl w:val="0"/>
          <w:numId w:val="151"/>
        </w:numPr>
        <w:tabs>
          <w:tab w:val="left" w:pos="1134"/>
        </w:tabs>
        <w:ind w:left="0" w:firstLine="709"/>
        <w:contextualSpacing w:val="0"/>
        <w:jc w:val="both"/>
      </w:pPr>
      <w:r w:rsidRPr="00852F8B">
        <w:t>использовать свойства чисел и правила действий при выполнении вычислений;</w:t>
      </w:r>
    </w:p>
    <w:p w:rsidR="00014214" w:rsidRPr="00852F8B" w:rsidRDefault="00014214" w:rsidP="0054712E">
      <w:pPr>
        <w:pStyle w:val="af5"/>
        <w:numPr>
          <w:ilvl w:val="0"/>
          <w:numId w:val="151"/>
        </w:numPr>
        <w:tabs>
          <w:tab w:val="left" w:pos="1134"/>
        </w:tabs>
        <w:ind w:left="0" w:firstLine="709"/>
        <w:contextualSpacing w:val="0"/>
        <w:jc w:val="both"/>
      </w:pPr>
      <w:r w:rsidRPr="00852F8B">
        <w:t>использовать признаки делимости на 2, 5, 3, 9, 10 при выполнении вычислений и решении несложных задач;</w:t>
      </w:r>
    </w:p>
    <w:p w:rsidR="00014214" w:rsidRPr="00852F8B" w:rsidRDefault="00014214" w:rsidP="0054712E">
      <w:pPr>
        <w:pStyle w:val="af5"/>
        <w:numPr>
          <w:ilvl w:val="0"/>
          <w:numId w:val="151"/>
        </w:numPr>
        <w:tabs>
          <w:tab w:val="left" w:pos="1134"/>
        </w:tabs>
        <w:ind w:left="0" w:firstLine="709"/>
        <w:contextualSpacing w:val="0"/>
        <w:jc w:val="both"/>
      </w:pPr>
      <w:r w:rsidRPr="00852F8B">
        <w:t>выполнять округление рациональных чисел в соответствии с правилами;</w:t>
      </w:r>
    </w:p>
    <w:p w:rsidR="00014214" w:rsidRPr="00852F8B" w:rsidRDefault="00014214" w:rsidP="0054712E">
      <w:pPr>
        <w:pStyle w:val="af5"/>
        <w:numPr>
          <w:ilvl w:val="0"/>
          <w:numId w:val="151"/>
        </w:numPr>
        <w:tabs>
          <w:tab w:val="left" w:pos="1134"/>
        </w:tabs>
        <w:ind w:left="0" w:firstLine="709"/>
        <w:contextualSpacing w:val="0"/>
        <w:jc w:val="both"/>
      </w:pPr>
      <w:r w:rsidRPr="00852F8B">
        <w:t xml:space="preserve">оценивать значение квадратного корня из положительного целого числа; </w:t>
      </w:r>
    </w:p>
    <w:p w:rsidR="00014214" w:rsidRPr="00852F8B" w:rsidRDefault="00014214" w:rsidP="0054712E">
      <w:pPr>
        <w:pStyle w:val="af5"/>
        <w:numPr>
          <w:ilvl w:val="0"/>
          <w:numId w:val="151"/>
        </w:numPr>
        <w:tabs>
          <w:tab w:val="left" w:pos="1134"/>
        </w:tabs>
        <w:ind w:left="0" w:firstLine="709"/>
        <w:contextualSpacing w:val="0"/>
        <w:jc w:val="both"/>
      </w:pPr>
      <w:r w:rsidRPr="00852F8B">
        <w:t>распознавать рациональные и иррациональные числа;</w:t>
      </w:r>
    </w:p>
    <w:p w:rsidR="00014214" w:rsidRPr="00852F8B" w:rsidRDefault="00014214" w:rsidP="0054712E">
      <w:pPr>
        <w:pStyle w:val="af5"/>
        <w:numPr>
          <w:ilvl w:val="0"/>
          <w:numId w:val="151"/>
        </w:numPr>
        <w:tabs>
          <w:tab w:val="left" w:pos="1134"/>
        </w:tabs>
        <w:ind w:left="0" w:firstLine="709"/>
        <w:contextualSpacing w:val="0"/>
        <w:jc w:val="both"/>
      </w:pPr>
      <w:r w:rsidRPr="00852F8B">
        <w:t>сравнивать числа.</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1"/>
        </w:numPr>
        <w:tabs>
          <w:tab w:val="left" w:pos="1134"/>
        </w:tabs>
        <w:ind w:left="0" w:firstLine="709"/>
        <w:contextualSpacing w:val="0"/>
        <w:jc w:val="both"/>
      </w:pPr>
      <w:r w:rsidRPr="00852F8B">
        <w:t>оценивать результаты вычислений при решении практических задач;</w:t>
      </w:r>
    </w:p>
    <w:p w:rsidR="00014214" w:rsidRPr="00852F8B" w:rsidRDefault="00014214" w:rsidP="0054712E">
      <w:pPr>
        <w:pStyle w:val="af5"/>
        <w:numPr>
          <w:ilvl w:val="0"/>
          <w:numId w:val="151"/>
        </w:numPr>
        <w:tabs>
          <w:tab w:val="left" w:pos="1134"/>
        </w:tabs>
        <w:ind w:left="0" w:firstLine="709"/>
        <w:contextualSpacing w:val="0"/>
        <w:jc w:val="both"/>
      </w:pPr>
      <w:r w:rsidRPr="00852F8B">
        <w:t>выполнять сравнение чисел в реальных ситуациях;</w:t>
      </w:r>
    </w:p>
    <w:p w:rsidR="00014214" w:rsidRPr="00852F8B" w:rsidRDefault="00014214" w:rsidP="0054712E">
      <w:pPr>
        <w:pStyle w:val="af5"/>
        <w:numPr>
          <w:ilvl w:val="0"/>
          <w:numId w:val="151"/>
        </w:numPr>
        <w:tabs>
          <w:tab w:val="left" w:pos="1134"/>
        </w:tabs>
        <w:ind w:left="0" w:firstLine="709"/>
        <w:jc w:val="both"/>
      </w:pPr>
      <w:r w:rsidRPr="00852F8B">
        <w:t>составлять числовые выражения при решении практических задач и задач из других учебных предметов.</w:t>
      </w:r>
    </w:p>
    <w:p w:rsidR="00014214" w:rsidRPr="00852F8B" w:rsidRDefault="00014214" w:rsidP="00014214">
      <w:pPr>
        <w:spacing w:after="0" w:line="240" w:lineRule="auto"/>
        <w:rPr>
          <w:b/>
          <w:sz w:val="24"/>
          <w:szCs w:val="24"/>
        </w:rPr>
      </w:pPr>
      <w:r w:rsidRPr="00852F8B">
        <w:rPr>
          <w:b/>
          <w:sz w:val="24"/>
          <w:szCs w:val="24"/>
        </w:rPr>
        <w:t>Тождественные преобразования</w:t>
      </w:r>
    </w:p>
    <w:p w:rsidR="00014214" w:rsidRPr="00852F8B" w:rsidRDefault="00014214" w:rsidP="0054712E">
      <w:pPr>
        <w:pStyle w:val="af5"/>
        <w:numPr>
          <w:ilvl w:val="0"/>
          <w:numId w:val="158"/>
        </w:numPr>
        <w:tabs>
          <w:tab w:val="left" w:pos="1134"/>
        </w:tabs>
        <w:ind w:left="0" w:firstLine="709"/>
        <w:contextualSpacing w:val="0"/>
        <w:jc w:val="both"/>
      </w:pPr>
      <w:r w:rsidRPr="00852F8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14214" w:rsidRPr="00852F8B" w:rsidRDefault="00014214" w:rsidP="0054712E">
      <w:pPr>
        <w:pStyle w:val="af5"/>
        <w:numPr>
          <w:ilvl w:val="0"/>
          <w:numId w:val="158"/>
        </w:numPr>
        <w:tabs>
          <w:tab w:val="left" w:pos="1134"/>
        </w:tabs>
        <w:ind w:left="0" w:firstLine="709"/>
        <w:contextualSpacing w:val="0"/>
        <w:jc w:val="both"/>
      </w:pPr>
      <w:r w:rsidRPr="00852F8B">
        <w:t>выполнять несложные преобразования целых выражений: раскрывать скобки, приводить подобные слагаемые;</w:t>
      </w:r>
    </w:p>
    <w:p w:rsidR="00014214" w:rsidRPr="00852F8B" w:rsidRDefault="00014214" w:rsidP="0054712E">
      <w:pPr>
        <w:pStyle w:val="af5"/>
        <w:numPr>
          <w:ilvl w:val="0"/>
          <w:numId w:val="158"/>
        </w:numPr>
        <w:tabs>
          <w:tab w:val="left" w:pos="1134"/>
        </w:tabs>
        <w:ind w:left="0" w:firstLine="709"/>
        <w:contextualSpacing w:val="0"/>
        <w:jc w:val="both"/>
      </w:pPr>
      <w:r w:rsidRPr="00852F8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14214" w:rsidRPr="00852F8B" w:rsidRDefault="00014214" w:rsidP="0054712E">
      <w:pPr>
        <w:pStyle w:val="af5"/>
        <w:numPr>
          <w:ilvl w:val="0"/>
          <w:numId w:val="158"/>
        </w:numPr>
        <w:tabs>
          <w:tab w:val="left" w:pos="1134"/>
        </w:tabs>
        <w:ind w:left="0" w:firstLine="709"/>
        <w:contextualSpacing w:val="0"/>
        <w:jc w:val="both"/>
      </w:pPr>
      <w:r w:rsidRPr="00852F8B">
        <w:t>выполнять несложные преобразования дробно-линейных выражений и выражений с квадратными корнями.</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2"/>
        </w:numPr>
        <w:tabs>
          <w:tab w:val="left" w:pos="1134"/>
        </w:tabs>
        <w:ind w:left="0" w:firstLine="709"/>
        <w:jc w:val="both"/>
      </w:pPr>
      <w:r w:rsidRPr="00852F8B">
        <w:t xml:space="preserve">понимать смысл записи числа в стандартном виде; </w:t>
      </w:r>
    </w:p>
    <w:p w:rsidR="00014214" w:rsidRPr="00852F8B" w:rsidRDefault="00014214" w:rsidP="0054712E">
      <w:pPr>
        <w:pStyle w:val="af5"/>
        <w:numPr>
          <w:ilvl w:val="0"/>
          <w:numId w:val="152"/>
        </w:numPr>
        <w:tabs>
          <w:tab w:val="left" w:pos="1134"/>
        </w:tabs>
        <w:ind w:left="0" w:firstLine="709"/>
        <w:jc w:val="both"/>
      </w:pPr>
      <w:r w:rsidRPr="00852F8B">
        <w:t>оперировать на базовом уровне понятием «стандартная запись числа».</w:t>
      </w:r>
    </w:p>
    <w:p w:rsidR="00014214" w:rsidRPr="00852F8B" w:rsidRDefault="00014214" w:rsidP="00014214">
      <w:pPr>
        <w:spacing w:after="0" w:line="240" w:lineRule="auto"/>
        <w:rPr>
          <w:b/>
          <w:sz w:val="24"/>
          <w:szCs w:val="24"/>
        </w:rPr>
      </w:pPr>
      <w:r w:rsidRPr="00852F8B">
        <w:rPr>
          <w:b/>
          <w:sz w:val="24"/>
          <w:szCs w:val="24"/>
        </w:rPr>
        <w:t>Уравнения и неравенства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проверять справедливость числовых равенств и неравенств;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решать линейные неравенства и несложные неравенства, сводящиеся к линейным;</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решать системы несложных линейных уравнений, неравенств;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проверять, является ли данное число решением уравнения (неравенства);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решать квадратные уравнения по формуле корней квадратного уравнения;</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изображать решения неравенств и их систем на числовой прямой.</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1"/>
        </w:numPr>
        <w:tabs>
          <w:tab w:val="left" w:pos="1134"/>
        </w:tabs>
        <w:ind w:left="0" w:firstLine="709"/>
        <w:jc w:val="both"/>
      </w:pPr>
      <w:r w:rsidRPr="00852F8B">
        <w:t>составлять и решать линейные уравнения при решении задач, возникающих в других учебных предметах.</w:t>
      </w:r>
    </w:p>
    <w:p w:rsidR="00014214" w:rsidRPr="00852F8B" w:rsidRDefault="00014214" w:rsidP="00014214">
      <w:pPr>
        <w:spacing w:after="0" w:line="240" w:lineRule="auto"/>
        <w:rPr>
          <w:b/>
          <w:sz w:val="24"/>
          <w:szCs w:val="24"/>
        </w:rPr>
      </w:pPr>
      <w:r w:rsidRPr="00852F8B">
        <w:rPr>
          <w:b/>
          <w:sz w:val="24"/>
          <w:szCs w:val="24"/>
        </w:rPr>
        <w:t>Функции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 xml:space="preserve">Находить значение функции по заданному значению аргумента; </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находить значение аргумента по заданному значению функции в несложных ситуациях;</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lastRenderedPageBreak/>
        <w:t>строить график линейной функции;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определять приближённые значения координат точки пересечения графиков функций;</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014214" w:rsidRPr="00852F8B" w:rsidRDefault="00014214" w:rsidP="0054712E">
      <w:pPr>
        <w:pStyle w:val="af5"/>
        <w:numPr>
          <w:ilvl w:val="0"/>
          <w:numId w:val="150"/>
        </w:numPr>
        <w:tabs>
          <w:tab w:val="left" w:pos="1134"/>
        </w:tabs>
        <w:ind w:left="0" w:firstLine="709"/>
        <w:contextualSpacing w:val="0"/>
        <w:jc w:val="both"/>
      </w:pPr>
      <w:r w:rsidRPr="00852F8B">
        <w:t>решать задачи на прогрессии, в которых ответ может быть получен непосредственным подсчётом без применения формул.</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0"/>
        </w:numPr>
        <w:tabs>
          <w:tab w:val="left" w:pos="1134"/>
        </w:tabs>
        <w:ind w:left="0" w:firstLine="709"/>
        <w:contextualSpacing w:val="0"/>
        <w:jc w:val="both"/>
      </w:pPr>
      <w:r w:rsidRPr="00852F8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14214" w:rsidRPr="00852F8B" w:rsidRDefault="00014214" w:rsidP="0054712E">
      <w:pPr>
        <w:pStyle w:val="af5"/>
        <w:numPr>
          <w:ilvl w:val="0"/>
          <w:numId w:val="150"/>
        </w:numPr>
        <w:tabs>
          <w:tab w:val="left" w:pos="1134"/>
        </w:tabs>
        <w:ind w:left="0" w:firstLine="709"/>
        <w:contextualSpacing w:val="0"/>
        <w:jc w:val="both"/>
      </w:pPr>
      <w:r w:rsidRPr="00852F8B">
        <w:t>использовать свойства линейной функции и ее график при решении задач из других учебных предметов.</w:t>
      </w:r>
    </w:p>
    <w:p w:rsidR="00014214" w:rsidRPr="00852F8B" w:rsidRDefault="00014214" w:rsidP="00014214">
      <w:pPr>
        <w:spacing w:after="0" w:line="240" w:lineRule="auto"/>
        <w:rPr>
          <w:b/>
          <w:sz w:val="24"/>
          <w:szCs w:val="24"/>
        </w:rPr>
      </w:pPr>
      <w:r w:rsidRPr="00852F8B">
        <w:rPr>
          <w:b/>
          <w:sz w:val="24"/>
          <w:szCs w:val="24"/>
        </w:rPr>
        <w:t xml:space="preserve">Статистика и теория вероятностей </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решать простейшие комбинаторные задачи методом прямого и организованного перебора;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представлять данные в виде таблиц, диаграмм, графиков;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читать информацию, представленную в виде таблицы, диаграммы, графика;</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 xml:space="preserve">определять </w:t>
      </w:r>
      <w:r w:rsidRPr="00852F8B">
        <w:rPr>
          <w:rStyle w:val="dash041e0431044b0447043d044b0439char1"/>
        </w:rPr>
        <w:t>основные статистические характеристики числовых наборов;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оценивать вероятность события в простейших случаях;</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иметь представление о роли закона больших чисел в массовых явлениях.</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3"/>
        </w:numPr>
        <w:tabs>
          <w:tab w:val="left" w:pos="1134"/>
        </w:tabs>
        <w:ind w:left="0" w:firstLine="709"/>
        <w:contextualSpacing w:val="0"/>
        <w:jc w:val="both"/>
      </w:pPr>
      <w:r w:rsidRPr="00852F8B">
        <w:t>оценивать количество возможных вариантов методом перебора;</w:t>
      </w:r>
    </w:p>
    <w:p w:rsidR="00014214" w:rsidRPr="00852F8B" w:rsidRDefault="00014214" w:rsidP="0054712E">
      <w:pPr>
        <w:pStyle w:val="af5"/>
        <w:numPr>
          <w:ilvl w:val="0"/>
          <w:numId w:val="153"/>
        </w:numPr>
        <w:tabs>
          <w:tab w:val="left" w:pos="1134"/>
        </w:tabs>
        <w:ind w:left="0" w:firstLine="709"/>
        <w:contextualSpacing w:val="0"/>
        <w:jc w:val="both"/>
      </w:pPr>
      <w:r w:rsidRPr="00852F8B">
        <w:t>иметь представление о роли практически достоверных и маловероятных событий;</w:t>
      </w:r>
    </w:p>
    <w:p w:rsidR="00014214" w:rsidRPr="00852F8B" w:rsidRDefault="00014214" w:rsidP="0054712E">
      <w:pPr>
        <w:pStyle w:val="af5"/>
        <w:numPr>
          <w:ilvl w:val="0"/>
          <w:numId w:val="153"/>
        </w:numPr>
        <w:tabs>
          <w:tab w:val="left" w:pos="1134"/>
        </w:tabs>
        <w:ind w:left="0" w:firstLine="709"/>
        <w:contextualSpacing w:val="0"/>
        <w:jc w:val="both"/>
      </w:pPr>
      <w:r w:rsidRPr="00852F8B">
        <w:t xml:space="preserve">сравнивать </w:t>
      </w:r>
      <w:r w:rsidRPr="00852F8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52F8B">
        <w:t xml:space="preserve">; </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оценивать вероятность реальных событий и явлений в несложных ситуациях.</w:t>
      </w:r>
    </w:p>
    <w:p w:rsidR="00014214" w:rsidRPr="00852F8B" w:rsidRDefault="00014214" w:rsidP="00014214">
      <w:pPr>
        <w:spacing w:after="0" w:line="240" w:lineRule="auto"/>
        <w:rPr>
          <w:b/>
          <w:bCs/>
          <w:sz w:val="24"/>
          <w:szCs w:val="24"/>
        </w:rPr>
      </w:pPr>
      <w:r w:rsidRPr="00852F8B">
        <w:rPr>
          <w:b/>
          <w:bCs/>
          <w:sz w:val="24"/>
          <w:szCs w:val="24"/>
        </w:rPr>
        <w:t>Текстовые задачи</w:t>
      </w:r>
    </w:p>
    <w:p w:rsidR="00014214" w:rsidRPr="00852F8B" w:rsidRDefault="00014214" w:rsidP="0054712E">
      <w:pPr>
        <w:pStyle w:val="af5"/>
        <w:numPr>
          <w:ilvl w:val="0"/>
          <w:numId w:val="151"/>
        </w:numPr>
        <w:tabs>
          <w:tab w:val="left" w:pos="1134"/>
        </w:tabs>
        <w:ind w:left="0" w:firstLine="709"/>
        <w:contextualSpacing w:val="0"/>
        <w:jc w:val="both"/>
      </w:pPr>
      <w:r w:rsidRPr="00852F8B">
        <w:t>Решать несложные сюжетные задачи разных типов на все арифметические действия;</w:t>
      </w:r>
    </w:p>
    <w:p w:rsidR="00014214" w:rsidRPr="00852F8B" w:rsidRDefault="00014214" w:rsidP="0054712E">
      <w:pPr>
        <w:pStyle w:val="af5"/>
        <w:numPr>
          <w:ilvl w:val="0"/>
          <w:numId w:val="151"/>
        </w:numPr>
        <w:tabs>
          <w:tab w:val="left" w:pos="1134"/>
        </w:tabs>
        <w:ind w:left="0" w:firstLine="709"/>
        <w:contextualSpacing w:val="0"/>
        <w:jc w:val="both"/>
      </w:pPr>
      <w:r w:rsidRPr="00852F8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014214" w:rsidRPr="00852F8B" w:rsidRDefault="00014214" w:rsidP="0054712E">
      <w:pPr>
        <w:pStyle w:val="af5"/>
        <w:numPr>
          <w:ilvl w:val="0"/>
          <w:numId w:val="151"/>
        </w:numPr>
        <w:tabs>
          <w:tab w:val="left" w:pos="1134"/>
        </w:tabs>
        <w:ind w:left="0" w:firstLine="709"/>
        <w:contextualSpacing w:val="0"/>
        <w:jc w:val="both"/>
      </w:pPr>
      <w:r w:rsidRPr="00852F8B">
        <w:t>осуществлять способ поиска решения задачи, в котором рассуждение строится от условия к требованию или от требования к условию;</w:t>
      </w:r>
    </w:p>
    <w:p w:rsidR="00014214" w:rsidRPr="00852F8B" w:rsidRDefault="00014214" w:rsidP="0054712E">
      <w:pPr>
        <w:pStyle w:val="af5"/>
        <w:numPr>
          <w:ilvl w:val="0"/>
          <w:numId w:val="151"/>
        </w:numPr>
        <w:tabs>
          <w:tab w:val="left" w:pos="1134"/>
        </w:tabs>
        <w:ind w:left="0" w:firstLine="709"/>
        <w:contextualSpacing w:val="0"/>
        <w:jc w:val="both"/>
      </w:pPr>
      <w:r w:rsidRPr="00852F8B">
        <w:t xml:space="preserve">составлять план решения задачи; </w:t>
      </w:r>
    </w:p>
    <w:p w:rsidR="00014214" w:rsidRPr="00852F8B" w:rsidRDefault="00014214" w:rsidP="0054712E">
      <w:pPr>
        <w:pStyle w:val="af5"/>
        <w:numPr>
          <w:ilvl w:val="0"/>
          <w:numId w:val="151"/>
        </w:numPr>
        <w:tabs>
          <w:tab w:val="left" w:pos="1134"/>
        </w:tabs>
        <w:ind w:left="0" w:firstLine="709"/>
        <w:contextualSpacing w:val="0"/>
        <w:jc w:val="both"/>
      </w:pPr>
      <w:r w:rsidRPr="00852F8B">
        <w:t>выделять этапы решения задачи;</w:t>
      </w:r>
    </w:p>
    <w:p w:rsidR="00014214" w:rsidRPr="00852F8B" w:rsidRDefault="00014214" w:rsidP="0054712E">
      <w:pPr>
        <w:pStyle w:val="af5"/>
        <w:numPr>
          <w:ilvl w:val="0"/>
          <w:numId w:val="151"/>
        </w:numPr>
        <w:tabs>
          <w:tab w:val="left" w:pos="1134"/>
        </w:tabs>
        <w:ind w:left="0" w:firstLine="709"/>
        <w:contextualSpacing w:val="0"/>
        <w:jc w:val="both"/>
      </w:pPr>
      <w:r w:rsidRPr="00852F8B">
        <w:t>интерпретировать вычислительные результаты в задаче, исследовать полученное решение задачи;</w:t>
      </w:r>
    </w:p>
    <w:p w:rsidR="00014214" w:rsidRPr="00852F8B" w:rsidRDefault="00014214" w:rsidP="0054712E">
      <w:pPr>
        <w:pStyle w:val="af5"/>
        <w:numPr>
          <w:ilvl w:val="0"/>
          <w:numId w:val="151"/>
        </w:numPr>
        <w:tabs>
          <w:tab w:val="left" w:pos="1134"/>
        </w:tabs>
        <w:ind w:left="0" w:firstLine="709"/>
        <w:contextualSpacing w:val="0"/>
        <w:jc w:val="both"/>
      </w:pPr>
      <w:r w:rsidRPr="00852F8B">
        <w:t>знать различие скоростей объекта в стоячей воде, против течения и по течению реки;</w:t>
      </w:r>
    </w:p>
    <w:p w:rsidR="00014214" w:rsidRPr="00852F8B" w:rsidRDefault="00014214" w:rsidP="0054712E">
      <w:pPr>
        <w:pStyle w:val="af5"/>
        <w:numPr>
          <w:ilvl w:val="0"/>
          <w:numId w:val="151"/>
        </w:numPr>
        <w:tabs>
          <w:tab w:val="left" w:pos="1134"/>
        </w:tabs>
        <w:ind w:left="0" w:firstLine="709"/>
        <w:jc w:val="both"/>
      </w:pPr>
      <w:r w:rsidRPr="00852F8B">
        <w:t>решать задачи на нахождение части числа и числа по его части;</w:t>
      </w:r>
    </w:p>
    <w:p w:rsidR="00014214" w:rsidRPr="00852F8B" w:rsidRDefault="00014214" w:rsidP="0054712E">
      <w:pPr>
        <w:pStyle w:val="af5"/>
        <w:numPr>
          <w:ilvl w:val="0"/>
          <w:numId w:val="151"/>
        </w:numPr>
        <w:tabs>
          <w:tab w:val="left" w:pos="1134"/>
        </w:tabs>
        <w:ind w:left="0" w:firstLine="709"/>
        <w:jc w:val="both"/>
      </w:pPr>
      <w:r w:rsidRPr="00852F8B">
        <w:t>решать задачи разных типов (на работу, на покупки, на движение), связывающих три величины, выделять эти величины и отношения между ними;</w:t>
      </w:r>
    </w:p>
    <w:p w:rsidR="00014214" w:rsidRPr="00852F8B" w:rsidRDefault="00014214" w:rsidP="0054712E">
      <w:pPr>
        <w:pStyle w:val="af5"/>
        <w:numPr>
          <w:ilvl w:val="0"/>
          <w:numId w:val="151"/>
        </w:numPr>
        <w:tabs>
          <w:tab w:val="left" w:pos="1134"/>
        </w:tabs>
        <w:ind w:left="0" w:firstLine="709"/>
        <w:jc w:val="both"/>
      </w:pPr>
      <w:r w:rsidRPr="00852F8B">
        <w:t>находить процент от числа, число по проценту от него, находить процентное снижение или процентное повышение величины;</w:t>
      </w:r>
    </w:p>
    <w:p w:rsidR="00014214" w:rsidRPr="00852F8B" w:rsidRDefault="00014214" w:rsidP="0054712E">
      <w:pPr>
        <w:pStyle w:val="af5"/>
        <w:numPr>
          <w:ilvl w:val="0"/>
          <w:numId w:val="151"/>
        </w:numPr>
        <w:tabs>
          <w:tab w:val="left" w:pos="1134"/>
        </w:tabs>
        <w:ind w:left="0" w:firstLine="709"/>
        <w:jc w:val="both"/>
      </w:pPr>
      <w:r w:rsidRPr="00852F8B">
        <w:lastRenderedPageBreak/>
        <w:t>решать несложные логические задачи методом рассуждений.</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numPr>
          <w:ilvl w:val="0"/>
          <w:numId w:val="163"/>
        </w:numPr>
        <w:tabs>
          <w:tab w:val="left" w:pos="1134"/>
        </w:tabs>
        <w:spacing w:after="0" w:line="240" w:lineRule="auto"/>
        <w:ind w:left="0" w:firstLine="709"/>
        <w:jc w:val="both"/>
        <w:rPr>
          <w:sz w:val="24"/>
          <w:szCs w:val="24"/>
        </w:rPr>
      </w:pPr>
      <w:r w:rsidRPr="00852F8B">
        <w:rPr>
          <w:sz w:val="24"/>
          <w:szCs w:val="24"/>
        </w:rPr>
        <w:t>выдвигать гипотезы о возможных предельных значениях искомых в задаче величин (делать прикидку).</w:t>
      </w:r>
    </w:p>
    <w:p w:rsidR="00014214" w:rsidRPr="00852F8B" w:rsidRDefault="00014214" w:rsidP="00014214">
      <w:pPr>
        <w:spacing w:after="0" w:line="240" w:lineRule="auto"/>
        <w:rPr>
          <w:b/>
          <w:sz w:val="24"/>
          <w:szCs w:val="24"/>
        </w:rPr>
      </w:pPr>
      <w:r w:rsidRPr="00852F8B">
        <w:rPr>
          <w:b/>
          <w:sz w:val="24"/>
          <w:szCs w:val="24"/>
        </w:rPr>
        <w:t>Геометрические фигуры</w:t>
      </w:r>
    </w:p>
    <w:p w:rsidR="00014214" w:rsidRPr="00852F8B" w:rsidRDefault="00014214" w:rsidP="0054712E">
      <w:pPr>
        <w:pStyle w:val="a"/>
        <w:numPr>
          <w:ilvl w:val="0"/>
          <w:numId w:val="160"/>
        </w:numPr>
        <w:tabs>
          <w:tab w:val="left" w:pos="1134"/>
        </w:tabs>
        <w:ind w:left="0" w:firstLine="709"/>
        <w:rPr>
          <w:rFonts w:ascii="Times New Roman" w:hAnsi="Times New Roman"/>
          <w:sz w:val="24"/>
          <w:szCs w:val="24"/>
        </w:rPr>
      </w:pPr>
      <w:r w:rsidRPr="00852F8B">
        <w:rPr>
          <w:rFonts w:ascii="Times New Roman" w:hAnsi="Times New Roman"/>
          <w:sz w:val="24"/>
          <w:szCs w:val="24"/>
        </w:rPr>
        <w:t>Оперировать на базовом уровне понятиями геометрических фигур;</w:t>
      </w:r>
    </w:p>
    <w:p w:rsidR="00014214" w:rsidRPr="00852F8B" w:rsidRDefault="00014214" w:rsidP="0054712E">
      <w:pPr>
        <w:pStyle w:val="a"/>
        <w:numPr>
          <w:ilvl w:val="0"/>
          <w:numId w:val="160"/>
        </w:numPr>
        <w:tabs>
          <w:tab w:val="left" w:pos="1134"/>
        </w:tabs>
        <w:ind w:left="0" w:firstLine="709"/>
        <w:rPr>
          <w:rFonts w:ascii="Times New Roman" w:hAnsi="Times New Roman"/>
          <w:sz w:val="24"/>
          <w:szCs w:val="24"/>
        </w:rPr>
      </w:pPr>
      <w:r w:rsidRPr="00852F8B">
        <w:rPr>
          <w:rFonts w:ascii="Times New Roman" w:hAnsi="Times New Roman"/>
          <w:sz w:val="24"/>
          <w:szCs w:val="24"/>
        </w:rPr>
        <w:t>извлекать информацию о геометрических фигурах, представленную на чертежах в явном виде;</w:t>
      </w:r>
    </w:p>
    <w:p w:rsidR="00014214" w:rsidRPr="00852F8B" w:rsidRDefault="00014214" w:rsidP="0054712E">
      <w:pPr>
        <w:pStyle w:val="a"/>
        <w:numPr>
          <w:ilvl w:val="0"/>
          <w:numId w:val="160"/>
        </w:numPr>
        <w:tabs>
          <w:tab w:val="left" w:pos="1134"/>
        </w:tabs>
        <w:ind w:left="0" w:firstLine="709"/>
        <w:rPr>
          <w:rFonts w:ascii="Times New Roman" w:hAnsi="Times New Roman"/>
          <w:sz w:val="24"/>
          <w:szCs w:val="24"/>
        </w:rPr>
      </w:pPr>
      <w:r w:rsidRPr="00852F8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014214" w:rsidRPr="00852F8B" w:rsidRDefault="00014214" w:rsidP="0054712E">
      <w:pPr>
        <w:pStyle w:val="a"/>
        <w:numPr>
          <w:ilvl w:val="0"/>
          <w:numId w:val="160"/>
        </w:numPr>
        <w:tabs>
          <w:tab w:val="left" w:pos="1134"/>
        </w:tabs>
        <w:ind w:left="0" w:firstLine="709"/>
        <w:rPr>
          <w:rFonts w:ascii="Times New Roman" w:hAnsi="Times New Roman"/>
          <w:i/>
          <w:sz w:val="24"/>
          <w:szCs w:val="24"/>
        </w:rPr>
      </w:pPr>
      <w:r w:rsidRPr="00852F8B">
        <w:rPr>
          <w:rFonts w:ascii="Times New Roman" w:hAnsi="Times New Roman"/>
          <w:sz w:val="24"/>
          <w:szCs w:val="24"/>
        </w:rPr>
        <w:t xml:space="preserve">решать задачи на нахождение геометрических величин по образцам или алгоритмам. </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В повседневной жизни и при изучении других предметов:</w:t>
      </w:r>
    </w:p>
    <w:p w:rsidR="00014214" w:rsidRPr="00852F8B" w:rsidRDefault="00014214" w:rsidP="0054712E">
      <w:pPr>
        <w:numPr>
          <w:ilvl w:val="0"/>
          <w:numId w:val="161"/>
        </w:numPr>
        <w:tabs>
          <w:tab w:val="left" w:pos="1134"/>
        </w:tabs>
        <w:spacing w:after="0" w:line="240" w:lineRule="auto"/>
        <w:ind w:left="0" w:firstLine="709"/>
        <w:jc w:val="both"/>
        <w:rPr>
          <w:sz w:val="24"/>
          <w:szCs w:val="24"/>
        </w:rPr>
      </w:pPr>
      <w:r w:rsidRPr="00852F8B">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14214" w:rsidRPr="00852F8B" w:rsidRDefault="00014214" w:rsidP="00014214">
      <w:pPr>
        <w:spacing w:after="0" w:line="240" w:lineRule="auto"/>
        <w:rPr>
          <w:b/>
          <w:bCs/>
          <w:sz w:val="24"/>
          <w:szCs w:val="24"/>
        </w:rPr>
      </w:pPr>
      <w:r w:rsidRPr="00852F8B">
        <w:rPr>
          <w:b/>
          <w:bCs/>
          <w:sz w:val="24"/>
          <w:szCs w:val="24"/>
        </w:rPr>
        <w:t>Отношения</w:t>
      </w:r>
    </w:p>
    <w:p w:rsidR="00014214" w:rsidRPr="00852F8B" w:rsidRDefault="00014214" w:rsidP="0054712E">
      <w:pPr>
        <w:numPr>
          <w:ilvl w:val="0"/>
          <w:numId w:val="150"/>
        </w:numPr>
        <w:tabs>
          <w:tab w:val="left" w:pos="34"/>
          <w:tab w:val="left" w:pos="1134"/>
        </w:tabs>
        <w:spacing w:after="0" w:line="240" w:lineRule="auto"/>
        <w:ind w:left="0" w:firstLine="709"/>
        <w:jc w:val="both"/>
        <w:rPr>
          <w:sz w:val="24"/>
          <w:szCs w:val="24"/>
          <w:lang w:eastAsia="ru-RU"/>
        </w:rPr>
      </w:pPr>
      <w:r w:rsidRPr="00852F8B">
        <w:rPr>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f5"/>
        <w:numPr>
          <w:ilvl w:val="0"/>
          <w:numId w:val="150"/>
        </w:numPr>
        <w:tabs>
          <w:tab w:val="left" w:pos="34"/>
          <w:tab w:val="left" w:pos="1134"/>
        </w:tabs>
        <w:ind w:left="0" w:firstLine="709"/>
        <w:jc w:val="both"/>
      </w:pPr>
      <w:r w:rsidRPr="00852F8B">
        <w:t>использовать отношения для решения простейших задач, возникающих в реальной жизни.</w:t>
      </w:r>
    </w:p>
    <w:p w:rsidR="00014214" w:rsidRPr="00852F8B" w:rsidRDefault="00014214" w:rsidP="00014214">
      <w:pPr>
        <w:spacing w:after="0" w:line="240" w:lineRule="auto"/>
        <w:rPr>
          <w:b/>
          <w:sz w:val="24"/>
          <w:szCs w:val="24"/>
        </w:rPr>
      </w:pPr>
      <w:r w:rsidRPr="00852F8B">
        <w:rPr>
          <w:b/>
          <w:sz w:val="24"/>
          <w:szCs w:val="24"/>
        </w:rPr>
        <w:t>Измерения и вычисления</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014214" w:rsidRPr="00852F8B" w:rsidRDefault="00014214" w:rsidP="0054712E">
      <w:pPr>
        <w:pStyle w:val="a"/>
        <w:numPr>
          <w:ilvl w:val="0"/>
          <w:numId w:val="150"/>
        </w:numPr>
        <w:tabs>
          <w:tab w:val="left" w:pos="1134"/>
        </w:tabs>
        <w:ind w:left="0" w:firstLine="709"/>
        <w:rPr>
          <w:rFonts w:ascii="Times New Roman" w:hAnsi="Times New Roman"/>
          <w:sz w:val="24"/>
          <w:szCs w:val="24"/>
        </w:rPr>
      </w:pPr>
      <w:r w:rsidRPr="00852F8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9"/>
        </w:numPr>
        <w:tabs>
          <w:tab w:val="left" w:pos="1134"/>
        </w:tabs>
        <w:ind w:left="0" w:firstLine="709"/>
        <w:rPr>
          <w:rFonts w:ascii="Times New Roman" w:hAnsi="Times New Roman"/>
          <w:sz w:val="24"/>
          <w:szCs w:val="24"/>
        </w:rPr>
      </w:pPr>
      <w:r w:rsidRPr="00852F8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14214" w:rsidRPr="00852F8B" w:rsidRDefault="00014214" w:rsidP="00014214">
      <w:pPr>
        <w:spacing w:after="0" w:line="240" w:lineRule="auto"/>
        <w:rPr>
          <w:b/>
          <w:sz w:val="24"/>
          <w:szCs w:val="24"/>
        </w:rPr>
      </w:pPr>
      <w:r w:rsidRPr="00852F8B">
        <w:rPr>
          <w:b/>
          <w:sz w:val="24"/>
          <w:szCs w:val="24"/>
        </w:rPr>
        <w:t>Геометрические построения</w:t>
      </w:r>
    </w:p>
    <w:p w:rsidR="00014214" w:rsidRPr="00852F8B" w:rsidRDefault="00014214" w:rsidP="0054712E">
      <w:pPr>
        <w:numPr>
          <w:ilvl w:val="0"/>
          <w:numId w:val="157"/>
        </w:numPr>
        <w:tabs>
          <w:tab w:val="left" w:pos="0"/>
          <w:tab w:val="left" w:pos="1134"/>
        </w:tabs>
        <w:spacing w:after="0" w:line="240" w:lineRule="auto"/>
        <w:ind w:left="0" w:firstLine="709"/>
        <w:jc w:val="both"/>
        <w:rPr>
          <w:sz w:val="24"/>
          <w:szCs w:val="24"/>
          <w:lang w:eastAsia="ru-RU"/>
        </w:rPr>
      </w:pPr>
      <w:r w:rsidRPr="00852F8B">
        <w:rPr>
          <w:sz w:val="24"/>
          <w:szCs w:val="24"/>
          <w:lang w:eastAsia="ru-RU"/>
        </w:rPr>
        <w:t>Изображать типовые плоские фигуры и фигуры в пространстве от руки и с помощью инструментов.</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В повседневной жизни и при изучении других предметов:</w:t>
      </w:r>
    </w:p>
    <w:p w:rsidR="00014214" w:rsidRPr="00852F8B" w:rsidRDefault="00014214" w:rsidP="0054712E">
      <w:pPr>
        <w:numPr>
          <w:ilvl w:val="0"/>
          <w:numId w:val="157"/>
        </w:numPr>
        <w:tabs>
          <w:tab w:val="left" w:pos="0"/>
          <w:tab w:val="left" w:pos="1134"/>
        </w:tabs>
        <w:spacing w:after="0" w:line="240" w:lineRule="auto"/>
        <w:ind w:left="0" w:firstLine="709"/>
        <w:jc w:val="both"/>
        <w:rPr>
          <w:sz w:val="24"/>
          <w:szCs w:val="24"/>
          <w:lang w:eastAsia="ru-RU"/>
        </w:rPr>
      </w:pPr>
      <w:r w:rsidRPr="00852F8B">
        <w:rPr>
          <w:sz w:val="24"/>
          <w:szCs w:val="24"/>
        </w:rPr>
        <w:t>выполнять простейшие построения на местности, необходимые в реальной жизни.</w:t>
      </w:r>
    </w:p>
    <w:p w:rsidR="00014214" w:rsidRPr="00852F8B" w:rsidRDefault="00014214" w:rsidP="00014214">
      <w:pPr>
        <w:spacing w:after="0" w:line="240" w:lineRule="auto"/>
        <w:rPr>
          <w:b/>
          <w:sz w:val="24"/>
          <w:szCs w:val="24"/>
        </w:rPr>
      </w:pPr>
      <w:r w:rsidRPr="00852F8B">
        <w:rPr>
          <w:b/>
          <w:sz w:val="24"/>
          <w:szCs w:val="24"/>
        </w:rPr>
        <w:t>Геометрические преобразования</w:t>
      </w:r>
    </w:p>
    <w:p w:rsidR="00014214" w:rsidRPr="00852F8B" w:rsidRDefault="00014214" w:rsidP="0054712E">
      <w:pPr>
        <w:pStyle w:val="a"/>
        <w:numPr>
          <w:ilvl w:val="0"/>
          <w:numId w:val="156"/>
        </w:numPr>
        <w:tabs>
          <w:tab w:val="left" w:pos="1134"/>
        </w:tabs>
        <w:ind w:left="0" w:firstLine="709"/>
        <w:rPr>
          <w:rFonts w:ascii="Times New Roman" w:hAnsi="Times New Roman"/>
          <w:sz w:val="24"/>
          <w:szCs w:val="24"/>
        </w:rPr>
      </w:pPr>
      <w:r w:rsidRPr="00852F8B">
        <w:rPr>
          <w:rFonts w:ascii="Times New Roman" w:hAnsi="Times New Roman"/>
          <w:sz w:val="24"/>
          <w:szCs w:val="24"/>
        </w:rPr>
        <w:t>Строить фигуру, симметричную данной фигуре относительно оси и точки.</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6"/>
        </w:numPr>
        <w:tabs>
          <w:tab w:val="left" w:pos="1134"/>
        </w:tabs>
        <w:ind w:left="0" w:firstLine="709"/>
        <w:rPr>
          <w:rFonts w:ascii="Times New Roman" w:hAnsi="Times New Roman"/>
          <w:sz w:val="24"/>
          <w:szCs w:val="24"/>
        </w:rPr>
      </w:pPr>
      <w:r w:rsidRPr="00852F8B">
        <w:rPr>
          <w:rFonts w:ascii="Times New Roman" w:hAnsi="Times New Roman"/>
          <w:sz w:val="24"/>
          <w:szCs w:val="24"/>
        </w:rPr>
        <w:t>распознавать движение объектов в окружающем мире;</w:t>
      </w:r>
    </w:p>
    <w:p w:rsidR="00014214" w:rsidRPr="00852F8B" w:rsidRDefault="00014214" w:rsidP="0054712E">
      <w:pPr>
        <w:pStyle w:val="a"/>
        <w:numPr>
          <w:ilvl w:val="0"/>
          <w:numId w:val="156"/>
        </w:numPr>
        <w:tabs>
          <w:tab w:val="left" w:pos="1134"/>
        </w:tabs>
        <w:ind w:left="0" w:firstLine="709"/>
        <w:rPr>
          <w:rFonts w:ascii="Times New Roman" w:hAnsi="Times New Roman"/>
          <w:sz w:val="24"/>
          <w:szCs w:val="24"/>
        </w:rPr>
      </w:pPr>
      <w:r w:rsidRPr="00852F8B">
        <w:rPr>
          <w:rFonts w:ascii="Times New Roman" w:hAnsi="Times New Roman"/>
          <w:sz w:val="24"/>
          <w:szCs w:val="24"/>
        </w:rPr>
        <w:t>распознавать симметричные фигуры в окружающем мире.</w:t>
      </w:r>
    </w:p>
    <w:p w:rsidR="00014214" w:rsidRPr="00852F8B" w:rsidRDefault="00014214" w:rsidP="00014214">
      <w:pPr>
        <w:spacing w:after="0" w:line="240" w:lineRule="auto"/>
        <w:rPr>
          <w:b/>
          <w:sz w:val="24"/>
          <w:szCs w:val="24"/>
        </w:rPr>
      </w:pPr>
      <w:r w:rsidRPr="00852F8B">
        <w:rPr>
          <w:b/>
          <w:sz w:val="24"/>
          <w:szCs w:val="24"/>
        </w:rPr>
        <w:t>Векторы и координаты на плоскости</w:t>
      </w:r>
    </w:p>
    <w:p w:rsidR="00014214" w:rsidRPr="00852F8B" w:rsidRDefault="00014214" w:rsidP="0054712E">
      <w:pPr>
        <w:pStyle w:val="a"/>
        <w:numPr>
          <w:ilvl w:val="0"/>
          <w:numId w:val="155"/>
        </w:numPr>
        <w:tabs>
          <w:tab w:val="left" w:pos="1134"/>
        </w:tabs>
        <w:ind w:left="0" w:firstLine="709"/>
        <w:rPr>
          <w:rFonts w:ascii="Times New Roman" w:hAnsi="Times New Roman"/>
          <w:sz w:val="24"/>
          <w:szCs w:val="24"/>
        </w:rPr>
      </w:pPr>
      <w:r w:rsidRPr="00852F8B">
        <w:rPr>
          <w:rFonts w:ascii="Times New Roman" w:hAnsi="Times New Roman"/>
          <w:sz w:val="24"/>
          <w:szCs w:val="24"/>
        </w:rPr>
        <w:t>Оперировать на базовом уровне понятиями вектор, сумма векторов</w:t>
      </w:r>
      <w:r w:rsidRPr="00852F8B">
        <w:rPr>
          <w:rFonts w:ascii="Times New Roman" w:hAnsi="Times New Roman"/>
          <w:i/>
          <w:sz w:val="24"/>
          <w:szCs w:val="24"/>
        </w:rPr>
        <w:t xml:space="preserve">, </w:t>
      </w:r>
      <w:r w:rsidRPr="00852F8B">
        <w:rPr>
          <w:rFonts w:ascii="Times New Roman" w:hAnsi="Times New Roman"/>
          <w:sz w:val="24"/>
          <w:szCs w:val="24"/>
        </w:rPr>
        <w:t>произведение вектора на число,координаты на плоскости;</w:t>
      </w:r>
    </w:p>
    <w:p w:rsidR="00014214" w:rsidRPr="00852F8B" w:rsidRDefault="00014214" w:rsidP="0054712E">
      <w:pPr>
        <w:pStyle w:val="a"/>
        <w:numPr>
          <w:ilvl w:val="0"/>
          <w:numId w:val="155"/>
        </w:numPr>
        <w:tabs>
          <w:tab w:val="left" w:pos="1134"/>
        </w:tabs>
        <w:ind w:left="0" w:firstLine="709"/>
        <w:rPr>
          <w:rFonts w:ascii="Times New Roman" w:hAnsi="Times New Roman"/>
          <w:sz w:val="24"/>
          <w:szCs w:val="24"/>
        </w:rPr>
      </w:pPr>
      <w:r w:rsidRPr="00852F8B">
        <w:rPr>
          <w:rFonts w:ascii="Times New Roman" w:hAnsi="Times New Roman"/>
          <w:sz w:val="24"/>
          <w:szCs w:val="24"/>
        </w:rPr>
        <w:t>определять приближённо координаты точки по её изображению на координатной плоскости.</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
        <w:numPr>
          <w:ilvl w:val="0"/>
          <w:numId w:val="155"/>
        </w:numPr>
        <w:tabs>
          <w:tab w:val="left" w:pos="1134"/>
        </w:tabs>
        <w:ind w:left="0" w:firstLine="709"/>
        <w:rPr>
          <w:rFonts w:ascii="Times New Roman" w:hAnsi="Times New Roman"/>
          <w:sz w:val="24"/>
          <w:szCs w:val="24"/>
        </w:rPr>
      </w:pPr>
      <w:r w:rsidRPr="00852F8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014214" w:rsidRPr="00852F8B" w:rsidRDefault="00014214" w:rsidP="00014214">
      <w:pPr>
        <w:spacing w:after="0" w:line="240" w:lineRule="auto"/>
        <w:rPr>
          <w:b/>
          <w:bCs/>
          <w:sz w:val="24"/>
          <w:szCs w:val="24"/>
        </w:rPr>
      </w:pPr>
      <w:r w:rsidRPr="00852F8B">
        <w:rPr>
          <w:b/>
          <w:bCs/>
          <w:sz w:val="24"/>
          <w:szCs w:val="24"/>
        </w:rPr>
        <w:lastRenderedPageBreak/>
        <w:t>История математики</w:t>
      </w:r>
    </w:p>
    <w:p w:rsidR="00014214" w:rsidRPr="00852F8B"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lang w:eastAsia="ru-RU"/>
        </w:rPr>
        <w:t>Описывать отдельные выдающиеся результаты, полученные в ходе развития математики как науки;</w:t>
      </w:r>
    </w:p>
    <w:p w:rsidR="00014214" w:rsidRPr="00852F8B"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lang w:eastAsia="ru-RU"/>
        </w:rPr>
        <w:t>знать примеры математических открытий и их авторов, в связи с отечественной и всемирной историей;</w:t>
      </w:r>
    </w:p>
    <w:p w:rsidR="00014214" w:rsidRPr="00852F8B"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rPr>
        <w:t>понимать роль математики в развитии России.</w:t>
      </w:r>
    </w:p>
    <w:p w:rsidR="00014214" w:rsidRPr="00852F8B" w:rsidRDefault="00014214" w:rsidP="00014214">
      <w:pPr>
        <w:spacing w:after="0" w:line="240" w:lineRule="auto"/>
        <w:rPr>
          <w:b/>
          <w:bCs/>
          <w:sz w:val="24"/>
          <w:szCs w:val="24"/>
        </w:rPr>
      </w:pPr>
      <w:r w:rsidRPr="00852F8B">
        <w:rPr>
          <w:b/>
          <w:bCs/>
          <w:sz w:val="24"/>
          <w:szCs w:val="24"/>
        </w:rPr>
        <w:t xml:space="preserve">Методы математики </w:t>
      </w:r>
    </w:p>
    <w:p w:rsidR="00014214" w:rsidRPr="00852F8B"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lang w:eastAsia="ru-RU"/>
        </w:rPr>
        <w:t>Выбирать подходящий изученный метод для решении изученных типов математических задач;</w:t>
      </w:r>
    </w:p>
    <w:p w:rsidR="00014214" w:rsidRPr="00224678" w:rsidRDefault="00014214" w:rsidP="0054712E">
      <w:pPr>
        <w:numPr>
          <w:ilvl w:val="0"/>
          <w:numId w:val="162"/>
        </w:numPr>
        <w:tabs>
          <w:tab w:val="left" w:pos="34"/>
          <w:tab w:val="left" w:pos="1134"/>
        </w:tabs>
        <w:spacing w:after="0" w:line="240" w:lineRule="auto"/>
        <w:ind w:left="0" w:firstLine="709"/>
        <w:jc w:val="both"/>
        <w:rPr>
          <w:sz w:val="24"/>
          <w:szCs w:val="24"/>
          <w:lang w:eastAsia="ru-RU"/>
        </w:rPr>
      </w:pPr>
      <w:r w:rsidRPr="00852F8B">
        <w:rPr>
          <w:sz w:val="24"/>
          <w:szCs w:val="24"/>
          <w:lang w:eastAsia="ru-RU"/>
        </w:rPr>
        <w:t>Приводить примеры математических закономерностей в окружающей действительности и произведениях искусства.</w:t>
      </w:r>
    </w:p>
    <w:p w:rsidR="00014214" w:rsidRPr="00852F8B" w:rsidRDefault="00014214" w:rsidP="00014214">
      <w:pPr>
        <w:pStyle w:val="3"/>
        <w:rPr>
          <w:sz w:val="24"/>
          <w:szCs w:val="24"/>
        </w:rPr>
      </w:pPr>
      <w:r w:rsidRPr="00852F8B">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014214" w:rsidRPr="00852F8B" w:rsidRDefault="00014214" w:rsidP="00014214">
      <w:pPr>
        <w:spacing w:after="0" w:line="240" w:lineRule="auto"/>
        <w:rPr>
          <w:sz w:val="24"/>
          <w:szCs w:val="24"/>
        </w:rPr>
      </w:pPr>
      <w:r w:rsidRPr="00852F8B">
        <w:rPr>
          <w:b/>
          <w:sz w:val="24"/>
          <w:szCs w:val="24"/>
        </w:rPr>
        <w:t>Элементы теории множеств и математической логики</w:t>
      </w:r>
    </w:p>
    <w:p w:rsidR="00014214" w:rsidRPr="00852F8B" w:rsidRDefault="00014214" w:rsidP="0054712E">
      <w:pPr>
        <w:pStyle w:val="af5"/>
        <w:numPr>
          <w:ilvl w:val="0"/>
          <w:numId w:val="154"/>
        </w:numPr>
        <w:tabs>
          <w:tab w:val="left" w:pos="1134"/>
        </w:tabs>
        <w:ind w:left="0" w:firstLine="709"/>
        <w:jc w:val="both"/>
        <w:rPr>
          <w:i/>
        </w:rPr>
      </w:pPr>
      <w:r w:rsidRPr="00852F8B">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14214" w:rsidRPr="00852F8B" w:rsidRDefault="00014214" w:rsidP="0054712E">
      <w:pPr>
        <w:pStyle w:val="af5"/>
        <w:numPr>
          <w:ilvl w:val="0"/>
          <w:numId w:val="154"/>
        </w:numPr>
        <w:tabs>
          <w:tab w:val="left" w:pos="1134"/>
        </w:tabs>
        <w:ind w:left="0" w:firstLine="709"/>
        <w:jc w:val="both"/>
        <w:rPr>
          <w:i/>
        </w:rPr>
      </w:pPr>
      <w:r w:rsidRPr="00852F8B">
        <w:rPr>
          <w:i/>
        </w:rPr>
        <w:t>изображать множества и отношение множеств с помощью кругов Эйлера;</w:t>
      </w:r>
    </w:p>
    <w:p w:rsidR="00014214" w:rsidRPr="00852F8B" w:rsidRDefault="00014214" w:rsidP="0054712E">
      <w:pPr>
        <w:pStyle w:val="af5"/>
        <w:numPr>
          <w:ilvl w:val="0"/>
          <w:numId w:val="154"/>
        </w:numPr>
        <w:tabs>
          <w:tab w:val="left" w:pos="1134"/>
        </w:tabs>
        <w:ind w:left="0" w:firstLine="709"/>
        <w:jc w:val="both"/>
        <w:rPr>
          <w:i/>
        </w:rPr>
      </w:pPr>
      <w:r w:rsidRPr="00852F8B">
        <w:rPr>
          <w:i/>
        </w:rPr>
        <w:t xml:space="preserve">определять принадлежность элемента множеству, объединению и пересечению множеств; </w:t>
      </w:r>
    </w:p>
    <w:p w:rsidR="00014214" w:rsidRPr="00852F8B" w:rsidRDefault="00014214" w:rsidP="0054712E">
      <w:pPr>
        <w:pStyle w:val="af5"/>
        <w:numPr>
          <w:ilvl w:val="0"/>
          <w:numId w:val="154"/>
        </w:numPr>
        <w:tabs>
          <w:tab w:val="left" w:pos="1134"/>
        </w:tabs>
        <w:ind w:left="0" w:firstLine="709"/>
        <w:jc w:val="both"/>
        <w:rPr>
          <w:i/>
        </w:rPr>
      </w:pPr>
      <w:r w:rsidRPr="00852F8B">
        <w:rPr>
          <w:i/>
        </w:rPr>
        <w:t>задавать множество с помощью перечисления элементов, словесного описания;</w:t>
      </w:r>
    </w:p>
    <w:p w:rsidR="00014214" w:rsidRPr="00852F8B" w:rsidRDefault="00014214" w:rsidP="0054712E">
      <w:pPr>
        <w:pStyle w:val="af5"/>
        <w:numPr>
          <w:ilvl w:val="0"/>
          <w:numId w:val="154"/>
        </w:numPr>
        <w:tabs>
          <w:tab w:val="left" w:pos="1134"/>
        </w:tabs>
        <w:ind w:left="0" w:firstLine="709"/>
        <w:jc w:val="both"/>
        <w:rPr>
          <w:i/>
        </w:rPr>
      </w:pPr>
      <w:r w:rsidRPr="00852F8B">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14214" w:rsidRPr="00852F8B" w:rsidRDefault="00014214" w:rsidP="0054712E">
      <w:pPr>
        <w:pStyle w:val="af5"/>
        <w:numPr>
          <w:ilvl w:val="0"/>
          <w:numId w:val="154"/>
        </w:numPr>
        <w:tabs>
          <w:tab w:val="left" w:pos="1134"/>
        </w:tabs>
        <w:ind w:left="0" w:firstLine="709"/>
        <w:jc w:val="both"/>
        <w:rPr>
          <w:i/>
        </w:rPr>
      </w:pPr>
      <w:r w:rsidRPr="00852F8B">
        <w:rPr>
          <w:i/>
        </w:rPr>
        <w:t>строить высказывания, отрицания высказываний.</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строить цепочки умозаключений на основе использования правил логики;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014214" w:rsidRPr="00852F8B" w:rsidRDefault="00014214" w:rsidP="00014214">
      <w:pPr>
        <w:spacing w:after="0" w:line="240" w:lineRule="auto"/>
        <w:rPr>
          <w:b/>
          <w:sz w:val="24"/>
          <w:szCs w:val="24"/>
        </w:rPr>
      </w:pPr>
      <w:r w:rsidRPr="00852F8B">
        <w:rPr>
          <w:b/>
          <w:sz w:val="24"/>
          <w:szCs w:val="24"/>
        </w:rPr>
        <w:t>Числа</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понимать и объяснять смысл позиционной записи натурального числа;</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выполнять вычисления, в том числе с использованием приёмов рациональных вычислений;</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выполнять округление рациональных чисел с заданной точностью;</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сравнивать рациональные и иррациональные числа;</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представлять рациональное число в виде десятичной дроби</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упорядочивать числа, записанные в виде обыкновенной и десятичной дроби;</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находить НОД и НОК чисел и использовать их при решении задач.</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lastRenderedPageBreak/>
        <w:t>записывать и округлять числовые значения реальных величин с использованием разных систем измерения.</w:t>
      </w:r>
    </w:p>
    <w:p w:rsidR="00014214" w:rsidRPr="00852F8B" w:rsidRDefault="00014214" w:rsidP="00014214">
      <w:pPr>
        <w:spacing w:after="0" w:line="240" w:lineRule="auto"/>
        <w:rPr>
          <w:b/>
          <w:sz w:val="24"/>
          <w:szCs w:val="24"/>
        </w:rPr>
      </w:pPr>
      <w:r w:rsidRPr="00852F8B">
        <w:rPr>
          <w:b/>
          <w:sz w:val="24"/>
          <w:szCs w:val="24"/>
        </w:rPr>
        <w:t>Тождественные преобразования</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выделять квадрат суммы и разности одночленов;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раскладывать на множители квадратный   трёхчлен;</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выражений, содержащих квадратные корни;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выделять квадрат суммы или разности двучлена в выражениях, содержащих квадратные корни;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выражений, содержащих модуль.</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64"/>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и действия с числами, записанными в стандартном виде;</w:t>
      </w:r>
    </w:p>
    <w:p w:rsidR="00014214" w:rsidRPr="00852F8B" w:rsidRDefault="00014214" w:rsidP="0054712E">
      <w:pPr>
        <w:pStyle w:val="a"/>
        <w:numPr>
          <w:ilvl w:val="0"/>
          <w:numId w:val="164"/>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014214" w:rsidRPr="00852F8B" w:rsidRDefault="00014214" w:rsidP="00014214">
      <w:pPr>
        <w:spacing w:after="0" w:line="240" w:lineRule="auto"/>
        <w:rPr>
          <w:b/>
          <w:sz w:val="24"/>
          <w:szCs w:val="24"/>
        </w:rPr>
      </w:pPr>
      <w:r w:rsidRPr="00852F8B">
        <w:rPr>
          <w:b/>
          <w:sz w:val="24"/>
          <w:szCs w:val="24"/>
        </w:rPr>
        <w:t>Уравнения и неравенства</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дробно-линейные уравнения;</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решать простейшие иррациональные уравнения вида </w:t>
      </w:r>
      <w:r w:rsidRPr="00852F8B">
        <w:rPr>
          <w:rFonts w:ascii="Times New Roman" w:hAnsi="Times New Roman"/>
          <w:i/>
          <w:position w:val="-16"/>
          <w:sz w:val="24"/>
          <w:szCs w:val="24"/>
        </w:rPr>
        <w:object w:dxaOrig="1120" w:dyaOrig="460">
          <v:shape id="_x0000_i1033" type="#_x0000_t75" style="width:56.45pt;height:21.75pt" o:ole="">
            <v:imagedata r:id="rId9" o:title=""/>
          </v:shape>
          <o:OLEObject Type="Embed" ProgID="Equation.DSMT4" ShapeID="_x0000_i1033" DrawAspect="Content" ObjectID="_1710582638" r:id="rId27"/>
        </w:object>
      </w:r>
      <w:r w:rsidRPr="00852F8B">
        <w:rPr>
          <w:rFonts w:ascii="Times New Roman" w:hAnsi="Times New Roman"/>
          <w:i/>
          <w:sz w:val="24"/>
          <w:szCs w:val="24"/>
        </w:rPr>
        <w:t xml:space="preserve">, </w:t>
      </w:r>
      <w:r w:rsidRPr="00852F8B">
        <w:rPr>
          <w:rFonts w:ascii="Times New Roman" w:hAnsi="Times New Roman"/>
          <w:i/>
          <w:position w:val="-16"/>
          <w:sz w:val="24"/>
          <w:szCs w:val="24"/>
        </w:rPr>
        <w:object w:dxaOrig="1680" w:dyaOrig="460">
          <v:shape id="_x0000_i1034" type="#_x0000_t75" style="width:83.4pt;height:21.75pt" o:ole="">
            <v:imagedata r:id="rId11" o:title=""/>
          </v:shape>
          <o:OLEObject Type="Embed" ProgID="Equation.DSMT4" ShapeID="_x0000_i1034" DrawAspect="Content" ObjectID="_1710582639" r:id="rId28"/>
        </w:object>
      </w:r>
      <w:r w:rsidRPr="00852F8B">
        <w:rPr>
          <w:rFonts w:ascii="Times New Roman" w:hAnsi="Times New Roman"/>
          <w:i/>
          <w:sz w:val="24"/>
          <w:szCs w:val="24"/>
        </w:rPr>
        <w:t>;</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уравнения вида</w:t>
      </w:r>
      <w:r w:rsidRPr="00852F8B">
        <w:rPr>
          <w:rFonts w:ascii="Times New Roman" w:hAnsi="Times New Roman"/>
          <w:i/>
          <w:position w:val="-6"/>
          <w:sz w:val="24"/>
          <w:szCs w:val="24"/>
        </w:rPr>
        <w:object w:dxaOrig="700" w:dyaOrig="360">
          <v:shape id="_x0000_i1035" type="#_x0000_t75" style="width:35.2pt;height:18.15pt" o:ole="">
            <v:imagedata r:id="rId13" o:title=""/>
          </v:shape>
          <o:OLEObject Type="Embed" ProgID="Equation.DSMT4" ShapeID="_x0000_i1035" DrawAspect="Content" ObjectID="_1710582640" r:id="rId29"/>
        </w:object>
      </w:r>
      <w:r w:rsidRPr="00852F8B">
        <w:rPr>
          <w:rFonts w:ascii="Times New Roman" w:hAnsi="Times New Roman"/>
          <w:i/>
          <w:sz w:val="24"/>
          <w:szCs w:val="24"/>
        </w:rPr>
        <w:t>;</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уравнения способом разложения на множители и замены переменной;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использовать метод интервалов для решения целых и дробно-рациональных неравенств;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линейные уравнения и неравенства с параметрами;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несложные квадратные уравнения с параметром;</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несложные системы линейных уравнений с параметрами;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несложные уравнения в целых числах.</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14214" w:rsidRPr="00852F8B" w:rsidRDefault="00014214" w:rsidP="00014214">
      <w:pPr>
        <w:spacing w:after="0" w:line="240" w:lineRule="auto"/>
        <w:rPr>
          <w:b/>
          <w:sz w:val="24"/>
          <w:szCs w:val="24"/>
        </w:rPr>
      </w:pPr>
      <w:r w:rsidRPr="00852F8B">
        <w:rPr>
          <w:b/>
          <w:sz w:val="24"/>
          <w:szCs w:val="24"/>
        </w:rPr>
        <w:t>Функции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52F8B">
        <w:rPr>
          <w:rFonts w:ascii="Times New Roman" w:hAnsi="Times New Roman"/>
          <w:i/>
          <w:position w:val="-24"/>
          <w:sz w:val="24"/>
          <w:szCs w:val="24"/>
        </w:rPr>
        <w:object w:dxaOrig="1300" w:dyaOrig="620">
          <v:shape id="_x0000_i1036" type="#_x0000_t75" style="width:63.7pt;height:30.55pt" o:ole="">
            <v:imagedata r:id="rId15" o:title=""/>
          </v:shape>
          <o:OLEObject Type="Embed" ProgID="Equation.DSMT4" ShapeID="_x0000_i1036" DrawAspect="Content" ObjectID="_1710582641" r:id="rId30"/>
        </w:object>
      </w:r>
      <w:r w:rsidRPr="00852F8B">
        <w:rPr>
          <w:rFonts w:ascii="Times New Roman" w:hAnsi="Times New Roman"/>
          <w:i/>
          <w:sz w:val="24"/>
          <w:szCs w:val="24"/>
        </w:rPr>
        <w:t xml:space="preserve">, </w:t>
      </w:r>
      <w:r w:rsidRPr="00852F8B">
        <w:rPr>
          <w:rFonts w:ascii="Times New Roman" w:hAnsi="Times New Roman"/>
          <w:i/>
          <w:position w:val="-10"/>
          <w:sz w:val="24"/>
          <w:szCs w:val="24"/>
        </w:rPr>
        <w:object w:dxaOrig="760" w:dyaOrig="380">
          <v:shape id="_x0000_i1037" type="#_x0000_t75" style="width:39.9pt;height:18.15pt" o:ole="">
            <v:imagedata r:id="rId17" o:title=""/>
          </v:shape>
          <o:OLEObject Type="Embed" ProgID="Equation.DSMT4" ShapeID="_x0000_i1037" DrawAspect="Content" ObjectID="_1710582642" r:id="rId31"/>
        </w:object>
      </w:r>
      <w:r w:rsidRPr="00852F8B">
        <w:rPr>
          <w:rFonts w:ascii="Times New Roman" w:hAnsi="Times New Roman"/>
          <w:i/>
          <w:sz w:val="24"/>
          <w:szCs w:val="24"/>
        </w:rPr>
        <w:fldChar w:fldCharType="begin"/>
      </w:r>
      <w:r w:rsidRPr="00852F8B">
        <w:rPr>
          <w:rFonts w:ascii="Times New Roman" w:hAnsi="Times New Roman"/>
          <w:i/>
          <w:sz w:val="24"/>
          <w:szCs w:val="24"/>
        </w:rPr>
        <w:instrText xml:space="preserve"> QUOTE  </w:instrText>
      </w:r>
      <w:r w:rsidRPr="00852F8B">
        <w:rPr>
          <w:rFonts w:ascii="Times New Roman" w:hAnsi="Times New Roman"/>
          <w:i/>
          <w:sz w:val="24"/>
          <w:szCs w:val="24"/>
        </w:rPr>
        <w:fldChar w:fldCharType="end"/>
      </w:r>
      <w:r w:rsidRPr="00852F8B">
        <w:rPr>
          <w:rFonts w:ascii="Times New Roman" w:hAnsi="Times New Roman"/>
          <w:b/>
          <w:bCs/>
          <w:i/>
          <w:sz w:val="24"/>
          <w:szCs w:val="24"/>
        </w:rPr>
        <w:t>,</w:t>
      </w:r>
      <w:r w:rsidRPr="00852F8B">
        <w:rPr>
          <w:rFonts w:ascii="Times New Roman" w:eastAsia="Times New Roman" w:hAnsi="Times New Roman"/>
          <w:bCs/>
          <w:i/>
          <w:position w:val="-10"/>
          <w:sz w:val="24"/>
          <w:szCs w:val="24"/>
        </w:rPr>
        <w:object w:dxaOrig="760" w:dyaOrig="380">
          <v:shape id="_x0000_i1038" type="#_x0000_t75" style="width:36.8pt;height:18.15pt" o:ole="">
            <v:imagedata r:id="rId19" o:title=""/>
          </v:shape>
          <o:OLEObject Type="Embed" ProgID="Equation.DSMT4" ShapeID="_x0000_i1038" DrawAspect="Content" ObjectID="_1710582643" r:id="rId32"/>
        </w:object>
      </w:r>
      <w:r w:rsidR="000F604A">
        <w:fldChar w:fldCharType="begin"/>
      </w:r>
      <w:r w:rsidR="000F604A">
        <w:fldChar w:fldCharType="separate"/>
      </w:r>
      <w:r w:rsidRPr="00852F8B">
        <w:rPr>
          <w:rFonts w:ascii="Times New Roman" w:eastAsia="Times New Roman" w:hAnsi="Times New Roman"/>
          <w:bCs/>
          <w:i/>
          <w:noProof/>
          <w:position w:val="-10"/>
          <w:sz w:val="24"/>
          <w:szCs w:val="24"/>
        </w:rPr>
        <w:drawing>
          <wp:inline distT="0" distB="0" distL="0" distR="0">
            <wp:extent cx="478155" cy="245110"/>
            <wp:effectExtent l="0" t="0" r="0" b="254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0F604A">
        <w:rPr>
          <w:rFonts w:ascii="Times New Roman" w:eastAsia="Times New Roman" w:hAnsi="Times New Roman"/>
          <w:bCs/>
          <w:i/>
          <w:noProof/>
          <w:position w:val="-10"/>
          <w:sz w:val="24"/>
          <w:szCs w:val="24"/>
        </w:rPr>
        <w:fldChar w:fldCharType="end"/>
      </w:r>
      <w:r w:rsidRPr="00852F8B">
        <w:rPr>
          <w:rFonts w:ascii="Times New Roman" w:hAnsi="Times New Roman"/>
          <w:bCs/>
          <w:i/>
          <w:sz w:val="24"/>
          <w:szCs w:val="24"/>
        </w:rPr>
        <w:t xml:space="preserve">, </w:t>
      </w:r>
      <w:r w:rsidRPr="00852F8B">
        <w:rPr>
          <w:rFonts w:ascii="Times New Roman" w:hAnsi="Times New Roman"/>
          <w:bCs/>
          <w:i/>
          <w:position w:val="-12"/>
          <w:sz w:val="24"/>
          <w:szCs w:val="24"/>
        </w:rPr>
        <w:object w:dxaOrig="660" w:dyaOrig="380">
          <v:shape id="_x0000_i1039" type="#_x0000_t75" style="width:32.1pt;height:18.15pt" o:ole="">
            <v:imagedata r:id="rId22" o:title=""/>
          </v:shape>
          <o:OLEObject Type="Embed" ProgID="Equation.DSMT4" ShapeID="_x0000_i1039" DrawAspect="Content" ObjectID="_1710582644" r:id="rId33"/>
        </w:object>
      </w:r>
      <w:r w:rsidRPr="00852F8B">
        <w:rPr>
          <w:rFonts w:ascii="Times New Roman" w:hAnsi="Times New Roman"/>
          <w:bCs/>
          <w:i/>
          <w:sz w:val="24"/>
          <w:szCs w:val="24"/>
        </w:rPr>
        <w:t>;</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на примере квадратичной функции, использовать преобразования графика функции </w:t>
      </w:r>
      <w:r w:rsidRPr="00852F8B">
        <w:rPr>
          <w:rFonts w:ascii="Times New Roman" w:hAnsi="Times New Roman"/>
          <w:i/>
          <w:sz w:val="24"/>
          <w:szCs w:val="24"/>
          <w:lang w:val="en-US"/>
        </w:rPr>
        <w:t>y</w:t>
      </w:r>
      <w:r w:rsidRPr="00852F8B">
        <w:rPr>
          <w:rFonts w:ascii="Times New Roman" w:hAnsi="Times New Roman"/>
          <w:i/>
          <w:sz w:val="24"/>
          <w:szCs w:val="24"/>
        </w:rPr>
        <w:t>=</w:t>
      </w:r>
      <w:r w:rsidRPr="00852F8B">
        <w:rPr>
          <w:rFonts w:ascii="Times New Roman" w:hAnsi="Times New Roman"/>
          <w:i/>
          <w:sz w:val="24"/>
          <w:szCs w:val="24"/>
          <w:lang w:val="en-US"/>
        </w:rPr>
        <w:t>f</w:t>
      </w:r>
      <w:r w:rsidRPr="00852F8B">
        <w:rPr>
          <w:rFonts w:ascii="Times New Roman" w:hAnsi="Times New Roman"/>
          <w:i/>
          <w:sz w:val="24"/>
          <w:szCs w:val="24"/>
        </w:rPr>
        <w:t>(</w:t>
      </w:r>
      <w:r w:rsidRPr="00852F8B">
        <w:rPr>
          <w:rFonts w:ascii="Times New Roman" w:hAnsi="Times New Roman"/>
          <w:i/>
          <w:sz w:val="24"/>
          <w:szCs w:val="24"/>
          <w:lang w:val="en-US"/>
        </w:rPr>
        <w:t>x</w:t>
      </w:r>
      <w:r w:rsidRPr="00852F8B">
        <w:rPr>
          <w:rFonts w:ascii="Times New Roman" w:hAnsi="Times New Roman"/>
          <w:i/>
          <w:sz w:val="24"/>
          <w:szCs w:val="24"/>
        </w:rPr>
        <w:t xml:space="preserve">) для построения графиков функций </w:t>
      </w:r>
      <w:r w:rsidRPr="00852F8B">
        <w:rPr>
          <w:rFonts w:ascii="Times New Roman" w:hAnsi="Times New Roman"/>
          <w:i/>
          <w:position w:val="-12"/>
          <w:sz w:val="24"/>
          <w:szCs w:val="24"/>
        </w:rPr>
        <w:object w:dxaOrig="1780" w:dyaOrig="380">
          <v:shape id="_x0000_i1040" type="#_x0000_t75" style="width:87.55pt;height:18.15pt" o:ole="">
            <v:imagedata r:id="rId24" o:title=""/>
          </v:shape>
          <o:OLEObject Type="Embed" ProgID="Equation.DSMT4" ShapeID="_x0000_i1040" DrawAspect="Content" ObjectID="_1710582645" r:id="rId34"/>
        </w:object>
      </w:r>
      <w:r w:rsidRPr="00852F8B">
        <w:rPr>
          <w:rFonts w:ascii="Times New Roman" w:hAnsi="Times New Roman"/>
          <w:i/>
          <w:sz w:val="24"/>
          <w:szCs w:val="24"/>
        </w:rPr>
        <w:t xml:space="preserve">; </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исследовать функцию по её графику;</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решать задачи на арифметическую и геометрическую прогрессию.</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иллюстрировать с помощью графика реальную зависимость или процесс по их характеристикам;</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014214" w:rsidRPr="00852F8B" w:rsidRDefault="00014214" w:rsidP="00014214">
      <w:pPr>
        <w:spacing w:after="0" w:line="240" w:lineRule="auto"/>
        <w:rPr>
          <w:b/>
          <w:bCs/>
          <w:sz w:val="24"/>
          <w:szCs w:val="24"/>
        </w:rPr>
      </w:pPr>
      <w:r w:rsidRPr="00852F8B">
        <w:rPr>
          <w:b/>
          <w:bCs/>
          <w:sz w:val="24"/>
          <w:szCs w:val="24"/>
        </w:rPr>
        <w:t>Текстовые задачи</w:t>
      </w:r>
    </w:p>
    <w:p w:rsidR="00014214" w:rsidRPr="00852F8B" w:rsidRDefault="00014214" w:rsidP="0054712E">
      <w:pPr>
        <w:pStyle w:val="af5"/>
        <w:numPr>
          <w:ilvl w:val="0"/>
          <w:numId w:val="151"/>
        </w:numPr>
        <w:tabs>
          <w:tab w:val="left" w:pos="1134"/>
        </w:tabs>
        <w:ind w:left="0" w:firstLine="709"/>
        <w:jc w:val="both"/>
        <w:rPr>
          <w:i/>
        </w:rPr>
      </w:pPr>
      <w:r w:rsidRPr="00852F8B">
        <w:rPr>
          <w:i/>
        </w:rPr>
        <w:t>Решать простые и сложные задачи разных типов, а также задачи повышенной трудности;</w:t>
      </w:r>
    </w:p>
    <w:p w:rsidR="00014214" w:rsidRPr="00852F8B" w:rsidRDefault="00014214" w:rsidP="0054712E">
      <w:pPr>
        <w:pStyle w:val="af5"/>
        <w:numPr>
          <w:ilvl w:val="0"/>
          <w:numId w:val="151"/>
        </w:numPr>
        <w:tabs>
          <w:tab w:val="left" w:pos="1134"/>
        </w:tabs>
        <w:ind w:left="0" w:firstLine="709"/>
        <w:jc w:val="both"/>
        <w:rPr>
          <w:i/>
        </w:rPr>
      </w:pPr>
      <w:r w:rsidRPr="00852F8B">
        <w:rPr>
          <w:i/>
        </w:rPr>
        <w:t>использовать разные краткие записи как модели текстов сложных задач для построения поисковой схемы и решения задач;</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знать и применять оба способа поиска решения задач (от требования к условию и от условия к требованию);</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моделировать рассуждения при поиске решения задач с помощью граф-схемы;</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выделять этапы решения задачи и содержание каждого этапа;</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анализировать затруднения при решении задач;</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lastRenderedPageBreak/>
        <w:t>выполнять различные преобразования предложенной задачи, конструировать новые задачи из данной, в том числе обратные;</w:t>
      </w:r>
    </w:p>
    <w:p w:rsidR="00014214" w:rsidRPr="00852F8B" w:rsidRDefault="00014214" w:rsidP="0054712E">
      <w:pPr>
        <w:pStyle w:val="af5"/>
        <w:numPr>
          <w:ilvl w:val="0"/>
          <w:numId w:val="151"/>
        </w:numPr>
        <w:tabs>
          <w:tab w:val="left" w:pos="1134"/>
        </w:tabs>
        <w:ind w:left="0" w:firstLine="709"/>
        <w:jc w:val="both"/>
        <w:rPr>
          <w:i/>
        </w:rPr>
      </w:pPr>
      <w:r w:rsidRPr="00852F8B">
        <w:rPr>
          <w:i/>
        </w:rPr>
        <w:t>интерпретировать вычислительные результаты в задаче, исследовать полученное решение задачи;</w:t>
      </w:r>
    </w:p>
    <w:p w:rsidR="00014214" w:rsidRPr="00852F8B" w:rsidRDefault="00014214" w:rsidP="0054712E">
      <w:pPr>
        <w:pStyle w:val="af5"/>
        <w:numPr>
          <w:ilvl w:val="0"/>
          <w:numId w:val="151"/>
        </w:numPr>
        <w:tabs>
          <w:tab w:val="left" w:pos="1134"/>
        </w:tabs>
        <w:ind w:left="0" w:firstLine="709"/>
        <w:jc w:val="both"/>
        <w:rPr>
          <w:i/>
        </w:rPr>
      </w:pPr>
      <w:r w:rsidRPr="00852F8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14214" w:rsidRPr="00852F8B" w:rsidRDefault="00014214" w:rsidP="0054712E">
      <w:pPr>
        <w:pStyle w:val="af5"/>
        <w:numPr>
          <w:ilvl w:val="0"/>
          <w:numId w:val="151"/>
        </w:numPr>
        <w:tabs>
          <w:tab w:val="left" w:pos="1134"/>
        </w:tabs>
        <w:ind w:left="0" w:firstLine="709"/>
        <w:jc w:val="both"/>
        <w:rPr>
          <w:i/>
        </w:rPr>
      </w:pPr>
      <w:r w:rsidRPr="00852F8B">
        <w:rPr>
          <w:i/>
        </w:rPr>
        <w:t>исследовать всевозможные ситуации при решении задач на движение по реке, рассматривать разные системы отсчёта;</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решать разнообразные задачи «на части», </w:t>
      </w:r>
    </w:p>
    <w:p w:rsidR="00014214" w:rsidRPr="00852F8B" w:rsidRDefault="00014214" w:rsidP="0054712E">
      <w:pPr>
        <w:numPr>
          <w:ilvl w:val="0"/>
          <w:numId w:val="151"/>
        </w:numPr>
        <w:tabs>
          <w:tab w:val="left" w:pos="1134"/>
        </w:tabs>
        <w:spacing w:after="0" w:line="240" w:lineRule="auto"/>
        <w:ind w:left="0" w:firstLine="709"/>
        <w:jc w:val="both"/>
        <w:rPr>
          <w:i/>
          <w:sz w:val="24"/>
          <w:szCs w:val="24"/>
        </w:rPr>
      </w:pPr>
      <w:r w:rsidRPr="00852F8B">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14214" w:rsidRPr="00852F8B" w:rsidRDefault="00014214" w:rsidP="0054712E">
      <w:pPr>
        <w:numPr>
          <w:ilvl w:val="0"/>
          <w:numId w:val="151"/>
        </w:numPr>
        <w:tabs>
          <w:tab w:val="left" w:pos="1134"/>
        </w:tabs>
        <w:spacing w:after="0" w:line="240" w:lineRule="auto"/>
        <w:ind w:left="0" w:firstLine="709"/>
        <w:jc w:val="both"/>
        <w:rPr>
          <w:i/>
          <w:sz w:val="24"/>
          <w:szCs w:val="24"/>
        </w:rPr>
      </w:pPr>
      <w:r w:rsidRPr="00852F8B">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14214" w:rsidRPr="00852F8B" w:rsidRDefault="00014214" w:rsidP="0054712E">
      <w:pPr>
        <w:pStyle w:val="af5"/>
        <w:numPr>
          <w:ilvl w:val="0"/>
          <w:numId w:val="151"/>
        </w:numPr>
        <w:tabs>
          <w:tab w:val="left" w:pos="1134"/>
        </w:tabs>
        <w:ind w:left="0" w:firstLine="709"/>
        <w:jc w:val="both"/>
        <w:rPr>
          <w:i/>
        </w:rPr>
      </w:pPr>
      <w:r w:rsidRPr="00852F8B">
        <w:rPr>
          <w:i/>
        </w:rPr>
        <w:t>владеть основными методами решения задач на смеси, сплавы, концентрации;</w:t>
      </w:r>
    </w:p>
    <w:p w:rsidR="00014214" w:rsidRPr="00852F8B" w:rsidRDefault="00014214" w:rsidP="0054712E">
      <w:pPr>
        <w:pStyle w:val="af5"/>
        <w:numPr>
          <w:ilvl w:val="0"/>
          <w:numId w:val="151"/>
        </w:numPr>
        <w:tabs>
          <w:tab w:val="left" w:pos="1134"/>
        </w:tabs>
        <w:ind w:left="0" w:firstLine="709"/>
        <w:jc w:val="both"/>
        <w:rPr>
          <w:i/>
        </w:rPr>
      </w:pPr>
      <w:r w:rsidRPr="00852F8B">
        <w:rPr>
          <w:i/>
        </w:rPr>
        <w:t>решать задачи на проценты, в том числе, сложные проценты с обоснованием, используя разные способы;</w:t>
      </w:r>
    </w:p>
    <w:p w:rsidR="00014214" w:rsidRPr="00852F8B" w:rsidRDefault="00014214" w:rsidP="0054712E">
      <w:pPr>
        <w:pStyle w:val="af5"/>
        <w:numPr>
          <w:ilvl w:val="0"/>
          <w:numId w:val="151"/>
        </w:numPr>
        <w:tabs>
          <w:tab w:val="left" w:pos="1134"/>
        </w:tabs>
        <w:ind w:left="0" w:firstLine="709"/>
        <w:jc w:val="both"/>
        <w:rPr>
          <w:i/>
        </w:rPr>
      </w:pPr>
      <w:r w:rsidRPr="00852F8B">
        <w:rPr>
          <w:i/>
        </w:rPr>
        <w:t>решать логические задачи разными способами, в том числе, с двумя блоками и с тремя блоками данных с помощью таблиц;</w:t>
      </w:r>
    </w:p>
    <w:p w:rsidR="00014214" w:rsidRPr="00852F8B" w:rsidRDefault="00014214" w:rsidP="0054712E">
      <w:pPr>
        <w:pStyle w:val="af5"/>
        <w:numPr>
          <w:ilvl w:val="0"/>
          <w:numId w:val="151"/>
        </w:numPr>
        <w:tabs>
          <w:tab w:val="left" w:pos="1134"/>
        </w:tabs>
        <w:ind w:left="0" w:firstLine="709"/>
        <w:jc w:val="both"/>
        <w:rPr>
          <w:i/>
        </w:rPr>
      </w:pPr>
      <w:r w:rsidRPr="00852F8B">
        <w:rPr>
          <w:i/>
        </w:rPr>
        <w:t>решать задачи по комбинаторике и теории вероятностей на основе использования изученных методов и обосновывать решение;</w:t>
      </w:r>
    </w:p>
    <w:p w:rsidR="00014214" w:rsidRPr="00852F8B" w:rsidRDefault="00014214" w:rsidP="0054712E">
      <w:pPr>
        <w:pStyle w:val="af5"/>
        <w:numPr>
          <w:ilvl w:val="0"/>
          <w:numId w:val="151"/>
        </w:numPr>
        <w:tabs>
          <w:tab w:val="left" w:pos="1134"/>
        </w:tabs>
        <w:ind w:left="0" w:firstLine="709"/>
        <w:jc w:val="both"/>
        <w:rPr>
          <w:i/>
        </w:rPr>
      </w:pPr>
      <w:r w:rsidRPr="00852F8B">
        <w:rPr>
          <w:i/>
        </w:rPr>
        <w:t>решать несложные задачи по математической статистике;</w:t>
      </w:r>
    </w:p>
    <w:p w:rsidR="00014214" w:rsidRPr="00852F8B" w:rsidRDefault="00014214" w:rsidP="0054712E">
      <w:pPr>
        <w:pStyle w:val="af5"/>
        <w:numPr>
          <w:ilvl w:val="0"/>
          <w:numId w:val="151"/>
        </w:numPr>
        <w:tabs>
          <w:tab w:val="left" w:pos="1134"/>
        </w:tabs>
        <w:ind w:left="0" w:firstLine="709"/>
        <w:contextualSpacing w:val="0"/>
        <w:jc w:val="both"/>
        <w:rPr>
          <w:i/>
        </w:rPr>
      </w:pPr>
      <w:r w:rsidRPr="00852F8B">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lang w:eastAsia="en-US"/>
        </w:rPr>
      </w:pPr>
      <w:r w:rsidRPr="00852F8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lang w:eastAsia="en-US"/>
        </w:rPr>
        <w:t>решать задачи на движение по реке, рассматривая разные системы отсчета.</w:t>
      </w:r>
    </w:p>
    <w:p w:rsidR="00014214" w:rsidRPr="00852F8B" w:rsidRDefault="00014214" w:rsidP="00014214">
      <w:pPr>
        <w:spacing w:after="0" w:line="240" w:lineRule="auto"/>
        <w:rPr>
          <w:b/>
          <w:sz w:val="24"/>
          <w:szCs w:val="24"/>
        </w:rPr>
      </w:pPr>
      <w:r w:rsidRPr="00852F8B">
        <w:rPr>
          <w:b/>
          <w:sz w:val="24"/>
          <w:szCs w:val="24"/>
        </w:rPr>
        <w:t xml:space="preserve">Статистика и теория вероятностей </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извлекать информацию, </w:t>
      </w:r>
      <w:r w:rsidRPr="00852F8B">
        <w:rPr>
          <w:rStyle w:val="dash041e0431044b0447043d044b0439char1"/>
          <w:i/>
        </w:rPr>
        <w:t>представленную в таблицах, на диаграммах, графиках</w:t>
      </w:r>
      <w:r w:rsidRPr="00852F8B">
        <w:rPr>
          <w:rFonts w:ascii="Times New Roman" w:hAnsi="Times New Roman"/>
          <w:i/>
          <w:sz w:val="24"/>
          <w:szCs w:val="24"/>
        </w:rPr>
        <w:t>;</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составлять таблицы, строить диаграммы и графики на основе данных;</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оперировать понятиями: факториал числа, перестановки и сочетания, треугольник Паскаля;</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применять правило произведения при решении комбинаторных задач;</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представлять информацию с помощью кругов Эйлера;</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lastRenderedPageBreak/>
        <w:t>решать задачи на вычисление вероятности с подсчетом количества вариантов с помощью комбинаторики.</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 xml:space="preserve">извлекать, интерпретировать и преобразовывать информацию, </w:t>
      </w:r>
      <w:r w:rsidRPr="00852F8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014214" w:rsidRPr="00852F8B" w:rsidRDefault="00014214" w:rsidP="0054712E">
      <w:pPr>
        <w:pStyle w:val="af5"/>
        <w:numPr>
          <w:ilvl w:val="0"/>
          <w:numId w:val="150"/>
        </w:numPr>
        <w:tabs>
          <w:tab w:val="left" w:pos="1134"/>
        </w:tabs>
        <w:ind w:left="0" w:firstLine="709"/>
        <w:contextualSpacing w:val="0"/>
        <w:jc w:val="both"/>
        <w:rPr>
          <w:i/>
        </w:rPr>
      </w:pPr>
      <w:r w:rsidRPr="00852F8B">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14214" w:rsidRPr="00852F8B" w:rsidRDefault="00014214" w:rsidP="0054712E">
      <w:pPr>
        <w:pStyle w:val="a"/>
        <w:numPr>
          <w:ilvl w:val="0"/>
          <w:numId w:val="150"/>
        </w:numPr>
        <w:tabs>
          <w:tab w:val="left" w:pos="1134"/>
        </w:tabs>
        <w:ind w:left="0" w:firstLine="709"/>
        <w:rPr>
          <w:rFonts w:ascii="Times New Roman" w:hAnsi="Times New Roman"/>
          <w:i/>
          <w:sz w:val="24"/>
          <w:szCs w:val="24"/>
        </w:rPr>
      </w:pPr>
      <w:r w:rsidRPr="00852F8B">
        <w:rPr>
          <w:rFonts w:ascii="Times New Roman" w:hAnsi="Times New Roman"/>
          <w:i/>
          <w:sz w:val="24"/>
          <w:szCs w:val="24"/>
        </w:rPr>
        <w:t>оценивать вероятность реальных событий и явлений.</w:t>
      </w:r>
    </w:p>
    <w:p w:rsidR="00014214" w:rsidRPr="00852F8B" w:rsidRDefault="00014214" w:rsidP="00014214">
      <w:pPr>
        <w:spacing w:after="0" w:line="240" w:lineRule="auto"/>
        <w:rPr>
          <w:b/>
          <w:sz w:val="24"/>
          <w:szCs w:val="24"/>
        </w:rPr>
      </w:pPr>
      <w:r w:rsidRPr="00852F8B">
        <w:rPr>
          <w:b/>
          <w:sz w:val="24"/>
          <w:szCs w:val="24"/>
        </w:rPr>
        <w:t>Геометрические фигуры</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Оперировать понятиями геометрических фигур; </w:t>
      </w:r>
    </w:p>
    <w:p w:rsidR="00014214" w:rsidRPr="00852F8B" w:rsidRDefault="00014214" w:rsidP="0054712E">
      <w:pPr>
        <w:pStyle w:val="af5"/>
        <w:numPr>
          <w:ilvl w:val="0"/>
          <w:numId w:val="151"/>
        </w:numPr>
        <w:tabs>
          <w:tab w:val="left" w:pos="1134"/>
        </w:tabs>
        <w:ind w:left="0" w:firstLine="709"/>
        <w:jc w:val="both"/>
        <w:rPr>
          <w:i/>
        </w:rPr>
      </w:pPr>
      <w:r w:rsidRPr="00852F8B">
        <w:rPr>
          <w:i/>
        </w:rPr>
        <w:t>извлекать, интерпретировать и преобразовывать информацию о геометрических фигурах, представленную на чертежах;</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применять геометрические факты для решения задач, в том числе, предполагающих несколько шагов решения; </w:t>
      </w:r>
    </w:p>
    <w:p w:rsidR="00014214" w:rsidRPr="00852F8B" w:rsidRDefault="00014214" w:rsidP="0054712E">
      <w:pPr>
        <w:pStyle w:val="af5"/>
        <w:numPr>
          <w:ilvl w:val="0"/>
          <w:numId w:val="151"/>
        </w:numPr>
        <w:tabs>
          <w:tab w:val="left" w:pos="1134"/>
        </w:tabs>
        <w:ind w:left="0" w:firstLine="709"/>
        <w:jc w:val="both"/>
        <w:rPr>
          <w:i/>
        </w:rPr>
      </w:pPr>
      <w:r w:rsidRPr="00852F8B">
        <w:rPr>
          <w:i/>
        </w:rPr>
        <w:t>формулировать в простейших случаях свойства и признаки фигур;</w:t>
      </w:r>
    </w:p>
    <w:p w:rsidR="00014214" w:rsidRPr="00852F8B" w:rsidRDefault="00014214" w:rsidP="0054712E">
      <w:pPr>
        <w:pStyle w:val="af5"/>
        <w:numPr>
          <w:ilvl w:val="0"/>
          <w:numId w:val="151"/>
        </w:numPr>
        <w:tabs>
          <w:tab w:val="left" w:pos="1134"/>
        </w:tabs>
        <w:ind w:left="0" w:firstLine="709"/>
        <w:jc w:val="both"/>
        <w:rPr>
          <w:i/>
        </w:rPr>
      </w:pPr>
      <w:r w:rsidRPr="00852F8B">
        <w:rPr>
          <w:i/>
        </w:rPr>
        <w:t>доказывать геометрические утверждения;</w:t>
      </w:r>
    </w:p>
    <w:p w:rsidR="00014214" w:rsidRPr="00852F8B" w:rsidRDefault="00014214" w:rsidP="0054712E">
      <w:pPr>
        <w:pStyle w:val="af5"/>
        <w:numPr>
          <w:ilvl w:val="0"/>
          <w:numId w:val="151"/>
        </w:numPr>
        <w:tabs>
          <w:tab w:val="left" w:pos="1134"/>
        </w:tabs>
        <w:ind w:left="0" w:firstLine="709"/>
        <w:jc w:val="both"/>
        <w:rPr>
          <w:i/>
        </w:rPr>
      </w:pPr>
      <w:r w:rsidRPr="00852F8B">
        <w:rPr>
          <w:i/>
        </w:rPr>
        <w:t>владеть стандартной классификацией плоских фигур (треугольников и четырёхугольников).</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использовать свойства геометрических фигур для решения </w:t>
      </w:r>
      <w:r w:rsidRPr="00852F8B">
        <w:rPr>
          <w:rStyle w:val="dash041e0431044b0447043d044b0439char1"/>
          <w:i/>
        </w:rPr>
        <w:t>задач практического характера и задач из смежных дисциплин.</w:t>
      </w:r>
    </w:p>
    <w:p w:rsidR="00014214" w:rsidRPr="00852F8B" w:rsidRDefault="00014214" w:rsidP="00014214">
      <w:pPr>
        <w:spacing w:after="0" w:line="240" w:lineRule="auto"/>
        <w:rPr>
          <w:b/>
          <w:bCs/>
          <w:sz w:val="24"/>
          <w:szCs w:val="24"/>
        </w:rPr>
      </w:pPr>
      <w:r w:rsidRPr="00852F8B">
        <w:rPr>
          <w:b/>
          <w:bCs/>
          <w:sz w:val="24"/>
          <w:szCs w:val="24"/>
        </w:rPr>
        <w:t>Отношения</w:t>
      </w:r>
    </w:p>
    <w:p w:rsidR="00014214" w:rsidRPr="00852F8B" w:rsidRDefault="00014214" w:rsidP="0054712E">
      <w:pPr>
        <w:pStyle w:val="af5"/>
        <w:numPr>
          <w:ilvl w:val="0"/>
          <w:numId w:val="151"/>
        </w:numPr>
        <w:tabs>
          <w:tab w:val="left" w:pos="1134"/>
        </w:tabs>
        <w:ind w:left="0" w:firstLine="709"/>
        <w:jc w:val="both"/>
        <w:rPr>
          <w:i/>
        </w:rPr>
      </w:pPr>
      <w:r w:rsidRPr="00852F8B">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14214" w:rsidRPr="00852F8B" w:rsidRDefault="00014214" w:rsidP="0054712E">
      <w:pPr>
        <w:pStyle w:val="af5"/>
        <w:numPr>
          <w:ilvl w:val="0"/>
          <w:numId w:val="151"/>
        </w:numPr>
        <w:tabs>
          <w:tab w:val="left" w:pos="1134"/>
        </w:tabs>
        <w:ind w:left="0" w:firstLine="709"/>
        <w:jc w:val="both"/>
        <w:rPr>
          <w:i/>
        </w:rPr>
      </w:pPr>
      <w:r w:rsidRPr="00852F8B">
        <w:rPr>
          <w:i/>
        </w:rPr>
        <w:t>применять теорему Фалеса и теорему о пропорциональных отрезках при решении задач;</w:t>
      </w:r>
    </w:p>
    <w:p w:rsidR="00014214" w:rsidRPr="00852F8B" w:rsidRDefault="00014214" w:rsidP="0054712E">
      <w:pPr>
        <w:pStyle w:val="af5"/>
        <w:numPr>
          <w:ilvl w:val="0"/>
          <w:numId w:val="151"/>
        </w:numPr>
        <w:tabs>
          <w:tab w:val="left" w:pos="1134"/>
        </w:tabs>
        <w:ind w:left="0" w:firstLine="709"/>
        <w:jc w:val="both"/>
        <w:rPr>
          <w:i/>
        </w:rPr>
      </w:pPr>
      <w:r w:rsidRPr="00852F8B">
        <w:rPr>
          <w:i/>
        </w:rPr>
        <w:t>характеризовать взаимное расположение прямой и окружности, двух окружностей.</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f5"/>
        <w:numPr>
          <w:ilvl w:val="0"/>
          <w:numId w:val="151"/>
        </w:numPr>
        <w:tabs>
          <w:tab w:val="left" w:pos="1134"/>
        </w:tabs>
        <w:ind w:left="0" w:firstLine="709"/>
        <w:jc w:val="both"/>
        <w:rPr>
          <w:i/>
        </w:rPr>
      </w:pPr>
      <w:r w:rsidRPr="00852F8B">
        <w:rPr>
          <w:i/>
        </w:rPr>
        <w:t>использовать отношения для решения задач, возникающих в реальной жизни.</w:t>
      </w:r>
    </w:p>
    <w:p w:rsidR="00014214" w:rsidRPr="00852F8B" w:rsidRDefault="00014214" w:rsidP="00014214">
      <w:pPr>
        <w:spacing w:after="0" w:line="240" w:lineRule="auto"/>
        <w:rPr>
          <w:b/>
          <w:sz w:val="24"/>
          <w:szCs w:val="24"/>
        </w:rPr>
      </w:pPr>
      <w:r w:rsidRPr="00852F8B">
        <w:rPr>
          <w:b/>
          <w:sz w:val="24"/>
          <w:szCs w:val="24"/>
        </w:rPr>
        <w:t>Измерения и вычисления</w:t>
      </w:r>
    </w:p>
    <w:p w:rsidR="00014214" w:rsidRPr="00852F8B" w:rsidRDefault="00014214" w:rsidP="0054712E">
      <w:pPr>
        <w:pStyle w:val="af5"/>
        <w:numPr>
          <w:ilvl w:val="0"/>
          <w:numId w:val="150"/>
        </w:numPr>
        <w:tabs>
          <w:tab w:val="left" w:pos="1134"/>
        </w:tabs>
        <w:ind w:left="0" w:firstLine="709"/>
        <w:jc w:val="both"/>
        <w:rPr>
          <w:i/>
        </w:rPr>
      </w:pPr>
      <w:r w:rsidRPr="00852F8B">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14214" w:rsidRPr="00852F8B" w:rsidRDefault="00014214" w:rsidP="0054712E">
      <w:pPr>
        <w:pStyle w:val="af5"/>
        <w:numPr>
          <w:ilvl w:val="0"/>
          <w:numId w:val="150"/>
        </w:numPr>
        <w:tabs>
          <w:tab w:val="left" w:pos="1134"/>
        </w:tabs>
        <w:ind w:left="0" w:firstLine="709"/>
        <w:jc w:val="both"/>
        <w:rPr>
          <w:i/>
        </w:rPr>
      </w:pPr>
      <w:r w:rsidRPr="00852F8B">
        <w:rPr>
          <w:i/>
        </w:rPr>
        <w:t>проводить простые вычисления на объёмных телах;</w:t>
      </w:r>
    </w:p>
    <w:p w:rsidR="00014214" w:rsidRPr="00852F8B" w:rsidRDefault="00014214" w:rsidP="0054712E">
      <w:pPr>
        <w:pStyle w:val="af5"/>
        <w:numPr>
          <w:ilvl w:val="0"/>
          <w:numId w:val="150"/>
        </w:numPr>
        <w:tabs>
          <w:tab w:val="left" w:pos="1134"/>
        </w:tabs>
        <w:ind w:left="0" w:firstLine="709"/>
        <w:jc w:val="both"/>
        <w:rPr>
          <w:b/>
        </w:rPr>
      </w:pPr>
      <w:r w:rsidRPr="00852F8B">
        <w:rPr>
          <w:i/>
        </w:rPr>
        <w:t xml:space="preserve">формулировать задачи на вычисление длин, площадей и объёмов и решать их. </w:t>
      </w:r>
    </w:p>
    <w:p w:rsidR="00014214" w:rsidRPr="00852F8B" w:rsidRDefault="00014214" w:rsidP="00014214">
      <w:pPr>
        <w:tabs>
          <w:tab w:val="left" w:pos="1134"/>
        </w:tabs>
        <w:spacing w:line="240" w:lineRule="auto"/>
        <w:jc w:val="both"/>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f5"/>
        <w:numPr>
          <w:ilvl w:val="0"/>
          <w:numId w:val="150"/>
        </w:numPr>
        <w:tabs>
          <w:tab w:val="left" w:pos="1134"/>
        </w:tabs>
        <w:ind w:left="0" w:firstLine="709"/>
        <w:jc w:val="both"/>
        <w:rPr>
          <w:i/>
        </w:rPr>
      </w:pPr>
      <w:r w:rsidRPr="00852F8B">
        <w:rPr>
          <w:i/>
        </w:rPr>
        <w:t>проводить вычисления на местности;</w:t>
      </w:r>
    </w:p>
    <w:p w:rsidR="00014214" w:rsidRPr="00852F8B" w:rsidRDefault="00014214" w:rsidP="0054712E">
      <w:pPr>
        <w:pStyle w:val="af5"/>
        <w:numPr>
          <w:ilvl w:val="0"/>
          <w:numId w:val="150"/>
        </w:numPr>
        <w:tabs>
          <w:tab w:val="left" w:pos="1134"/>
        </w:tabs>
        <w:ind w:left="0" w:firstLine="709"/>
        <w:jc w:val="both"/>
        <w:rPr>
          <w:i/>
        </w:rPr>
      </w:pPr>
      <w:r w:rsidRPr="00852F8B">
        <w:rPr>
          <w:i/>
        </w:rPr>
        <w:t>применять формулы при вычислениях в смежных учебных предметах, в окружающей действительности.</w:t>
      </w:r>
    </w:p>
    <w:p w:rsidR="00014214" w:rsidRPr="00852F8B" w:rsidRDefault="00014214" w:rsidP="00014214">
      <w:pPr>
        <w:spacing w:after="0" w:line="240" w:lineRule="auto"/>
        <w:rPr>
          <w:b/>
          <w:sz w:val="24"/>
          <w:szCs w:val="24"/>
        </w:rPr>
      </w:pPr>
      <w:r w:rsidRPr="00852F8B">
        <w:rPr>
          <w:b/>
          <w:sz w:val="24"/>
          <w:szCs w:val="24"/>
        </w:rPr>
        <w:t>Геометрические построения</w:t>
      </w:r>
    </w:p>
    <w:p w:rsidR="00014214" w:rsidRPr="00852F8B" w:rsidRDefault="00014214" w:rsidP="0054712E">
      <w:pPr>
        <w:pStyle w:val="af5"/>
        <w:numPr>
          <w:ilvl w:val="0"/>
          <w:numId w:val="151"/>
        </w:numPr>
        <w:tabs>
          <w:tab w:val="left" w:pos="1134"/>
        </w:tabs>
        <w:ind w:left="0" w:firstLine="709"/>
        <w:jc w:val="both"/>
        <w:rPr>
          <w:i/>
        </w:rPr>
      </w:pPr>
      <w:r w:rsidRPr="00852F8B">
        <w:rPr>
          <w:i/>
        </w:rPr>
        <w:t>Изображать геометрические фигуры по текстовому и символьному описанию;</w:t>
      </w:r>
    </w:p>
    <w:p w:rsidR="00014214" w:rsidRPr="00852F8B" w:rsidRDefault="00014214" w:rsidP="0054712E">
      <w:pPr>
        <w:pStyle w:val="af5"/>
        <w:numPr>
          <w:ilvl w:val="0"/>
          <w:numId w:val="151"/>
        </w:numPr>
        <w:tabs>
          <w:tab w:val="left" w:pos="1134"/>
        </w:tabs>
        <w:ind w:left="0" w:firstLine="709"/>
        <w:jc w:val="both"/>
        <w:rPr>
          <w:i/>
        </w:rPr>
      </w:pPr>
      <w:r w:rsidRPr="00852F8B">
        <w:rPr>
          <w:i/>
        </w:rPr>
        <w:lastRenderedPageBreak/>
        <w:t xml:space="preserve">свободно оперировать чертёжными инструментами в несложных случаях, </w:t>
      </w:r>
    </w:p>
    <w:p w:rsidR="00014214" w:rsidRPr="00852F8B" w:rsidRDefault="00014214" w:rsidP="0054712E">
      <w:pPr>
        <w:pStyle w:val="af5"/>
        <w:numPr>
          <w:ilvl w:val="0"/>
          <w:numId w:val="151"/>
        </w:numPr>
        <w:tabs>
          <w:tab w:val="left" w:pos="1134"/>
        </w:tabs>
        <w:ind w:left="0" w:firstLine="709"/>
        <w:jc w:val="both"/>
        <w:rPr>
          <w:i/>
        </w:rPr>
      </w:pPr>
      <w:r w:rsidRPr="00852F8B">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14214" w:rsidRPr="00852F8B" w:rsidRDefault="00014214" w:rsidP="0054712E">
      <w:pPr>
        <w:pStyle w:val="af5"/>
        <w:numPr>
          <w:ilvl w:val="0"/>
          <w:numId w:val="151"/>
        </w:numPr>
        <w:tabs>
          <w:tab w:val="left" w:pos="1134"/>
        </w:tabs>
        <w:ind w:left="0" w:firstLine="709"/>
        <w:jc w:val="both"/>
        <w:rPr>
          <w:i/>
        </w:rPr>
      </w:pPr>
      <w:r w:rsidRPr="00852F8B">
        <w:rPr>
          <w:i/>
        </w:rPr>
        <w:t>изображать типовые плоские фигуры и объемные тела с помощью простейших компьютерных инструментов.</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f5"/>
        <w:numPr>
          <w:ilvl w:val="0"/>
          <w:numId w:val="151"/>
        </w:numPr>
        <w:tabs>
          <w:tab w:val="left" w:pos="1134"/>
        </w:tabs>
        <w:ind w:left="0" w:firstLine="709"/>
        <w:jc w:val="both"/>
        <w:rPr>
          <w:i/>
        </w:rPr>
      </w:pPr>
      <w:r w:rsidRPr="00852F8B">
        <w:rPr>
          <w:i/>
        </w:rPr>
        <w:t xml:space="preserve">выполнять простейшие построения на местности, необходимые в реальной жизни; </w:t>
      </w:r>
    </w:p>
    <w:p w:rsidR="00014214" w:rsidRPr="00852F8B" w:rsidRDefault="00014214" w:rsidP="0054712E">
      <w:pPr>
        <w:pStyle w:val="af5"/>
        <w:numPr>
          <w:ilvl w:val="0"/>
          <w:numId w:val="151"/>
        </w:numPr>
        <w:tabs>
          <w:tab w:val="left" w:pos="1134"/>
        </w:tabs>
        <w:ind w:left="0" w:firstLine="709"/>
        <w:jc w:val="both"/>
        <w:rPr>
          <w:i/>
        </w:rPr>
      </w:pPr>
      <w:r w:rsidRPr="00852F8B">
        <w:rPr>
          <w:i/>
        </w:rPr>
        <w:t>оценивать размеры реальных объектов окружающего мира.</w:t>
      </w:r>
    </w:p>
    <w:p w:rsidR="00014214" w:rsidRPr="00852F8B" w:rsidRDefault="00014214" w:rsidP="00014214">
      <w:pPr>
        <w:spacing w:after="0" w:line="240" w:lineRule="auto"/>
        <w:rPr>
          <w:b/>
          <w:sz w:val="24"/>
          <w:szCs w:val="24"/>
        </w:rPr>
      </w:pPr>
      <w:r w:rsidRPr="00852F8B">
        <w:rPr>
          <w:b/>
          <w:sz w:val="24"/>
          <w:szCs w:val="24"/>
        </w:rPr>
        <w:t>Преобразования</w:t>
      </w:r>
    </w:p>
    <w:p w:rsidR="00014214" w:rsidRPr="00852F8B" w:rsidRDefault="00014214" w:rsidP="0054712E">
      <w:pPr>
        <w:pStyle w:val="a"/>
        <w:numPr>
          <w:ilvl w:val="0"/>
          <w:numId w:val="156"/>
        </w:numPr>
        <w:tabs>
          <w:tab w:val="left" w:pos="1134"/>
        </w:tabs>
        <w:ind w:left="0" w:firstLine="709"/>
        <w:rPr>
          <w:rFonts w:ascii="Times New Roman" w:hAnsi="Times New Roman"/>
          <w:i/>
          <w:sz w:val="24"/>
          <w:szCs w:val="24"/>
        </w:rPr>
      </w:pPr>
      <w:r w:rsidRPr="00852F8B">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14214" w:rsidRPr="00852F8B" w:rsidRDefault="00014214" w:rsidP="0054712E">
      <w:pPr>
        <w:pStyle w:val="a"/>
        <w:numPr>
          <w:ilvl w:val="0"/>
          <w:numId w:val="156"/>
        </w:numPr>
        <w:tabs>
          <w:tab w:val="left" w:pos="1134"/>
        </w:tabs>
        <w:ind w:left="0" w:firstLine="709"/>
        <w:rPr>
          <w:rFonts w:ascii="Times New Roman" w:hAnsi="Times New Roman"/>
          <w:i/>
          <w:sz w:val="24"/>
          <w:szCs w:val="24"/>
        </w:rPr>
      </w:pPr>
      <w:r w:rsidRPr="00852F8B">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014214" w:rsidRPr="00852F8B" w:rsidRDefault="00014214" w:rsidP="0054712E">
      <w:pPr>
        <w:pStyle w:val="a"/>
        <w:numPr>
          <w:ilvl w:val="0"/>
          <w:numId w:val="156"/>
        </w:numPr>
        <w:tabs>
          <w:tab w:val="left" w:pos="1134"/>
        </w:tabs>
        <w:ind w:left="0" w:firstLine="709"/>
        <w:rPr>
          <w:rFonts w:ascii="Times New Roman" w:hAnsi="Times New Roman"/>
          <w:i/>
          <w:sz w:val="24"/>
          <w:szCs w:val="24"/>
        </w:rPr>
      </w:pPr>
      <w:r w:rsidRPr="00852F8B">
        <w:rPr>
          <w:rFonts w:ascii="Times New Roman" w:hAnsi="Times New Roman"/>
          <w:i/>
          <w:sz w:val="24"/>
          <w:szCs w:val="24"/>
        </w:rPr>
        <w:t>применять свойства движений для проведения простейших обоснований свойств фигур.</w:t>
      </w:r>
    </w:p>
    <w:p w:rsidR="00014214" w:rsidRPr="00852F8B" w:rsidRDefault="00014214" w:rsidP="00014214">
      <w:pPr>
        <w:tabs>
          <w:tab w:val="left" w:pos="1134"/>
        </w:tabs>
        <w:spacing w:after="0" w:line="240" w:lineRule="auto"/>
        <w:rPr>
          <w:b/>
          <w:sz w:val="24"/>
          <w:szCs w:val="24"/>
        </w:rPr>
      </w:pPr>
      <w:r w:rsidRPr="00852F8B">
        <w:rPr>
          <w:b/>
          <w:sz w:val="24"/>
          <w:szCs w:val="24"/>
        </w:rPr>
        <w:t>В повседневной жизни и при изучении других предметов:</w:t>
      </w:r>
    </w:p>
    <w:p w:rsidR="00014214" w:rsidRPr="00852F8B" w:rsidRDefault="00014214" w:rsidP="0054712E">
      <w:pPr>
        <w:pStyle w:val="a"/>
        <w:numPr>
          <w:ilvl w:val="0"/>
          <w:numId w:val="156"/>
        </w:numPr>
        <w:tabs>
          <w:tab w:val="left" w:pos="1134"/>
        </w:tabs>
        <w:ind w:left="0" w:firstLine="709"/>
        <w:rPr>
          <w:rFonts w:ascii="Times New Roman" w:hAnsi="Times New Roman"/>
          <w:i/>
          <w:sz w:val="24"/>
          <w:szCs w:val="24"/>
        </w:rPr>
      </w:pPr>
      <w:r w:rsidRPr="00852F8B">
        <w:rPr>
          <w:rFonts w:ascii="Times New Roman" w:hAnsi="Times New Roman"/>
          <w:i/>
          <w:sz w:val="24"/>
          <w:szCs w:val="24"/>
        </w:rPr>
        <w:t>применять свойства движений и применять подобие для построений и вычислений.</w:t>
      </w:r>
    </w:p>
    <w:p w:rsidR="00014214" w:rsidRPr="00852F8B" w:rsidRDefault="00014214" w:rsidP="00014214">
      <w:pPr>
        <w:spacing w:after="0" w:line="240" w:lineRule="auto"/>
        <w:rPr>
          <w:b/>
          <w:sz w:val="24"/>
          <w:szCs w:val="24"/>
        </w:rPr>
      </w:pPr>
      <w:r w:rsidRPr="00852F8B">
        <w:rPr>
          <w:b/>
          <w:sz w:val="24"/>
          <w:szCs w:val="24"/>
        </w:rPr>
        <w:t>Векторы и координаты на плоскости</w:t>
      </w:r>
    </w:p>
    <w:p w:rsidR="00014214" w:rsidRPr="00852F8B" w:rsidRDefault="00014214" w:rsidP="0054712E">
      <w:pPr>
        <w:pStyle w:val="af5"/>
        <w:numPr>
          <w:ilvl w:val="0"/>
          <w:numId w:val="155"/>
        </w:numPr>
        <w:tabs>
          <w:tab w:val="left" w:pos="1134"/>
        </w:tabs>
        <w:ind w:left="0" w:firstLine="709"/>
        <w:jc w:val="both"/>
        <w:rPr>
          <w:i/>
        </w:rPr>
      </w:pPr>
      <w:r w:rsidRPr="00852F8B">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14214" w:rsidRPr="00852F8B" w:rsidRDefault="00014214" w:rsidP="0054712E">
      <w:pPr>
        <w:pStyle w:val="af5"/>
        <w:numPr>
          <w:ilvl w:val="0"/>
          <w:numId w:val="155"/>
        </w:numPr>
        <w:tabs>
          <w:tab w:val="left" w:pos="1134"/>
        </w:tabs>
        <w:ind w:left="0" w:firstLine="709"/>
        <w:jc w:val="both"/>
        <w:rPr>
          <w:i/>
        </w:rPr>
      </w:pPr>
      <w:r w:rsidRPr="00852F8B">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14214" w:rsidRPr="00852F8B" w:rsidRDefault="00014214" w:rsidP="0054712E">
      <w:pPr>
        <w:pStyle w:val="af5"/>
        <w:numPr>
          <w:ilvl w:val="0"/>
          <w:numId w:val="155"/>
        </w:numPr>
        <w:tabs>
          <w:tab w:val="left" w:pos="1134"/>
        </w:tabs>
        <w:ind w:left="0" w:firstLine="709"/>
        <w:jc w:val="both"/>
        <w:rPr>
          <w:i/>
        </w:rPr>
      </w:pPr>
      <w:r w:rsidRPr="00852F8B">
        <w:rPr>
          <w:i/>
        </w:rPr>
        <w:t>применять векторы и координаты для решения геометрических задач на вычисление длин, углов.</w:t>
      </w:r>
    </w:p>
    <w:p w:rsidR="00014214" w:rsidRPr="00852F8B" w:rsidRDefault="00014214" w:rsidP="00014214">
      <w:pPr>
        <w:pStyle w:val="a"/>
        <w:numPr>
          <w:ilvl w:val="0"/>
          <w:numId w:val="0"/>
        </w:numPr>
        <w:tabs>
          <w:tab w:val="left" w:pos="1134"/>
        </w:tabs>
        <w:rPr>
          <w:rFonts w:ascii="Times New Roman" w:hAnsi="Times New Roman"/>
          <w:b/>
          <w:sz w:val="24"/>
          <w:szCs w:val="24"/>
        </w:rPr>
      </w:pPr>
      <w:r w:rsidRPr="00852F8B">
        <w:rPr>
          <w:rFonts w:ascii="Times New Roman" w:hAnsi="Times New Roman"/>
          <w:b/>
          <w:sz w:val="24"/>
          <w:szCs w:val="24"/>
        </w:rPr>
        <w:t xml:space="preserve">В повседневной жизни и при изучении других предметов: </w:t>
      </w:r>
    </w:p>
    <w:p w:rsidR="00014214" w:rsidRPr="00852F8B" w:rsidRDefault="00014214" w:rsidP="0054712E">
      <w:pPr>
        <w:pStyle w:val="af5"/>
        <w:numPr>
          <w:ilvl w:val="0"/>
          <w:numId w:val="155"/>
        </w:numPr>
        <w:tabs>
          <w:tab w:val="left" w:pos="1134"/>
        </w:tabs>
        <w:ind w:left="0" w:firstLine="709"/>
        <w:jc w:val="both"/>
        <w:rPr>
          <w:i/>
        </w:rPr>
      </w:pPr>
      <w:r w:rsidRPr="00852F8B">
        <w:rPr>
          <w:i/>
        </w:rPr>
        <w:t>использовать понятия векторов и координат для решения задач по физике, географии и другим учебным предметам.</w:t>
      </w:r>
    </w:p>
    <w:p w:rsidR="00014214" w:rsidRPr="00852F8B" w:rsidRDefault="00014214" w:rsidP="00014214">
      <w:pPr>
        <w:spacing w:after="0" w:line="240" w:lineRule="auto"/>
        <w:rPr>
          <w:b/>
          <w:bCs/>
          <w:sz w:val="24"/>
          <w:szCs w:val="24"/>
        </w:rPr>
      </w:pPr>
      <w:r w:rsidRPr="00852F8B">
        <w:rPr>
          <w:b/>
          <w:bCs/>
          <w:sz w:val="24"/>
          <w:szCs w:val="24"/>
        </w:rPr>
        <w:t>История математики</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Характеризовать вклад выдающихся математиков в развитие математики и иных научных областей;</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понимать роль математики в развитии России.</w:t>
      </w:r>
    </w:p>
    <w:p w:rsidR="00014214" w:rsidRPr="00852F8B" w:rsidRDefault="00014214" w:rsidP="00014214">
      <w:pPr>
        <w:spacing w:after="0" w:line="240" w:lineRule="auto"/>
        <w:rPr>
          <w:b/>
          <w:bCs/>
          <w:sz w:val="24"/>
          <w:szCs w:val="24"/>
        </w:rPr>
      </w:pPr>
      <w:r w:rsidRPr="00852F8B">
        <w:rPr>
          <w:b/>
          <w:bCs/>
          <w:sz w:val="24"/>
          <w:szCs w:val="24"/>
        </w:rPr>
        <w:t>Методы математики</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Используя изученные методы, проводить доказательство, выполнять опровержение;</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выбирать изученные методы и их комбинации для решения математических задач;</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852F8B">
        <w:rPr>
          <w:i/>
          <w:sz w:val="24"/>
          <w:szCs w:val="24"/>
        </w:rPr>
        <w:t>;</w:t>
      </w:r>
    </w:p>
    <w:p w:rsidR="00014214" w:rsidRPr="00852F8B" w:rsidRDefault="00014214" w:rsidP="0054712E">
      <w:pPr>
        <w:numPr>
          <w:ilvl w:val="0"/>
          <w:numId w:val="162"/>
        </w:numPr>
        <w:tabs>
          <w:tab w:val="left" w:pos="1134"/>
        </w:tabs>
        <w:spacing w:after="0" w:line="240" w:lineRule="auto"/>
        <w:ind w:left="0" w:firstLine="709"/>
        <w:jc w:val="both"/>
        <w:rPr>
          <w:i/>
          <w:sz w:val="24"/>
          <w:szCs w:val="24"/>
        </w:rPr>
      </w:pPr>
      <w:r w:rsidRPr="00852F8B">
        <w:rPr>
          <w:i/>
          <w:sz w:val="24"/>
          <w:szCs w:val="24"/>
        </w:rPr>
        <w:t>применять простейшие программные средства и электронно-коммуникационные системы при решении математических задач.</w:t>
      </w:r>
    </w:p>
    <w:p w:rsidR="00014214" w:rsidRPr="00852F8B" w:rsidRDefault="00014214" w:rsidP="00014214">
      <w:pPr>
        <w:pStyle w:val="4"/>
      </w:pPr>
      <w:r w:rsidRPr="00852F8B">
        <w:t xml:space="preserve"> Информатика</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различать виды информации по способам её восприятия человеком и по способам её представления на материальных носителях;</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rPr>
          <w:strike/>
        </w:rPr>
      </w:pPr>
      <w:r w:rsidRPr="00852F8B">
        <w:t>раскрывать общие закономерности протекания информационных процессов в системах различной природы;</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классифицировать средства ИКТ в соответствии с кругом выполняемых задач;</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определять качественные и количественные характеристики компонентов компьютера;</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 xml:space="preserve">узнает о истории и тенденциях развития компьютеров; о том как можно улучшить характеристики компьютеров; </w:t>
      </w:r>
    </w:p>
    <w:p w:rsidR="00014214" w:rsidRPr="00852F8B" w:rsidRDefault="00014214" w:rsidP="0054712E">
      <w:pPr>
        <w:pStyle w:val="af5"/>
        <w:numPr>
          <w:ilvl w:val="0"/>
          <w:numId w:val="122"/>
        </w:numPr>
        <w:tabs>
          <w:tab w:val="left" w:pos="820"/>
          <w:tab w:val="left" w:pos="993"/>
          <w:tab w:val="left" w:pos="4100"/>
          <w:tab w:val="left" w:pos="6260"/>
          <w:tab w:val="left" w:pos="8240"/>
        </w:tabs>
        <w:ind w:left="0" w:firstLine="709"/>
        <w:jc w:val="both"/>
      </w:pPr>
      <w:r w:rsidRPr="00852F8B">
        <w:t>узнает о том какие задачи решаются с помощью суперкомпьютеров.</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w:t>
      </w:r>
    </w:p>
    <w:p w:rsidR="00014214" w:rsidRPr="00852F8B" w:rsidRDefault="00014214" w:rsidP="0054712E">
      <w:pPr>
        <w:pStyle w:val="af5"/>
        <w:numPr>
          <w:ilvl w:val="0"/>
          <w:numId w:val="123"/>
        </w:numPr>
        <w:tabs>
          <w:tab w:val="left" w:pos="940"/>
        </w:tabs>
        <w:ind w:left="0" w:firstLine="709"/>
        <w:jc w:val="both"/>
        <w:rPr>
          <w:i/>
        </w:rPr>
      </w:pPr>
      <w:r w:rsidRPr="00852F8B">
        <w:rPr>
          <w:i/>
        </w:rPr>
        <w:t>осознано подходить к выбору ИКТ – средств для своих учебных и иных целей;</w:t>
      </w:r>
    </w:p>
    <w:p w:rsidR="00014214" w:rsidRPr="00852F8B" w:rsidRDefault="00014214" w:rsidP="0054712E">
      <w:pPr>
        <w:pStyle w:val="af5"/>
        <w:numPr>
          <w:ilvl w:val="0"/>
          <w:numId w:val="123"/>
        </w:numPr>
        <w:tabs>
          <w:tab w:val="left" w:pos="940"/>
        </w:tabs>
        <w:ind w:left="0" w:firstLine="709"/>
        <w:jc w:val="both"/>
        <w:rPr>
          <w:i/>
        </w:rPr>
      </w:pPr>
      <w:r w:rsidRPr="00852F8B">
        <w:rPr>
          <w:i/>
        </w:rPr>
        <w:t>узнать о физических ограничениях на значения характеристик компьютера.</w:t>
      </w:r>
    </w:p>
    <w:p w:rsidR="00014214" w:rsidRPr="00852F8B" w:rsidRDefault="00014214" w:rsidP="00014214">
      <w:pPr>
        <w:spacing w:after="0" w:line="240" w:lineRule="auto"/>
        <w:ind w:firstLine="709"/>
        <w:jc w:val="both"/>
        <w:rPr>
          <w:sz w:val="24"/>
          <w:szCs w:val="24"/>
        </w:rPr>
      </w:pPr>
      <w:r w:rsidRPr="00852F8B">
        <w:rPr>
          <w:b/>
          <w:bCs/>
          <w:sz w:val="24"/>
          <w:szCs w:val="24"/>
        </w:rPr>
        <w:t>Математические основы информатики</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pStyle w:val="af5"/>
        <w:numPr>
          <w:ilvl w:val="0"/>
          <w:numId w:val="123"/>
        </w:numPr>
        <w:tabs>
          <w:tab w:val="left" w:pos="820"/>
          <w:tab w:val="left" w:pos="993"/>
        </w:tabs>
        <w:ind w:left="0" w:firstLine="709"/>
        <w:jc w:val="both"/>
      </w:pPr>
      <w:r w:rsidRPr="00852F8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14214" w:rsidRPr="00852F8B" w:rsidRDefault="00014214" w:rsidP="0054712E">
      <w:pPr>
        <w:pStyle w:val="af5"/>
        <w:numPr>
          <w:ilvl w:val="0"/>
          <w:numId w:val="123"/>
        </w:numPr>
        <w:tabs>
          <w:tab w:val="left" w:pos="820"/>
          <w:tab w:val="left" w:pos="993"/>
        </w:tabs>
        <w:ind w:left="0" w:firstLine="709"/>
        <w:jc w:val="both"/>
      </w:pPr>
      <w:r w:rsidRPr="00852F8B">
        <w:t>кодировать и декодировать тексты по заданной кодовой таблице;</w:t>
      </w:r>
    </w:p>
    <w:p w:rsidR="00014214" w:rsidRPr="00852F8B" w:rsidRDefault="00014214" w:rsidP="0054712E">
      <w:pPr>
        <w:pStyle w:val="af5"/>
        <w:numPr>
          <w:ilvl w:val="0"/>
          <w:numId w:val="123"/>
        </w:numPr>
        <w:tabs>
          <w:tab w:val="left" w:pos="820"/>
          <w:tab w:val="left" w:pos="993"/>
        </w:tabs>
        <w:ind w:left="0" w:firstLine="709"/>
        <w:jc w:val="both"/>
      </w:pPr>
      <w:r w:rsidRPr="00852F8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14214" w:rsidRPr="00852F8B" w:rsidRDefault="00014214" w:rsidP="0054712E">
      <w:pPr>
        <w:pStyle w:val="af5"/>
        <w:numPr>
          <w:ilvl w:val="0"/>
          <w:numId w:val="123"/>
        </w:numPr>
        <w:tabs>
          <w:tab w:val="left" w:pos="820"/>
          <w:tab w:val="left" w:pos="993"/>
        </w:tabs>
        <w:ind w:left="0" w:firstLine="709"/>
        <w:jc w:val="both"/>
      </w:pPr>
      <w:r w:rsidRPr="00852F8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14214" w:rsidRPr="00852F8B" w:rsidRDefault="00014214" w:rsidP="0054712E">
      <w:pPr>
        <w:pStyle w:val="af5"/>
        <w:numPr>
          <w:ilvl w:val="0"/>
          <w:numId w:val="123"/>
        </w:numPr>
        <w:tabs>
          <w:tab w:val="left" w:pos="820"/>
          <w:tab w:val="left" w:pos="993"/>
        </w:tabs>
        <w:ind w:left="0" w:firstLine="709"/>
        <w:jc w:val="both"/>
      </w:pPr>
      <w:r w:rsidRPr="00852F8B">
        <w:t>определять длину кодовой последовательности по длине исходного текста и кодовой таблице равномерного кода;</w:t>
      </w:r>
    </w:p>
    <w:p w:rsidR="00014214" w:rsidRPr="00852F8B" w:rsidRDefault="00014214" w:rsidP="0054712E">
      <w:pPr>
        <w:pStyle w:val="af5"/>
        <w:numPr>
          <w:ilvl w:val="0"/>
          <w:numId w:val="123"/>
        </w:numPr>
        <w:tabs>
          <w:tab w:val="left" w:pos="820"/>
          <w:tab w:val="left" w:pos="993"/>
        </w:tabs>
        <w:ind w:left="0" w:firstLine="709"/>
        <w:jc w:val="both"/>
      </w:pPr>
      <w:r w:rsidRPr="00852F8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14214" w:rsidRPr="00852F8B" w:rsidRDefault="00014214" w:rsidP="0054712E">
      <w:pPr>
        <w:pStyle w:val="af5"/>
        <w:numPr>
          <w:ilvl w:val="0"/>
          <w:numId w:val="123"/>
        </w:numPr>
        <w:tabs>
          <w:tab w:val="left" w:pos="820"/>
          <w:tab w:val="left" w:pos="993"/>
          <w:tab w:val="left" w:pos="1960"/>
        </w:tabs>
        <w:ind w:left="0" w:firstLine="709"/>
        <w:jc w:val="both"/>
      </w:pPr>
      <w:r w:rsidRPr="00852F8B">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14214" w:rsidRPr="00852F8B" w:rsidRDefault="00014214" w:rsidP="0054712E">
      <w:pPr>
        <w:pStyle w:val="af5"/>
        <w:numPr>
          <w:ilvl w:val="0"/>
          <w:numId w:val="123"/>
        </w:numPr>
        <w:tabs>
          <w:tab w:val="left" w:pos="820"/>
          <w:tab w:val="left" w:pos="993"/>
        </w:tabs>
        <w:ind w:left="0" w:firstLine="709"/>
        <w:jc w:val="both"/>
      </w:pPr>
      <w:r w:rsidRPr="00852F8B">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14214" w:rsidRPr="00852F8B" w:rsidRDefault="00014214" w:rsidP="0054712E">
      <w:pPr>
        <w:pStyle w:val="af5"/>
        <w:numPr>
          <w:ilvl w:val="0"/>
          <w:numId w:val="123"/>
        </w:numPr>
        <w:tabs>
          <w:tab w:val="left" w:pos="820"/>
          <w:tab w:val="left" w:pos="993"/>
        </w:tabs>
        <w:ind w:left="0" w:firstLine="709"/>
        <w:jc w:val="both"/>
      </w:pPr>
      <w:r w:rsidRPr="00852F8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14214" w:rsidRPr="00852F8B" w:rsidRDefault="00014214" w:rsidP="0054712E">
      <w:pPr>
        <w:pStyle w:val="af5"/>
        <w:numPr>
          <w:ilvl w:val="0"/>
          <w:numId w:val="123"/>
        </w:numPr>
        <w:tabs>
          <w:tab w:val="left" w:pos="820"/>
          <w:tab w:val="left" w:pos="993"/>
        </w:tabs>
        <w:ind w:left="0" w:firstLine="709"/>
        <w:jc w:val="both"/>
      </w:pPr>
      <w:r w:rsidRPr="00852F8B">
        <w:t>описывать граф с помощью матрицы смежности с указанием длин ребер (знание термина «матрица смежности» не обязательно);</w:t>
      </w:r>
    </w:p>
    <w:p w:rsidR="00014214" w:rsidRPr="00852F8B" w:rsidRDefault="00014214" w:rsidP="0054712E">
      <w:pPr>
        <w:pStyle w:val="af5"/>
        <w:numPr>
          <w:ilvl w:val="0"/>
          <w:numId w:val="123"/>
        </w:numPr>
        <w:tabs>
          <w:tab w:val="left" w:pos="284"/>
          <w:tab w:val="left" w:pos="993"/>
        </w:tabs>
        <w:ind w:left="0" w:firstLine="709"/>
        <w:jc w:val="both"/>
      </w:pPr>
      <w:r w:rsidRPr="00852F8B">
        <w:t>познакомиться с двоичным кодированием текстов и с наиболее употребительными современными кодами;</w:t>
      </w:r>
    </w:p>
    <w:p w:rsidR="00014214" w:rsidRPr="00852F8B" w:rsidRDefault="00014214" w:rsidP="0054712E">
      <w:pPr>
        <w:pStyle w:val="af5"/>
        <w:numPr>
          <w:ilvl w:val="0"/>
          <w:numId w:val="123"/>
        </w:numPr>
        <w:tabs>
          <w:tab w:val="left" w:pos="820"/>
          <w:tab w:val="left" w:pos="993"/>
        </w:tabs>
        <w:ind w:left="0" w:firstLine="709"/>
        <w:jc w:val="both"/>
      </w:pPr>
      <w:r w:rsidRPr="00852F8B">
        <w:lastRenderedPageBreak/>
        <w:t>использовать основные способы графического представления числовой информации, (графики, диаграммы).</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w:t>
      </w:r>
    </w:p>
    <w:p w:rsidR="00014214" w:rsidRPr="00852F8B" w:rsidRDefault="00014214" w:rsidP="0054712E">
      <w:pPr>
        <w:pStyle w:val="af5"/>
        <w:numPr>
          <w:ilvl w:val="0"/>
          <w:numId w:val="124"/>
        </w:numPr>
        <w:tabs>
          <w:tab w:val="left" w:pos="820"/>
          <w:tab w:val="left" w:pos="993"/>
        </w:tabs>
        <w:ind w:left="0" w:firstLine="709"/>
        <w:jc w:val="both"/>
        <w:rPr>
          <w:i/>
        </w:rPr>
      </w:pPr>
      <w:r w:rsidRPr="00852F8B">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14214" w:rsidRPr="00852F8B" w:rsidRDefault="00014214" w:rsidP="0054712E">
      <w:pPr>
        <w:pStyle w:val="af5"/>
        <w:numPr>
          <w:ilvl w:val="0"/>
          <w:numId w:val="124"/>
        </w:numPr>
        <w:tabs>
          <w:tab w:val="left" w:pos="820"/>
          <w:tab w:val="left" w:pos="993"/>
        </w:tabs>
        <w:ind w:left="0" w:firstLine="709"/>
        <w:jc w:val="both"/>
        <w:rPr>
          <w:i/>
        </w:rPr>
      </w:pPr>
      <w:r w:rsidRPr="00852F8B">
        <w:rPr>
          <w:i/>
        </w:rPr>
        <w:t>узнать о том, что любые дискретные данные можно описать, используя алфавит, содержащий только два символа, например, 0 и 1;</w:t>
      </w:r>
    </w:p>
    <w:p w:rsidR="00014214" w:rsidRPr="00852F8B" w:rsidRDefault="00014214" w:rsidP="0054712E">
      <w:pPr>
        <w:pStyle w:val="af5"/>
        <w:numPr>
          <w:ilvl w:val="0"/>
          <w:numId w:val="124"/>
        </w:numPr>
        <w:tabs>
          <w:tab w:val="left" w:pos="820"/>
          <w:tab w:val="left" w:pos="993"/>
        </w:tabs>
        <w:ind w:left="0" w:firstLine="709"/>
        <w:jc w:val="both"/>
        <w:rPr>
          <w:i/>
        </w:rPr>
      </w:pPr>
      <w:r w:rsidRPr="00852F8B">
        <w:rPr>
          <w:i/>
        </w:rPr>
        <w:t>познакомиться с тем, как информация (данные) представляется в современных компьютерах и робототехнических системах;</w:t>
      </w:r>
    </w:p>
    <w:p w:rsidR="00014214" w:rsidRPr="00852F8B" w:rsidRDefault="00014214" w:rsidP="0054712E">
      <w:pPr>
        <w:pStyle w:val="af5"/>
        <w:numPr>
          <w:ilvl w:val="0"/>
          <w:numId w:val="124"/>
        </w:numPr>
        <w:tabs>
          <w:tab w:val="left" w:pos="820"/>
          <w:tab w:val="left" w:pos="993"/>
        </w:tabs>
        <w:ind w:left="0" w:firstLine="709"/>
        <w:jc w:val="both"/>
        <w:rPr>
          <w:i/>
        </w:rPr>
      </w:pPr>
      <w:r w:rsidRPr="00852F8B">
        <w:rPr>
          <w:i/>
        </w:rPr>
        <w:t>познакомиться с примерами использования графов, деревьев и списков при описании реальных объектов и процессов;</w:t>
      </w:r>
    </w:p>
    <w:p w:rsidR="00014214" w:rsidRPr="00852F8B" w:rsidRDefault="00014214" w:rsidP="0054712E">
      <w:pPr>
        <w:pStyle w:val="af5"/>
        <w:numPr>
          <w:ilvl w:val="0"/>
          <w:numId w:val="124"/>
        </w:numPr>
        <w:tabs>
          <w:tab w:val="left" w:pos="940"/>
        </w:tabs>
        <w:ind w:left="0" w:firstLine="709"/>
        <w:jc w:val="both"/>
        <w:rPr>
          <w:i/>
        </w:rPr>
      </w:pPr>
      <w:r w:rsidRPr="00852F8B">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14214" w:rsidRPr="00852F8B" w:rsidRDefault="00014214" w:rsidP="0054712E">
      <w:pPr>
        <w:pStyle w:val="af5"/>
        <w:numPr>
          <w:ilvl w:val="0"/>
          <w:numId w:val="124"/>
        </w:numPr>
        <w:tabs>
          <w:tab w:val="left" w:pos="940"/>
        </w:tabs>
        <w:ind w:left="0" w:firstLine="709"/>
        <w:jc w:val="both"/>
        <w:rPr>
          <w:i/>
        </w:rPr>
      </w:pPr>
      <w:r w:rsidRPr="00852F8B">
        <w:rPr>
          <w:i/>
        </w:rPr>
        <w:t>узнать о наличии кодов, которые исправляют ошибки искажения, возникающие при передаче информации.</w:t>
      </w:r>
    </w:p>
    <w:p w:rsidR="00014214" w:rsidRPr="00852F8B" w:rsidRDefault="00014214" w:rsidP="00014214">
      <w:pPr>
        <w:spacing w:after="0" w:line="240" w:lineRule="auto"/>
        <w:ind w:firstLine="709"/>
        <w:jc w:val="both"/>
        <w:rPr>
          <w:sz w:val="24"/>
          <w:szCs w:val="24"/>
        </w:rPr>
      </w:pPr>
      <w:r w:rsidRPr="00852F8B">
        <w:rPr>
          <w:b/>
          <w:bCs/>
          <w:sz w:val="24"/>
          <w:szCs w:val="24"/>
        </w:rPr>
        <w:t>Алгоритмы и элементы программирования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pStyle w:val="af5"/>
        <w:numPr>
          <w:ilvl w:val="0"/>
          <w:numId w:val="125"/>
        </w:numPr>
        <w:tabs>
          <w:tab w:val="left" w:pos="820"/>
          <w:tab w:val="left" w:pos="993"/>
        </w:tabs>
        <w:ind w:left="0" w:firstLine="709"/>
        <w:jc w:val="both"/>
      </w:pPr>
      <w:r w:rsidRPr="00852F8B">
        <w:t>составлять алгоритмы для решения учебных задач различных типов ;</w:t>
      </w:r>
    </w:p>
    <w:p w:rsidR="00014214" w:rsidRPr="00852F8B" w:rsidRDefault="00014214" w:rsidP="0054712E">
      <w:pPr>
        <w:pStyle w:val="af5"/>
        <w:numPr>
          <w:ilvl w:val="0"/>
          <w:numId w:val="125"/>
        </w:numPr>
        <w:tabs>
          <w:tab w:val="left" w:pos="820"/>
          <w:tab w:val="left" w:pos="993"/>
        </w:tabs>
        <w:ind w:left="0" w:firstLine="709"/>
        <w:jc w:val="both"/>
        <w:rPr>
          <w:rStyle w:val="dash0410005f0431005f0437005f0430005f0446005f0020005f0441005f043f005f0438005f0441005f043a005f0430005f005fchar1char1"/>
        </w:rPr>
      </w:pPr>
      <w:r w:rsidRPr="00852F8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14214" w:rsidRPr="00852F8B" w:rsidRDefault="00014214" w:rsidP="0054712E">
      <w:pPr>
        <w:pStyle w:val="af5"/>
        <w:numPr>
          <w:ilvl w:val="0"/>
          <w:numId w:val="125"/>
        </w:numPr>
        <w:tabs>
          <w:tab w:val="left" w:pos="820"/>
          <w:tab w:val="left" w:pos="993"/>
        </w:tabs>
        <w:ind w:left="0" w:firstLine="709"/>
        <w:jc w:val="both"/>
        <w:rPr>
          <w:rStyle w:val="dash0410005f0431005f0437005f0430005f0446005f0020005f0441005f043f005f0438005f0441005f043a005f0430005f005fchar1char1"/>
        </w:rPr>
      </w:pPr>
      <w:r w:rsidRPr="00852F8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14214" w:rsidRPr="00852F8B" w:rsidRDefault="00014214" w:rsidP="0054712E">
      <w:pPr>
        <w:pStyle w:val="af5"/>
        <w:numPr>
          <w:ilvl w:val="0"/>
          <w:numId w:val="125"/>
        </w:numPr>
        <w:tabs>
          <w:tab w:val="left" w:pos="820"/>
          <w:tab w:val="left" w:pos="993"/>
        </w:tabs>
        <w:ind w:left="0" w:firstLine="709"/>
        <w:jc w:val="both"/>
      </w:pPr>
      <w:r w:rsidRPr="00852F8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014214" w:rsidRPr="00852F8B" w:rsidRDefault="00014214" w:rsidP="0054712E">
      <w:pPr>
        <w:pStyle w:val="af5"/>
        <w:numPr>
          <w:ilvl w:val="0"/>
          <w:numId w:val="125"/>
        </w:numPr>
        <w:tabs>
          <w:tab w:val="left" w:pos="820"/>
          <w:tab w:val="left" w:pos="993"/>
        </w:tabs>
        <w:ind w:left="0" w:firstLine="709"/>
        <w:jc w:val="both"/>
      </w:pPr>
      <w:r w:rsidRPr="00852F8B">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14214" w:rsidRPr="00852F8B" w:rsidRDefault="00014214" w:rsidP="0054712E">
      <w:pPr>
        <w:pStyle w:val="af5"/>
        <w:numPr>
          <w:ilvl w:val="0"/>
          <w:numId w:val="125"/>
        </w:numPr>
        <w:tabs>
          <w:tab w:val="left" w:pos="820"/>
          <w:tab w:val="left" w:pos="993"/>
        </w:tabs>
        <w:ind w:left="0" w:firstLine="709"/>
        <w:jc w:val="both"/>
      </w:pPr>
      <w:r w:rsidRPr="00852F8B">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14214" w:rsidRPr="00852F8B" w:rsidRDefault="00014214" w:rsidP="0054712E">
      <w:pPr>
        <w:pStyle w:val="af5"/>
        <w:numPr>
          <w:ilvl w:val="0"/>
          <w:numId w:val="125"/>
        </w:numPr>
        <w:tabs>
          <w:tab w:val="left" w:pos="820"/>
          <w:tab w:val="left" w:pos="993"/>
        </w:tabs>
        <w:ind w:left="0" w:firstLine="709"/>
        <w:jc w:val="both"/>
      </w:pPr>
      <w:r w:rsidRPr="00852F8B">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852F8B">
        <w:tab/>
        <w:t>программнавыбранномязыке программирования; выполнять эти программы на компьютере;</w:t>
      </w:r>
    </w:p>
    <w:p w:rsidR="00014214" w:rsidRPr="00852F8B" w:rsidRDefault="00014214" w:rsidP="0054712E">
      <w:pPr>
        <w:pStyle w:val="af5"/>
        <w:numPr>
          <w:ilvl w:val="0"/>
          <w:numId w:val="125"/>
        </w:numPr>
        <w:tabs>
          <w:tab w:val="left" w:pos="900"/>
          <w:tab w:val="left" w:pos="993"/>
        </w:tabs>
        <w:ind w:left="0" w:firstLine="709"/>
        <w:jc w:val="both"/>
      </w:pPr>
      <w:r w:rsidRPr="00852F8B">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14214" w:rsidRPr="00852F8B" w:rsidRDefault="00014214" w:rsidP="0054712E">
      <w:pPr>
        <w:pStyle w:val="af5"/>
        <w:numPr>
          <w:ilvl w:val="0"/>
          <w:numId w:val="125"/>
        </w:numPr>
        <w:tabs>
          <w:tab w:val="left" w:pos="820"/>
          <w:tab w:val="left" w:pos="993"/>
        </w:tabs>
        <w:ind w:left="0" w:firstLine="709"/>
        <w:jc w:val="both"/>
      </w:pPr>
      <w:r w:rsidRPr="00852F8B">
        <w:t>анализировать предложенный алгоритм, например, определять какие результаты возможны при заданном множестве исходных значений;</w:t>
      </w:r>
    </w:p>
    <w:p w:rsidR="00014214" w:rsidRPr="00852F8B" w:rsidRDefault="00014214" w:rsidP="0054712E">
      <w:pPr>
        <w:pStyle w:val="af5"/>
        <w:numPr>
          <w:ilvl w:val="0"/>
          <w:numId w:val="125"/>
        </w:numPr>
        <w:tabs>
          <w:tab w:val="left" w:pos="820"/>
          <w:tab w:val="left" w:pos="993"/>
        </w:tabs>
        <w:ind w:left="0" w:firstLine="709"/>
        <w:jc w:val="both"/>
      </w:pPr>
      <w:r w:rsidRPr="00852F8B">
        <w:t>использовать логические значения, операции и выражения с ними;</w:t>
      </w:r>
    </w:p>
    <w:p w:rsidR="00014214" w:rsidRPr="00852F8B" w:rsidRDefault="00014214" w:rsidP="0054712E">
      <w:pPr>
        <w:pStyle w:val="af5"/>
        <w:numPr>
          <w:ilvl w:val="0"/>
          <w:numId w:val="125"/>
        </w:numPr>
        <w:tabs>
          <w:tab w:val="left" w:pos="820"/>
          <w:tab w:val="left" w:pos="993"/>
        </w:tabs>
        <w:ind w:left="0" w:firstLine="709"/>
        <w:jc w:val="both"/>
      </w:pPr>
      <w:r w:rsidRPr="00852F8B">
        <w:t>записывать на выбранном языке программирования арифметические и логические выражения и вычислять их значения.</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t>познакомиться с использованием в программах строковых величин и с операциями со строковыми величинами;</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t>создавать программы для решения задач, возникающих в процессе учебы и вне ее;</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t>познакомиться с задачами обработки данных и алгоритмами их решения;</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lastRenderedPageBreak/>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14214" w:rsidRPr="00852F8B" w:rsidRDefault="00014214" w:rsidP="0054712E">
      <w:pPr>
        <w:pStyle w:val="af5"/>
        <w:numPr>
          <w:ilvl w:val="0"/>
          <w:numId w:val="126"/>
        </w:numPr>
        <w:tabs>
          <w:tab w:val="left" w:pos="820"/>
          <w:tab w:val="left" w:pos="993"/>
        </w:tabs>
        <w:ind w:left="0" w:firstLine="709"/>
        <w:jc w:val="both"/>
        <w:rPr>
          <w:i/>
        </w:rPr>
      </w:pPr>
      <w:r w:rsidRPr="00852F8B">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14214" w:rsidRPr="00852F8B" w:rsidRDefault="00014214" w:rsidP="00014214">
      <w:pPr>
        <w:spacing w:after="0" w:line="240" w:lineRule="auto"/>
        <w:ind w:firstLine="709"/>
        <w:jc w:val="both"/>
        <w:rPr>
          <w:sz w:val="24"/>
          <w:szCs w:val="24"/>
        </w:rPr>
      </w:pPr>
      <w:r w:rsidRPr="00852F8B">
        <w:rPr>
          <w:b/>
          <w:bCs/>
          <w:sz w:val="24"/>
          <w:szCs w:val="24"/>
        </w:rPr>
        <w:t>Использование программных систем и сервисов</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pStyle w:val="af5"/>
        <w:numPr>
          <w:ilvl w:val="0"/>
          <w:numId w:val="127"/>
        </w:numPr>
        <w:tabs>
          <w:tab w:val="left" w:pos="820"/>
          <w:tab w:val="left" w:pos="993"/>
        </w:tabs>
        <w:ind w:left="0" w:firstLine="709"/>
        <w:jc w:val="both"/>
      </w:pPr>
      <w:r w:rsidRPr="00852F8B">
        <w:t>классифицировать файлы по типу и иным параметрам;</w:t>
      </w:r>
    </w:p>
    <w:p w:rsidR="00014214" w:rsidRPr="00852F8B" w:rsidRDefault="00014214" w:rsidP="0054712E">
      <w:pPr>
        <w:pStyle w:val="af5"/>
        <w:numPr>
          <w:ilvl w:val="0"/>
          <w:numId w:val="127"/>
        </w:numPr>
        <w:tabs>
          <w:tab w:val="left" w:pos="820"/>
          <w:tab w:val="left" w:pos="993"/>
        </w:tabs>
        <w:ind w:left="0" w:firstLine="709"/>
        <w:jc w:val="both"/>
      </w:pPr>
      <w:r w:rsidRPr="00852F8B">
        <w:t>выполнять основные операции с файлами (создавать, сохранять, редактировать, удалять, архивировать, «распаковывать» архивные файлы);</w:t>
      </w:r>
    </w:p>
    <w:p w:rsidR="00014214" w:rsidRPr="00852F8B" w:rsidRDefault="00014214" w:rsidP="0054712E">
      <w:pPr>
        <w:pStyle w:val="af5"/>
        <w:numPr>
          <w:ilvl w:val="0"/>
          <w:numId w:val="127"/>
        </w:numPr>
        <w:tabs>
          <w:tab w:val="left" w:pos="820"/>
          <w:tab w:val="left" w:pos="993"/>
        </w:tabs>
        <w:ind w:left="0" w:firstLine="709"/>
        <w:jc w:val="both"/>
      </w:pPr>
      <w:r w:rsidRPr="00852F8B">
        <w:t>разбираться в иерархической структуре файловой системы;</w:t>
      </w:r>
    </w:p>
    <w:p w:rsidR="00014214" w:rsidRPr="00852F8B" w:rsidRDefault="00014214" w:rsidP="0054712E">
      <w:pPr>
        <w:pStyle w:val="af5"/>
        <w:numPr>
          <w:ilvl w:val="0"/>
          <w:numId w:val="127"/>
        </w:numPr>
        <w:tabs>
          <w:tab w:val="left" w:pos="820"/>
          <w:tab w:val="left" w:pos="993"/>
        </w:tabs>
        <w:ind w:left="0" w:firstLine="709"/>
        <w:jc w:val="both"/>
      </w:pPr>
      <w:r w:rsidRPr="00852F8B">
        <w:t>осуществлять поиск файлов средствами операционной системы;</w:t>
      </w:r>
    </w:p>
    <w:p w:rsidR="00014214" w:rsidRPr="00852F8B" w:rsidRDefault="00014214" w:rsidP="0054712E">
      <w:pPr>
        <w:pStyle w:val="af5"/>
        <w:widowControl w:val="0"/>
        <w:numPr>
          <w:ilvl w:val="0"/>
          <w:numId w:val="127"/>
        </w:numPr>
        <w:tabs>
          <w:tab w:val="left" w:pos="820"/>
          <w:tab w:val="left" w:pos="993"/>
        </w:tabs>
        <w:ind w:left="0" w:firstLine="709"/>
        <w:jc w:val="both"/>
      </w:pPr>
      <w:r w:rsidRPr="00852F8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14214" w:rsidRPr="00852F8B" w:rsidRDefault="00014214" w:rsidP="0054712E">
      <w:pPr>
        <w:pStyle w:val="af5"/>
        <w:widowControl w:val="0"/>
        <w:numPr>
          <w:ilvl w:val="0"/>
          <w:numId w:val="127"/>
        </w:numPr>
        <w:tabs>
          <w:tab w:val="left" w:pos="993"/>
        </w:tabs>
        <w:ind w:left="0" w:firstLine="709"/>
        <w:jc w:val="both"/>
      </w:pPr>
      <w:r w:rsidRPr="00852F8B">
        <w:t>использовать табличные (реляционные) базы данных, выполнять отбор строк таблицы, удовлетворяющих определенному условию;</w:t>
      </w:r>
    </w:p>
    <w:p w:rsidR="00014214" w:rsidRPr="00852F8B" w:rsidRDefault="00014214" w:rsidP="0054712E">
      <w:pPr>
        <w:pStyle w:val="af5"/>
        <w:numPr>
          <w:ilvl w:val="0"/>
          <w:numId w:val="127"/>
        </w:numPr>
        <w:tabs>
          <w:tab w:val="left" w:pos="820"/>
          <w:tab w:val="left" w:pos="993"/>
        </w:tabs>
        <w:ind w:left="0" w:firstLine="709"/>
        <w:jc w:val="both"/>
      </w:pPr>
      <w:r w:rsidRPr="00852F8B">
        <w:t>анализировать доменные имена компьютеров и адреса документов в Интернете;</w:t>
      </w:r>
    </w:p>
    <w:p w:rsidR="00014214" w:rsidRPr="00852F8B" w:rsidRDefault="00014214" w:rsidP="0054712E">
      <w:pPr>
        <w:pStyle w:val="af5"/>
        <w:numPr>
          <w:ilvl w:val="0"/>
          <w:numId w:val="127"/>
        </w:numPr>
        <w:tabs>
          <w:tab w:val="left" w:pos="820"/>
          <w:tab w:val="left" w:pos="993"/>
        </w:tabs>
        <w:ind w:left="0" w:firstLine="709"/>
        <w:jc w:val="both"/>
      </w:pPr>
      <w:r w:rsidRPr="00852F8B">
        <w:t>проводить поиск информации в сети Интернет по запросам с использованием логических операций.</w:t>
      </w:r>
    </w:p>
    <w:p w:rsidR="00014214" w:rsidRPr="00852F8B" w:rsidRDefault="00014214" w:rsidP="00014214">
      <w:pPr>
        <w:spacing w:after="0" w:line="240" w:lineRule="auto"/>
        <w:ind w:firstLine="709"/>
        <w:jc w:val="both"/>
        <w:rPr>
          <w:b/>
          <w:sz w:val="24"/>
          <w:szCs w:val="24"/>
        </w:rPr>
      </w:pPr>
      <w:r w:rsidRPr="00852F8B">
        <w:rPr>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14214" w:rsidRPr="00852F8B" w:rsidRDefault="00014214" w:rsidP="0054712E">
      <w:pPr>
        <w:pStyle w:val="af5"/>
        <w:numPr>
          <w:ilvl w:val="0"/>
          <w:numId w:val="127"/>
        </w:numPr>
        <w:tabs>
          <w:tab w:val="left" w:pos="820"/>
          <w:tab w:val="left" w:pos="993"/>
        </w:tabs>
        <w:ind w:left="0" w:firstLine="709"/>
        <w:jc w:val="both"/>
      </w:pPr>
      <w:r w:rsidRPr="00852F8B">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14214" w:rsidRPr="00852F8B" w:rsidRDefault="00014214" w:rsidP="0054712E">
      <w:pPr>
        <w:pStyle w:val="af5"/>
        <w:numPr>
          <w:ilvl w:val="0"/>
          <w:numId w:val="127"/>
        </w:numPr>
        <w:tabs>
          <w:tab w:val="left" w:pos="820"/>
          <w:tab w:val="left" w:pos="993"/>
        </w:tabs>
        <w:ind w:left="0" w:firstLine="709"/>
        <w:jc w:val="both"/>
      </w:pPr>
      <w:r w:rsidRPr="00852F8B">
        <w:t>различными формами представления данных (таблицы, диаграммы, графики и т. д.);</w:t>
      </w:r>
    </w:p>
    <w:p w:rsidR="00014214" w:rsidRPr="00852F8B" w:rsidRDefault="00014214" w:rsidP="0054712E">
      <w:pPr>
        <w:pStyle w:val="af5"/>
        <w:numPr>
          <w:ilvl w:val="0"/>
          <w:numId w:val="127"/>
        </w:numPr>
        <w:tabs>
          <w:tab w:val="left" w:pos="820"/>
          <w:tab w:val="left" w:pos="993"/>
        </w:tabs>
        <w:ind w:left="0" w:firstLine="709"/>
        <w:jc w:val="both"/>
      </w:pPr>
      <w:r w:rsidRPr="00852F8B">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14214" w:rsidRPr="00852F8B" w:rsidRDefault="00014214" w:rsidP="0054712E">
      <w:pPr>
        <w:pStyle w:val="af5"/>
        <w:numPr>
          <w:ilvl w:val="0"/>
          <w:numId w:val="127"/>
        </w:numPr>
        <w:tabs>
          <w:tab w:val="left" w:pos="820"/>
          <w:tab w:val="left" w:pos="993"/>
        </w:tabs>
        <w:jc w:val="both"/>
      </w:pPr>
      <w:r w:rsidRPr="00852F8B">
        <w:t>основами соблюдения норм информационной этики и права;</w:t>
      </w:r>
    </w:p>
    <w:p w:rsidR="00014214" w:rsidRPr="00852F8B" w:rsidRDefault="00014214" w:rsidP="0054712E">
      <w:pPr>
        <w:pStyle w:val="af5"/>
        <w:numPr>
          <w:ilvl w:val="0"/>
          <w:numId w:val="127"/>
        </w:numPr>
        <w:tabs>
          <w:tab w:val="left" w:pos="780"/>
          <w:tab w:val="left" w:pos="993"/>
        </w:tabs>
        <w:jc w:val="both"/>
        <w:rPr>
          <w:w w:val="99"/>
        </w:rPr>
      </w:pPr>
      <w:r w:rsidRPr="00852F8B">
        <w:t xml:space="preserve">познакомится с программными средствами для работы с </w:t>
      </w:r>
      <w:r w:rsidRPr="00852F8B">
        <w:rPr>
          <w:w w:val="99"/>
        </w:rPr>
        <w:t>аудио-</w:t>
      </w:r>
      <w:r w:rsidRPr="00852F8B">
        <w:t xml:space="preserve">визуальными данными и соответствующим понятийным </w:t>
      </w:r>
      <w:r w:rsidRPr="00852F8B">
        <w:rPr>
          <w:w w:val="99"/>
        </w:rPr>
        <w:t>аппаратом;</w:t>
      </w:r>
    </w:p>
    <w:p w:rsidR="00014214" w:rsidRPr="00852F8B" w:rsidRDefault="00014214" w:rsidP="0054712E">
      <w:pPr>
        <w:pStyle w:val="af5"/>
        <w:numPr>
          <w:ilvl w:val="0"/>
          <w:numId w:val="127"/>
        </w:numPr>
        <w:tabs>
          <w:tab w:val="left" w:pos="820"/>
          <w:tab w:val="left" w:pos="993"/>
        </w:tabs>
        <w:jc w:val="both"/>
      </w:pPr>
      <w:r w:rsidRPr="00852F8B">
        <w:t xml:space="preserve">узнает о дискретном представлении </w:t>
      </w:r>
      <w:r w:rsidRPr="00852F8B">
        <w:rPr>
          <w:w w:val="99"/>
        </w:rPr>
        <w:t>аудио-</w:t>
      </w:r>
      <w:r w:rsidRPr="00852F8B">
        <w:t>визуальных данных.</w:t>
      </w:r>
    </w:p>
    <w:p w:rsidR="00014214" w:rsidRPr="00852F8B" w:rsidRDefault="00014214" w:rsidP="0001421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b/>
          <w:sz w:val="24"/>
          <w:szCs w:val="24"/>
        </w:rPr>
      </w:pPr>
      <w:r w:rsidRPr="00852F8B">
        <w:rPr>
          <w:b/>
          <w:sz w:val="24"/>
          <w:szCs w:val="24"/>
        </w:rPr>
        <w:t>Выпускникполучитвозможность(вданномкурсеиинойучебной деятельности):</w:t>
      </w:r>
    </w:p>
    <w:p w:rsidR="00014214" w:rsidRPr="00852F8B" w:rsidRDefault="00014214" w:rsidP="0054712E">
      <w:pPr>
        <w:pStyle w:val="af5"/>
        <w:numPr>
          <w:ilvl w:val="0"/>
          <w:numId w:val="128"/>
        </w:numPr>
        <w:tabs>
          <w:tab w:val="left" w:pos="993"/>
        </w:tabs>
        <w:ind w:left="0" w:firstLine="709"/>
        <w:jc w:val="both"/>
        <w:rPr>
          <w:i/>
        </w:rPr>
      </w:pPr>
      <w:r w:rsidRPr="00852F8B">
        <w:rPr>
          <w:i/>
        </w:rPr>
        <w:t>узнать о данных от датчиков, например, датчиков роботизированных устройств;</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познакомиться с примерами использования математического моделирования в современном мире;</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познакомиться с принципами функционирования Интернета и сетевого взаимодействия между компьютерами, с методами поиска в Интернете;</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t>узнать о том, что в сфере информатики и ИКТ существуют международные и национальные стандарты;</w:t>
      </w:r>
    </w:p>
    <w:p w:rsidR="00014214" w:rsidRPr="00852F8B" w:rsidRDefault="00014214" w:rsidP="0054712E">
      <w:pPr>
        <w:pStyle w:val="af5"/>
        <w:numPr>
          <w:ilvl w:val="0"/>
          <w:numId w:val="128"/>
        </w:numPr>
        <w:tabs>
          <w:tab w:val="left" w:pos="820"/>
          <w:tab w:val="left" w:pos="993"/>
        </w:tabs>
        <w:ind w:left="0" w:firstLine="709"/>
        <w:jc w:val="both"/>
        <w:rPr>
          <w:i/>
        </w:rPr>
      </w:pPr>
      <w:r w:rsidRPr="00852F8B">
        <w:rPr>
          <w:i/>
        </w:rPr>
        <w:lastRenderedPageBreak/>
        <w:t>узнать о структуре современных компьютеров и назначении их элементов;</w:t>
      </w:r>
    </w:p>
    <w:p w:rsidR="00014214" w:rsidRPr="00852F8B" w:rsidRDefault="00014214" w:rsidP="0054712E">
      <w:pPr>
        <w:pStyle w:val="af5"/>
        <w:numPr>
          <w:ilvl w:val="0"/>
          <w:numId w:val="128"/>
        </w:numPr>
        <w:tabs>
          <w:tab w:val="left" w:pos="780"/>
          <w:tab w:val="left" w:pos="993"/>
        </w:tabs>
        <w:ind w:left="0" w:firstLine="709"/>
        <w:jc w:val="both"/>
        <w:rPr>
          <w:i/>
        </w:rPr>
      </w:pPr>
      <w:r w:rsidRPr="00852F8B">
        <w:rPr>
          <w:i/>
        </w:rPr>
        <w:t xml:space="preserve">получить представление об истории и тенденциях развития </w:t>
      </w:r>
      <w:r w:rsidRPr="00852F8B">
        <w:rPr>
          <w:i/>
          <w:w w:val="99"/>
        </w:rPr>
        <w:t>ИКТ;</w:t>
      </w:r>
    </w:p>
    <w:p w:rsidR="00014214" w:rsidRPr="00852F8B" w:rsidRDefault="00014214" w:rsidP="0054712E">
      <w:pPr>
        <w:pStyle w:val="af5"/>
        <w:numPr>
          <w:ilvl w:val="0"/>
          <w:numId w:val="128"/>
        </w:numPr>
        <w:tabs>
          <w:tab w:val="left" w:pos="993"/>
        </w:tabs>
        <w:ind w:left="0" w:firstLine="709"/>
        <w:jc w:val="both"/>
        <w:rPr>
          <w:i/>
        </w:rPr>
      </w:pPr>
      <w:r w:rsidRPr="00852F8B">
        <w:rPr>
          <w:i/>
        </w:rPr>
        <w:t>познакомиться с примерами использования ИКТ в современном мире;</w:t>
      </w:r>
    </w:p>
    <w:p w:rsidR="00014214" w:rsidRPr="00852F8B" w:rsidRDefault="00014214" w:rsidP="0054712E">
      <w:pPr>
        <w:pStyle w:val="af5"/>
        <w:numPr>
          <w:ilvl w:val="0"/>
          <w:numId w:val="128"/>
        </w:numPr>
        <w:tabs>
          <w:tab w:val="left" w:pos="940"/>
          <w:tab w:val="left" w:pos="993"/>
        </w:tabs>
        <w:ind w:left="0" w:firstLine="709"/>
        <w:jc w:val="both"/>
        <w:rPr>
          <w:i/>
        </w:rPr>
      </w:pPr>
      <w:r w:rsidRPr="00852F8B">
        <w:rPr>
          <w:i/>
        </w:rPr>
        <w:t>получить представления о роботизированных устройствах и их использовании на производстве и в научных исследованиях.</w:t>
      </w:r>
    </w:p>
    <w:p w:rsidR="00014214" w:rsidRPr="00852F8B" w:rsidRDefault="00014214" w:rsidP="00014214">
      <w:pPr>
        <w:pStyle w:val="4"/>
      </w:pPr>
      <w:r>
        <w:rPr>
          <w:lang w:eastAsia="ru-RU"/>
        </w:rPr>
        <w:t xml:space="preserve">          </w:t>
      </w:r>
      <w:r w:rsidRPr="00852F8B">
        <w:t xml:space="preserve"> Физика</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соблюдать правила безопасности и охраны труда при работе с учебным и лабораторным оборудованием;</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понимать смысл основных физических терминов: физическое тело, физическое явление, физическая величина, единицы измерения;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14214" w:rsidRPr="00852F8B" w:rsidRDefault="00014214" w:rsidP="00014214">
      <w:pPr>
        <w:tabs>
          <w:tab w:val="left" w:pos="851"/>
        </w:tabs>
        <w:autoSpaceDE w:val="0"/>
        <w:autoSpaceDN w:val="0"/>
        <w:adjustRightInd w:val="0"/>
        <w:spacing w:after="0" w:line="240" w:lineRule="auto"/>
        <w:ind w:firstLine="709"/>
        <w:jc w:val="both"/>
        <w:rPr>
          <w:sz w:val="24"/>
          <w:szCs w:val="24"/>
        </w:rPr>
      </w:pPr>
      <w:r w:rsidRPr="00852F8B">
        <w:rPr>
          <w:sz w:val="24"/>
          <w:szCs w:val="24"/>
          <w:u w:val="single"/>
        </w:rPr>
        <w:t>Примечание</w:t>
      </w:r>
      <w:r w:rsidRPr="00852F8B">
        <w:rPr>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понимать роль эксперимента в получении научной информации;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14214" w:rsidRPr="00852F8B" w:rsidRDefault="00014214" w:rsidP="00014214">
      <w:pPr>
        <w:tabs>
          <w:tab w:val="left" w:pos="851"/>
        </w:tabs>
        <w:autoSpaceDE w:val="0"/>
        <w:autoSpaceDN w:val="0"/>
        <w:adjustRightInd w:val="0"/>
        <w:spacing w:after="0" w:line="240" w:lineRule="auto"/>
        <w:ind w:firstLine="709"/>
        <w:jc w:val="both"/>
        <w:rPr>
          <w:sz w:val="24"/>
          <w:szCs w:val="24"/>
        </w:rPr>
      </w:pPr>
      <w:r w:rsidRPr="00852F8B">
        <w:rPr>
          <w:sz w:val="24"/>
          <w:szCs w:val="24"/>
          <w:u w:val="single"/>
        </w:rPr>
        <w:t>Примечание</w:t>
      </w:r>
      <w:r w:rsidRPr="00852F8B">
        <w:rPr>
          <w:sz w:val="24"/>
          <w:szCs w:val="24"/>
        </w:rPr>
        <w:t>. Любая учебная программа должна обеспечивать овладение прямыми измерениями всех перечисленных физических величин.</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lastRenderedPageBreak/>
        <w:t>сравнивать точность измерения физических величин по величине их относительной погрешности при проведении прямых измерений;</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Механические явления</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 основные признаки изученных физических моделей: материальная точка, инерциальная система отсчета;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Тепловые явления</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 основные признаки изученных физических моделей строения газов, жидкостей и твердых тел;</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приводить примеры практического использования физических знаний о тепловых явлениях;</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 xml:space="preserve">различать границы применимости физических законов, понимать всеобщий </w:t>
      </w:r>
      <w:r w:rsidRPr="00852F8B">
        <w:rPr>
          <w:i/>
          <w:sz w:val="24"/>
          <w:szCs w:val="24"/>
        </w:rPr>
        <w:lastRenderedPageBreak/>
        <w:t>характер фундаментальных физических законов (закон сохранения энергии в тепловых процессах) и ограниченность использования частных законов;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Электрические и магнитные явления</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использовать оптические схемы для построения изображений в плоском зеркале и собирающей линзе.</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приводить примеры практического использования физических знаний о электромагнитных явлениях</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Квантовые явления</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 основные признаки планетарной модели атома, нуклонной модели атомного ядра;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14214" w:rsidRPr="00852F8B" w:rsidRDefault="00014214" w:rsidP="00014214">
      <w:pPr>
        <w:tabs>
          <w:tab w:val="left" w:pos="709"/>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соотносить энергию связи атомных ядер с дефектом массы;</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Элементы астрономии</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понимать различия между гелиоцентрической и геоцентрической системами мира;</w:t>
      </w:r>
    </w:p>
    <w:p w:rsidR="00014214" w:rsidRPr="00852F8B" w:rsidRDefault="00014214" w:rsidP="00014214">
      <w:pPr>
        <w:tabs>
          <w:tab w:val="left" w:pos="851"/>
        </w:tabs>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различать основные характеристики звезд (размер, цвет, температура) соотносить цвет звезды с ее температурой;</w:t>
      </w:r>
    </w:p>
    <w:p w:rsidR="00014214" w:rsidRPr="00852F8B" w:rsidRDefault="00014214" w:rsidP="0054712E">
      <w:pPr>
        <w:widowControl w:val="0"/>
        <w:numPr>
          <w:ilvl w:val="0"/>
          <w:numId w:val="96"/>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различать гипотезы о происхождении Солнечной системы.</w:t>
      </w:r>
    </w:p>
    <w:p w:rsidR="00014214" w:rsidRPr="00852F8B" w:rsidRDefault="00014214" w:rsidP="00014214">
      <w:pPr>
        <w:pStyle w:val="4"/>
      </w:pPr>
      <w:r>
        <w:rPr>
          <w:rFonts w:eastAsia="Calibri"/>
          <w:b w:val="0"/>
          <w:bCs w:val="0"/>
        </w:rPr>
        <w:lastRenderedPageBreak/>
        <w:t xml:space="preserve">          </w:t>
      </w:r>
      <w:r w:rsidRPr="00852F8B">
        <w:t>Биология</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 xml:space="preserve">В результате изучения курса биологии в основной школе: </w:t>
      </w:r>
    </w:p>
    <w:p w:rsidR="00014214" w:rsidRPr="00852F8B" w:rsidRDefault="00014214" w:rsidP="00014214">
      <w:pPr>
        <w:autoSpaceDE w:val="0"/>
        <w:autoSpaceDN w:val="0"/>
        <w:adjustRightInd w:val="0"/>
        <w:spacing w:after="0" w:line="240" w:lineRule="auto"/>
        <w:ind w:firstLine="709"/>
        <w:jc w:val="both"/>
        <w:rPr>
          <w:sz w:val="24"/>
          <w:szCs w:val="24"/>
        </w:rPr>
      </w:pPr>
      <w:r w:rsidRPr="00852F8B">
        <w:rPr>
          <w:sz w:val="24"/>
          <w:szCs w:val="24"/>
        </w:rPr>
        <w:t xml:space="preserve">Выпускник </w:t>
      </w:r>
      <w:r w:rsidRPr="00852F8B">
        <w:rPr>
          <w:b/>
          <w:sz w:val="24"/>
          <w:szCs w:val="24"/>
        </w:rPr>
        <w:t xml:space="preserve">научится </w:t>
      </w:r>
      <w:r w:rsidRPr="00852F8B">
        <w:rPr>
          <w:bCs/>
          <w:sz w:val="24"/>
          <w:szCs w:val="24"/>
        </w:rPr>
        <w:t xml:space="preserve">пользоваться научными методами для распознания биологических проблем; </w:t>
      </w:r>
      <w:r w:rsidRPr="00852F8B">
        <w:rPr>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14214" w:rsidRPr="00852F8B" w:rsidRDefault="00014214" w:rsidP="00014214">
      <w:pPr>
        <w:autoSpaceDE w:val="0"/>
        <w:autoSpaceDN w:val="0"/>
        <w:adjustRightInd w:val="0"/>
        <w:spacing w:after="0" w:line="240" w:lineRule="auto"/>
        <w:ind w:firstLine="709"/>
        <w:jc w:val="both"/>
        <w:rPr>
          <w:sz w:val="24"/>
          <w:szCs w:val="24"/>
        </w:rPr>
      </w:pPr>
      <w:r w:rsidRPr="00852F8B">
        <w:rPr>
          <w:sz w:val="24"/>
          <w:szCs w:val="24"/>
        </w:rPr>
        <w:t>Выпускник</w:t>
      </w:r>
      <w:r w:rsidRPr="00852F8B">
        <w:rPr>
          <w:b/>
          <w:sz w:val="24"/>
          <w:szCs w:val="24"/>
        </w:rPr>
        <w:t xml:space="preserve"> овладеет</w:t>
      </w:r>
      <w:r w:rsidRPr="00852F8B">
        <w:rPr>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14214" w:rsidRPr="00852F8B" w:rsidRDefault="00014214" w:rsidP="00014214">
      <w:pPr>
        <w:autoSpaceDE w:val="0"/>
        <w:autoSpaceDN w:val="0"/>
        <w:adjustRightInd w:val="0"/>
        <w:spacing w:after="0" w:line="240" w:lineRule="auto"/>
        <w:ind w:firstLine="709"/>
        <w:jc w:val="both"/>
        <w:rPr>
          <w:sz w:val="24"/>
          <w:szCs w:val="24"/>
        </w:rPr>
      </w:pPr>
      <w:r w:rsidRPr="00852F8B">
        <w:rPr>
          <w:sz w:val="24"/>
          <w:szCs w:val="24"/>
        </w:rPr>
        <w:t xml:space="preserve">Выпускник </w:t>
      </w:r>
      <w:r w:rsidRPr="00852F8B">
        <w:rPr>
          <w:b/>
          <w:sz w:val="24"/>
          <w:szCs w:val="24"/>
        </w:rPr>
        <w:t>освоит</w:t>
      </w:r>
      <w:r w:rsidRPr="00852F8B">
        <w:rPr>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14214" w:rsidRPr="00852F8B" w:rsidRDefault="00014214" w:rsidP="00014214">
      <w:pPr>
        <w:autoSpaceDE w:val="0"/>
        <w:autoSpaceDN w:val="0"/>
        <w:adjustRightInd w:val="0"/>
        <w:spacing w:after="0" w:line="240" w:lineRule="auto"/>
        <w:ind w:firstLine="709"/>
        <w:jc w:val="both"/>
        <w:rPr>
          <w:iCs/>
          <w:sz w:val="24"/>
          <w:szCs w:val="24"/>
        </w:rPr>
      </w:pPr>
      <w:r w:rsidRPr="00852F8B">
        <w:rPr>
          <w:iCs/>
          <w:sz w:val="24"/>
          <w:szCs w:val="24"/>
        </w:rPr>
        <w:t xml:space="preserve">Выпускник </w:t>
      </w:r>
      <w:r w:rsidRPr="00852F8B">
        <w:rPr>
          <w:b/>
          <w:iCs/>
          <w:sz w:val="24"/>
          <w:szCs w:val="24"/>
        </w:rPr>
        <w:t>приобретет</w:t>
      </w:r>
      <w:r w:rsidRPr="00852F8B">
        <w:rPr>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29"/>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осознанно использовать знания основных правил поведения в природе и основ здорового образа жизни в быту;</w:t>
      </w:r>
    </w:p>
    <w:p w:rsidR="00014214" w:rsidRPr="00852F8B" w:rsidRDefault="00014214" w:rsidP="0054712E">
      <w:pPr>
        <w:numPr>
          <w:ilvl w:val="0"/>
          <w:numId w:val="129"/>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14214" w:rsidRPr="00852F8B" w:rsidRDefault="00014214" w:rsidP="0054712E">
      <w:pPr>
        <w:numPr>
          <w:ilvl w:val="0"/>
          <w:numId w:val="129"/>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14214" w:rsidRPr="00852F8B" w:rsidRDefault="00014214" w:rsidP="0054712E">
      <w:pPr>
        <w:numPr>
          <w:ilvl w:val="0"/>
          <w:numId w:val="129"/>
        </w:numPr>
        <w:tabs>
          <w:tab w:val="left" w:pos="993"/>
        </w:tabs>
        <w:autoSpaceDE w:val="0"/>
        <w:autoSpaceDN w:val="0"/>
        <w:adjustRightInd w:val="0"/>
        <w:spacing w:after="0" w:line="240" w:lineRule="auto"/>
        <w:ind w:left="0" w:firstLine="709"/>
        <w:contextualSpacing/>
        <w:jc w:val="both"/>
        <w:rPr>
          <w:i/>
          <w:sz w:val="24"/>
          <w:szCs w:val="24"/>
        </w:rPr>
      </w:pPr>
      <w:r w:rsidRPr="00852F8B">
        <w:rPr>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014214">
      <w:pPr>
        <w:tabs>
          <w:tab w:val="center" w:pos="4904"/>
        </w:tabs>
        <w:autoSpaceDE w:val="0"/>
        <w:autoSpaceDN w:val="0"/>
        <w:adjustRightInd w:val="0"/>
        <w:spacing w:after="0" w:line="240" w:lineRule="auto"/>
        <w:ind w:firstLine="709"/>
        <w:jc w:val="both"/>
        <w:rPr>
          <w:b/>
          <w:sz w:val="24"/>
          <w:szCs w:val="24"/>
        </w:rPr>
      </w:pPr>
      <w:r w:rsidRPr="00852F8B">
        <w:rPr>
          <w:b/>
          <w:sz w:val="24"/>
          <w:szCs w:val="24"/>
        </w:rPr>
        <w:t>Живые организмы</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родства различных таксонов растений, животных, грибов и бактерий;</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различий растений, животных, грибов и бактерий;</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раскрывать роль биологии в практической деятельности людей; роль различных организмов в жизни человека;</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выявлятьпримерыи раскрывать сущность приспособленности организмов к среде обитания;</w:t>
      </w:r>
    </w:p>
    <w:p w:rsidR="00014214" w:rsidRPr="00852F8B" w:rsidRDefault="00014214" w:rsidP="0054712E">
      <w:pPr>
        <w:widowControl w:val="0"/>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устанавливать взаимосвязи между особенностями строения и функциями клеток и тканей, органов и систем органов;</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аргументировать основные правила поведения в природе;</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и оценивать последствия деятельности человека в природе;</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 использовать приемы выращивания и размножения культурных растений и домашних животных, ухода за ними;</w:t>
      </w:r>
    </w:p>
    <w:p w:rsidR="00014214" w:rsidRPr="00852F8B" w:rsidRDefault="00014214" w:rsidP="0054712E">
      <w:pPr>
        <w:numPr>
          <w:ilvl w:val="2"/>
          <w:numId w:val="130"/>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соблюдать правила работы в кабинете биологии.</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b/>
          <w:i/>
          <w:sz w:val="24"/>
          <w:szCs w:val="24"/>
        </w:rPr>
      </w:pPr>
      <w:r w:rsidRPr="00852F8B">
        <w:rPr>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iCs/>
          <w:sz w:val="24"/>
          <w:szCs w:val="24"/>
        </w:rPr>
      </w:pPr>
      <w:r w:rsidRPr="00852F8B">
        <w:rPr>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54712E">
      <w:pPr>
        <w:numPr>
          <w:ilvl w:val="0"/>
          <w:numId w:val="131"/>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14214" w:rsidRPr="00852F8B" w:rsidRDefault="00014214" w:rsidP="00014214">
      <w:pPr>
        <w:autoSpaceDE w:val="0"/>
        <w:autoSpaceDN w:val="0"/>
        <w:adjustRightInd w:val="0"/>
        <w:spacing w:after="0" w:line="240" w:lineRule="auto"/>
        <w:ind w:firstLine="709"/>
        <w:contextualSpacing/>
        <w:jc w:val="both"/>
        <w:rPr>
          <w:b/>
          <w:sz w:val="24"/>
          <w:szCs w:val="24"/>
        </w:rPr>
      </w:pPr>
      <w:r w:rsidRPr="00852F8B">
        <w:rPr>
          <w:b/>
          <w:sz w:val="24"/>
          <w:szCs w:val="24"/>
        </w:rPr>
        <w:t>Человек и его здоровье</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взаимосвязи человека и окружающей среды, родства человека с животными;</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отличий человека от животных;</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lastRenderedPageBreak/>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устанавливать взаимосвязи между особенностями строения и функциями клеток и тканей, органов и систем органов;</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аргументировать основные принципы здорового образа жизни, рациональной организации труда и отдыха;</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анализировать и оценивать влияние факторов риска на здоровье человека;</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 использовать приемы оказания первой помощи;</w:t>
      </w:r>
    </w:p>
    <w:p w:rsidR="00014214" w:rsidRPr="00852F8B" w:rsidRDefault="00014214" w:rsidP="0054712E">
      <w:pPr>
        <w:numPr>
          <w:ilvl w:val="0"/>
          <w:numId w:val="132"/>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соблюдать правила работы в кабинете биологии.</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b/>
          <w:i/>
          <w:sz w:val="24"/>
          <w:szCs w:val="24"/>
        </w:rPr>
      </w:pPr>
      <w:r w:rsidRPr="00852F8B">
        <w:rPr>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ориентироваться в системе моральных норм и ценностей по отношению к собственному здоровью и здоровью других людей;</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i/>
          <w:sz w:val="24"/>
          <w:szCs w:val="24"/>
        </w:rPr>
      </w:pPr>
      <w:r w:rsidRPr="00852F8B">
        <w:rPr>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54712E">
      <w:pPr>
        <w:numPr>
          <w:ilvl w:val="0"/>
          <w:numId w:val="133"/>
        </w:numPr>
        <w:tabs>
          <w:tab w:val="left" w:pos="993"/>
        </w:tabs>
        <w:autoSpaceDE w:val="0"/>
        <w:autoSpaceDN w:val="0"/>
        <w:adjustRightInd w:val="0"/>
        <w:spacing w:after="0" w:line="240" w:lineRule="auto"/>
        <w:ind w:left="0" w:firstLine="709"/>
        <w:contextualSpacing/>
        <w:jc w:val="both"/>
        <w:rPr>
          <w:b/>
          <w:sz w:val="24"/>
          <w:szCs w:val="24"/>
        </w:rPr>
      </w:pPr>
      <w:r w:rsidRPr="00852F8B">
        <w:rPr>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Общие биологические закономерности</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b/>
          <w:sz w:val="24"/>
          <w:szCs w:val="24"/>
        </w:rPr>
      </w:pPr>
      <w:r w:rsidRPr="00852F8B">
        <w:rPr>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b/>
          <w:sz w:val="24"/>
          <w:szCs w:val="24"/>
        </w:rPr>
      </w:pPr>
      <w:r w:rsidRPr="00852F8B">
        <w:rPr>
          <w:sz w:val="24"/>
          <w:szCs w:val="24"/>
        </w:rPr>
        <w:t>аргументировать, приводить доказательства необходимости защиты окружающей среды;</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аргументировать, приводить доказательства зависимости здоровья человека от состояния окружающей среды;</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объяснять механизмы наследственности и изменчивости, возникновения приспособленности, процесс видообразования;</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сравнивать биологические объекты, процессы; делать выводы и умозаключения на основе сравнения; </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устанавливать взаимосвязи между особенностями строения и функциями органов и систем органов;</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14214" w:rsidRPr="00852F8B" w:rsidRDefault="00014214" w:rsidP="0054712E">
      <w:pPr>
        <w:numPr>
          <w:ilvl w:val="0"/>
          <w:numId w:val="134"/>
        </w:numPr>
        <w:tabs>
          <w:tab w:val="num" w:pos="360"/>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14214" w:rsidRPr="00852F8B" w:rsidRDefault="00014214" w:rsidP="0054712E">
      <w:pPr>
        <w:numPr>
          <w:ilvl w:val="0"/>
          <w:numId w:val="134"/>
        </w:numPr>
        <w:tabs>
          <w:tab w:val="left" w:pos="993"/>
        </w:tabs>
        <w:autoSpaceDE w:val="0"/>
        <w:autoSpaceDN w:val="0"/>
        <w:adjustRightInd w:val="0"/>
        <w:spacing w:after="0" w:line="240" w:lineRule="auto"/>
        <w:ind w:left="0" w:firstLine="709"/>
        <w:contextualSpacing/>
        <w:jc w:val="both"/>
        <w:rPr>
          <w:sz w:val="24"/>
          <w:szCs w:val="24"/>
        </w:rPr>
      </w:pPr>
      <w:r w:rsidRPr="00852F8B">
        <w:rPr>
          <w:sz w:val="24"/>
          <w:szCs w:val="24"/>
        </w:rPr>
        <w:t>знать и соблюдать правила работы в кабинете биологии.</w:t>
      </w:r>
    </w:p>
    <w:p w:rsidR="00014214" w:rsidRPr="00852F8B" w:rsidRDefault="00014214" w:rsidP="00014214">
      <w:pPr>
        <w:autoSpaceDE w:val="0"/>
        <w:autoSpaceDN w:val="0"/>
        <w:adjustRightInd w:val="0"/>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i/>
          <w:iCs/>
          <w:sz w:val="24"/>
          <w:szCs w:val="24"/>
        </w:rPr>
      </w:pPr>
      <w:r w:rsidRPr="00852F8B">
        <w:rPr>
          <w:i/>
          <w:sz w:val="24"/>
          <w:szCs w:val="24"/>
        </w:rPr>
        <w:t>понимать экологические проблемы, возникающие в условиях нерационального природопользования, и пути решения этих проблем</w:t>
      </w:r>
      <w:r w:rsidRPr="00852F8B">
        <w:rPr>
          <w:i/>
          <w:iCs/>
          <w:sz w:val="24"/>
          <w:szCs w:val="24"/>
        </w:rPr>
        <w:t>;</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b/>
          <w:i/>
          <w:sz w:val="24"/>
          <w:szCs w:val="24"/>
        </w:rPr>
      </w:pPr>
      <w:r w:rsidRPr="00852F8B">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b/>
          <w:i/>
          <w:sz w:val="24"/>
          <w:szCs w:val="24"/>
        </w:rPr>
      </w:pPr>
      <w:r w:rsidRPr="00852F8B">
        <w:rPr>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i/>
          <w:sz w:val="24"/>
          <w:szCs w:val="24"/>
        </w:rPr>
      </w:pPr>
      <w:r w:rsidRPr="00852F8B">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i/>
          <w:sz w:val="24"/>
          <w:szCs w:val="24"/>
        </w:rPr>
      </w:pPr>
      <w:r w:rsidRPr="00852F8B">
        <w:rPr>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14214" w:rsidRPr="00852F8B" w:rsidRDefault="00014214" w:rsidP="0054712E">
      <w:pPr>
        <w:numPr>
          <w:ilvl w:val="0"/>
          <w:numId w:val="135"/>
        </w:numPr>
        <w:tabs>
          <w:tab w:val="left" w:pos="993"/>
        </w:tabs>
        <w:autoSpaceDE w:val="0"/>
        <w:autoSpaceDN w:val="0"/>
        <w:adjustRightInd w:val="0"/>
        <w:spacing w:after="0" w:line="240" w:lineRule="auto"/>
        <w:ind w:left="0" w:firstLine="709"/>
        <w:contextualSpacing/>
        <w:jc w:val="both"/>
        <w:rPr>
          <w:b/>
          <w:sz w:val="24"/>
          <w:szCs w:val="24"/>
        </w:rPr>
      </w:pPr>
      <w:r w:rsidRPr="00852F8B">
        <w:rPr>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14214" w:rsidRPr="00852F8B" w:rsidRDefault="00014214" w:rsidP="00014214">
      <w:pPr>
        <w:spacing w:after="0" w:line="240" w:lineRule="auto"/>
        <w:ind w:firstLine="709"/>
        <w:jc w:val="both"/>
        <w:rPr>
          <w:sz w:val="24"/>
          <w:szCs w:val="24"/>
        </w:rPr>
      </w:pPr>
    </w:p>
    <w:p w:rsidR="00014214" w:rsidRPr="00852F8B" w:rsidRDefault="00014214" w:rsidP="00014214">
      <w:pPr>
        <w:pStyle w:val="4"/>
      </w:pPr>
      <w:r w:rsidRPr="00852F8B">
        <w:t>Химия</w:t>
      </w:r>
    </w:p>
    <w:p w:rsidR="00014214" w:rsidRPr="00852F8B" w:rsidRDefault="00014214" w:rsidP="00014214">
      <w:pPr>
        <w:spacing w:after="0" w:line="240" w:lineRule="auto"/>
        <w:ind w:firstLine="709"/>
        <w:jc w:val="both"/>
        <w:rPr>
          <w:b/>
          <w:bCs/>
          <w:sz w:val="24"/>
          <w:szCs w:val="24"/>
        </w:rPr>
      </w:pPr>
      <w:r w:rsidRPr="00852F8B">
        <w:rPr>
          <w:b/>
          <w:bCs/>
          <w:sz w:val="24"/>
          <w:szCs w:val="24"/>
        </w:rPr>
        <w:t>Выпускник научится:</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bCs/>
          <w:sz w:val="24"/>
          <w:szCs w:val="24"/>
        </w:rPr>
      </w:pPr>
      <w:r w:rsidRPr="00852F8B">
        <w:rPr>
          <w:bCs/>
          <w:sz w:val="24"/>
          <w:szCs w:val="24"/>
        </w:rPr>
        <w:lastRenderedPageBreak/>
        <w:t>характеризовать основные методы познания: наблюдение, измерение, эксперимент;</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описывать свойства твердых, жидких, газообразных веществ, выделяя их существенные признаки;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законов сохранения массы веществ, постоянства состава, атомно-молекулярной теории;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различать химические и физические явления;</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называть химические элементы;</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состав веществ по их формулам;</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валентность атома элемента в соединениях;</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тип химических реакций;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называть признаки и условия протекания химических реакций;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выявлять признаки, свидетельствующие о протекании химической реакции при выполнении химического опыта;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формулы бинарных соединений;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уравнения химических реакций;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соблюдать правила безопасной работы при проведении опытов;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пользоваться лабораторным оборудованием и посудой;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вычислять относительную молекулярную и молярную массы веществ;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вычислять массовую долю химического элемента по формуле соединения;</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вычислять количество, объем или массу вещества по количеству, объему, массе реагентов или продуктов реакции;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физические и химические свойства простых веществ: кислорода и водорода;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получать, собирать кислород и водород;</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распознавать опытным путем газообразные вещества: кислород, водород;</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закона Авогадро;</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понятий «тепловой эффект реакции», «молярный объем»;</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физические и химические свойства воды;</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понятия «раствор»;</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вычислять массовую долю растворенного вещества в растворе;</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приготовлять растворы с определенной массовой долей растворенного вещества;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называть соединения изученных классов неорганических веществ;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физические и химические свойства основных классов неорганических веществ: оксидов, кислот, оснований, солей;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принадлежность веществ к определенному классу соединений;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формулы неорганических соединений изученных классов;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проводить опыты, подтверждающие химические свойства изученных классов неорганических веществ;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распознавать опытным путем растворы кислот и щелочей по изменению окраски индикатора;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взаимосвязь между классами неорганических соединений;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Периодического закона Д.И. Менделеева;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объяснять закономерности изменения строения атомов, свойств элементов в пределах малых периодов и главных подгрупп;</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lastRenderedPageBreak/>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схемы строения атомов первых 20 элементов периодической системы Д.И. Менделеева;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понятий: «химическая связь», «электроотрицательность»;</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зависимость физических свойств веществ от типа кристаллической решетки;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вид химической связи в неорганических соединениях;</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изображать схемы строения молекул веществ, образованных разными видами химических связей;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степень окисления атома элемента в соединении;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раскрывать смысл теории электролитической диссоциации;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уравнения электролитической диссоциации кислот, щелочей, солей;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объяснять сущность процесса электролитической диссоциации и реакций ионного обмена;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полные и сокращенные ионные уравнения реакции обмена;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возможность протекания реакций ионного обмена;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проводить реакции, подтверждающие качественный состав различных веществ;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окислитель и восстановитель;</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составлять уравнения окислительно-восстановительных реакций;</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называть факторы, влияющие на скорость химической реакции;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химические реакции по различным признакам;</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взаимосвязь между составом, строением и свойствами неметаллов;</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проводить опыты по получению, собиранию и изучению химических свойств газообразных веществ: углекислого газа, аммиака;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распознавать опытным путем газообразные вещества: углекислый газ и аммиак;</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взаимосвязь между составом, строением и свойствами металлов;</w:t>
      </w:r>
    </w:p>
    <w:p w:rsidR="00014214" w:rsidRPr="00852F8B" w:rsidRDefault="00014214" w:rsidP="0054712E">
      <w:pPr>
        <w:widowControl w:val="0"/>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14214" w:rsidRPr="00852F8B" w:rsidRDefault="00014214" w:rsidP="0054712E">
      <w:pPr>
        <w:widowControl w:val="0"/>
        <w:numPr>
          <w:ilvl w:val="0"/>
          <w:numId w:val="137"/>
        </w:numPr>
        <w:tabs>
          <w:tab w:val="left" w:pos="993"/>
        </w:tabs>
        <w:autoSpaceDE w:val="0"/>
        <w:autoSpaceDN w:val="0"/>
        <w:adjustRightInd w:val="0"/>
        <w:spacing w:after="0" w:line="240" w:lineRule="auto"/>
        <w:ind w:left="0" w:firstLine="709"/>
        <w:jc w:val="both"/>
        <w:rPr>
          <w:sz w:val="24"/>
          <w:szCs w:val="24"/>
        </w:rPr>
      </w:pPr>
      <w:r w:rsidRPr="00852F8B">
        <w:rPr>
          <w:sz w:val="24"/>
          <w:szCs w:val="24"/>
        </w:rPr>
        <w:t>оценивать влияние химического загрязнения окружающей среды на организм человека;</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грамотно обращаться с веществами в повседневной жизни</w:t>
      </w:r>
    </w:p>
    <w:p w:rsidR="00014214" w:rsidRPr="00852F8B" w:rsidRDefault="00014214" w:rsidP="0054712E">
      <w:pPr>
        <w:numPr>
          <w:ilvl w:val="0"/>
          <w:numId w:val="136"/>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14214" w:rsidRPr="00852F8B" w:rsidRDefault="00014214" w:rsidP="00014214">
      <w:pPr>
        <w:autoSpaceDE w:val="0"/>
        <w:autoSpaceDN w:val="0"/>
        <w:adjustRightInd w:val="0"/>
        <w:spacing w:after="0" w:line="240" w:lineRule="auto"/>
        <w:ind w:firstLine="709"/>
        <w:jc w:val="both"/>
        <w:rPr>
          <w:sz w:val="24"/>
          <w:szCs w:val="24"/>
        </w:rPr>
      </w:pPr>
      <w:r w:rsidRPr="00852F8B">
        <w:rPr>
          <w:b/>
          <w:bCs/>
          <w:sz w:val="24"/>
          <w:szCs w:val="24"/>
        </w:rPr>
        <w:t>Выпускник получитвозможность научиться:</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составлять молекулярные и полные ионные уравнения по сокращенным ионным уравнениям;</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составлять уравнения реакций, соответствующих последовательности превращений неорганических веществ различных классов;</w:t>
      </w:r>
    </w:p>
    <w:p w:rsidR="00014214" w:rsidRPr="00852F8B" w:rsidRDefault="00014214" w:rsidP="0054712E">
      <w:pPr>
        <w:widowControl w:val="0"/>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использовать приобретенные знания для экологически грамотного поведения в окружающей среде;</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объективно оценивать информацию о веществах и химических процессах;</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критически относиться к псевдонаучной информации, недобросовестной рекламе в средствах массовой информации;</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осознавать значение теоретических знаний по химии для практической деятельности человека;</w:t>
      </w:r>
    </w:p>
    <w:p w:rsidR="00014214" w:rsidRPr="00852F8B" w:rsidRDefault="00014214" w:rsidP="0054712E">
      <w:pPr>
        <w:numPr>
          <w:ilvl w:val="0"/>
          <w:numId w:val="137"/>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014214" w:rsidRPr="00852F8B" w:rsidRDefault="00014214" w:rsidP="00014214">
      <w:pPr>
        <w:pStyle w:val="4"/>
      </w:pPr>
      <w:r>
        <w:rPr>
          <w:rFonts w:eastAsia="Calibri"/>
          <w:b w:val="0"/>
          <w:bCs w:val="0"/>
        </w:rPr>
        <w:t xml:space="preserve">           </w:t>
      </w:r>
      <w:r w:rsidRPr="00852F8B">
        <w:t xml:space="preserve"> Изобразительное искусство</w:t>
      </w:r>
    </w:p>
    <w:p w:rsidR="00014214" w:rsidRPr="00852F8B" w:rsidRDefault="00014214" w:rsidP="00014214">
      <w:pPr>
        <w:autoSpaceDE w:val="0"/>
        <w:autoSpaceDN w:val="0"/>
        <w:adjustRightInd w:val="0"/>
        <w:spacing w:after="0" w:line="240" w:lineRule="auto"/>
        <w:ind w:firstLine="709"/>
        <w:jc w:val="both"/>
        <w:rPr>
          <w:b/>
          <w:bCs/>
          <w:sz w:val="24"/>
          <w:szCs w:val="24"/>
        </w:rPr>
      </w:pPr>
      <w:r w:rsidRPr="00852F8B">
        <w:rPr>
          <w:b/>
          <w:bCs/>
          <w:sz w:val="24"/>
          <w:szCs w:val="24"/>
        </w:rPr>
        <w:t>Выпускник научится: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 xml:space="preserve">раскрывать смысл народных праздников и обрядов и их отражение в народном искусстве и в современной жизни; </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эскизы декоративного убранства русской избы;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цветовую композицию внутреннего убранства избы;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определять специфику образного языка декоративно-прикладного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самостоятельные варианты орнаментального построения вышивки с опорой на народные традиции;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эскизы народного праздничного костюма, его отдельных элементов в цветовом решении;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основы народного орнамента; создавать орнаменты на основе народных традиций;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виды и материалы декоративно-прикладного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различать национальные особенности русского орнамента и орнаментов других народов России;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несколько народных художественных промыслов России;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пространственные и временные виды искусства и объяснять, в чем состоит различие временных и пространственных видов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объяснять разницу между предметом изображения, сюжетом и содержанием изображения;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композиционным навыкам работы, чувству ритма, работе с различными художественными материалами;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образы, используя все выразительные возможности художественных материалов;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простым навыкам изображения с помощью пятна и тональных отношений;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навыку плоскостного силуэтного изображения обычных, простых предметов (кухонная утварь);</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изображать сложную форму предмета (силуэт) как соотношение простых геометрических фигур, соблюдая их пропорции;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линейные изображения геометрических тел и натюрморт с натуры из геометрических тел;</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строить изображения простых предметов по правилам линейной перспективы;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передавать с помощью света характер формы и эмоциональное напряжение в композиции натюрморта;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творческому опыту выполнения графического натюрморта и гравюры наклейками на картоне;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выражать цветом в натюрморте собственное настроение и переживания;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о разных способах передачи перспективы в изобразительном искусстве как выражении различных мировоззренческих смыслов;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применять перспективу в практической творческой работе;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изображения перспективных сокращений в зарисовках наблюдаемого;</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изображения уходящего вдаль пространства, применяя правила линейной и воздушной перспективы;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видеть, наблюдать и эстетически переживать изменчивость цветового состояния и настроения в природе;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создания пейзажных зарисовок;</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понятия: пространство, ракурс, воздушная перспектива;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пользоваться правилами работы на пленэре;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композиции, наблюдательной перспективы и ритмической организации плоскости изображения;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понятия: эпический пейзаж, романтический пейзаж, пейзаж настроения, пленэр, импрессионизм;</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виды портрета;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и характеризовать основы изображения головы человека;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пользоваться навыками работы с доступными скульптурными материалами;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видеть конструктивную форму предмета, владеть первичными навыками плоского и объемного изображения предмета и группы предметов;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графические материалы в работе над портретом;</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образные возможности освещения в портрете;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пользоваться правилами схематического построения головы человека в рисунке;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имена выдающихся русских и зарубежных художников - портретистов и определять их произведения;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передачи в плоскостном изображении простых движений фигуры человека;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понимания особенностей восприятия скульптурного образа;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навыкам лепки и работы с пластилином или глиной;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приемам выразительности при работе с натуры над набросками и зарисовками фигуры человека, используя разнообразные графические материалы;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14214" w:rsidRPr="00852F8B" w:rsidRDefault="00014214" w:rsidP="0054712E">
      <w:pPr>
        <w:pStyle w:val="af5"/>
        <w:widowControl w:val="0"/>
        <w:numPr>
          <w:ilvl w:val="0"/>
          <w:numId w:val="144"/>
        </w:numPr>
        <w:tabs>
          <w:tab w:val="left" w:pos="993"/>
        </w:tabs>
        <w:autoSpaceDE w:val="0"/>
        <w:autoSpaceDN w:val="0"/>
        <w:adjustRightInd w:val="0"/>
        <w:ind w:left="0" w:firstLine="709"/>
        <w:jc w:val="both"/>
      </w:pPr>
      <w:r w:rsidRPr="00852F8B">
        <w:t>объяснять понятия «тема», «содержание», «сюжет» в произведениях станковой живописи;</w:t>
      </w:r>
    </w:p>
    <w:p w:rsidR="00014214" w:rsidRPr="00852F8B" w:rsidRDefault="00014214" w:rsidP="0054712E">
      <w:pPr>
        <w:pStyle w:val="af5"/>
        <w:widowControl w:val="0"/>
        <w:numPr>
          <w:ilvl w:val="0"/>
          <w:numId w:val="144"/>
        </w:numPr>
        <w:tabs>
          <w:tab w:val="left" w:pos="993"/>
        </w:tabs>
        <w:autoSpaceDE w:val="0"/>
        <w:autoSpaceDN w:val="0"/>
        <w:adjustRightInd w:val="0"/>
        <w:ind w:left="0" w:firstLine="709"/>
        <w:jc w:val="both"/>
      </w:pPr>
      <w:r w:rsidRPr="00852F8B">
        <w:t>изобразительным и композиционным навыкам в процессе работы над эскизом;</w:t>
      </w:r>
    </w:p>
    <w:p w:rsidR="00014214" w:rsidRPr="00852F8B" w:rsidRDefault="00014214" w:rsidP="0054712E">
      <w:pPr>
        <w:pStyle w:val="af5"/>
        <w:widowControl w:val="0"/>
        <w:numPr>
          <w:ilvl w:val="0"/>
          <w:numId w:val="144"/>
        </w:numPr>
        <w:tabs>
          <w:tab w:val="left" w:pos="993"/>
        </w:tabs>
        <w:autoSpaceDE w:val="0"/>
        <w:autoSpaceDN w:val="0"/>
        <w:adjustRightInd w:val="0"/>
        <w:ind w:left="0" w:firstLine="709"/>
        <w:jc w:val="both"/>
      </w:pPr>
      <w:r w:rsidRPr="00852F8B">
        <w:t>узнавать и объяснять понятия «тематическая картина», «станковая живопись»;</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перечислять и характеризовать основные жанры сюжетно- тематической картины;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узнавать и характеризовать несколько классических произведений и называть имена великих русских мастеров исторической картины;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значение тематической картины XIX века в развитии русской культуры;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имена нескольких известных художников объединения «Мир искусства» и их наиболее известные произведения;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творческому опыту по разработке и созданию изобразительного образа на выбранный исторический сюжет;</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творческому опыту по разработке художественного проекта –разработки композиции на историческую тему;</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творческому опыту создания композиции на основе библейских сюжетов;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представлениям о великих, вечных темах в искусстве на основе сюжетов из Библии, об их мировоззренческом и нравственном значении в культуре;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имена великих европейских и русских художников, творивших на библейские темы;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узнавать и характеризовать произведения великих европейских и русских художников на библейские темы;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роль монументальных памятников в жизни общества;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об особенностях художественного образа советского народа в годы Великой Отечественной войны;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описывать и характеризовать выдающиеся монументальные памятники и ансамбли, посвященные Великой Отечественной войне;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творческому опыту лепки памятника, посвященного значимому историческому событию или историческому герою;</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анализировать художественно-выразительные средства произведений изобразительного искусства XX века;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культуре зрительского восприятия;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временные и пространственные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разницу между реальностью и художественным образом;</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представлениям об искусстве иллюстрации и творчестве известных иллюстраторов книг. И.Я. Билибин. В.А. Милашевский. В.А. Фаворский;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опыту художественного иллюстрирования и навыкам работы графическими материалами;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собирать необходимый материал для иллюстрирования (характер одежды героев, характер построек и помещений, характерные детали быта и т.д.);</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представлениям об анималистическом жанре изобразительного искусства и творчестве художников-анималистов;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опыту художественного творчества по созданию стилизованных образов животных;</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систематизировать и характеризовать основные этапы развития и истории архитектуры и дизайна;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распознавать объект и пространство в конструктивных видах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сочетание различных объемов в здании;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единство художественного и функционального в вещи, форму и материал;</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иметь общее представление и рассказывать об особенностях архитектурно-художественных стилей разных эпох;</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тенденции и перспективы развития современной архитектуры;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образно-стилевой язык архитектуры прошлого;</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и различать малые формы архитектуры и дизайна в пространстве городской среды;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плоскостную композицию как возможное схематическое изображение объемов при взгляде на них сверху;</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осознавать чертеж как плоскостное изображение объемов, когда точка – вертикаль, круг – цилиндр, шар и т. д.;</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применять в создаваемых пространственных композициях доминантный объект и вспомогательные соединительные элементы;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применять навыки формообразования, использования объемов в дизайне и архитектуре (макеты из бумаги, картона, пластилина);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композиционные макеты объектов на предметной плоскости и в пространстве;</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практические творческие композиции в технике коллажа, дизайн-проектов;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приобретать общее представление о традициях ландшафтно-парковой архитектуры;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основные школы садово-паркового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основы краткой истории русской усадебной культуры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называть и раскрывать смысл основ искусства флористики;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понимать основы краткой истории костюма;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и раскрывать смысл композиционно-конструктивных принципов дизайна одежды;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применять навыки сочинения объемно-пространственной композиции в формировании букета по принципам икэбаны;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отражать в эскизном проекте дизайна сада образно-архитектурный композиционный замысел;</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графические навыки и технологии выполнения коллажа в процессе создания эскизов молодежных и исторических комплектов одежды;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узнавать и характеризовать памятники архитектуры Древнего Киева. София Киевская. Фрески. Мозаики;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узнавать и описывать памятники шатрового зодчества;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особенности церкви Вознесения в селе Коломенском и храма Покрова-на-Рву;</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раскрывать особенности новых иконописных традиций в XVII веке. Отличать по характерным особенностям икону и парсуну;</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работать над проектом (индивидуальным или коллективным), создавая разнообразные творческие композиции в материалах по различным темам;</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различать стилевые особенности разных школ архитектуры Древней Руси;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с натуры и по воображению архитектурные образы графическими материалами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сравнивать, сопоставлять и анализировать произведения живописи Древней Руси;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рассуждать о значении художественного образа древнерусской культуры;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lastRenderedPageBreak/>
        <w:t>ориентироваться в широком разнообразии стилей и направлений изобразительного искусства и архитектуры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использовать в речи новые термины, связанные со стилями в изобразительном искусстве и архитектуре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выявлять и называть характерные особенности русской портретной живописи XVIII века;</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характеризовать признаки и особенности московского барокко;</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t>создавать разнообразные творческие работы (фантазийные конструкции) в материале.</w:t>
      </w:r>
    </w:p>
    <w:p w:rsidR="00014214" w:rsidRPr="00852F8B" w:rsidRDefault="00014214" w:rsidP="00014214">
      <w:pPr>
        <w:autoSpaceDE w:val="0"/>
        <w:autoSpaceDN w:val="0"/>
        <w:adjustRightInd w:val="0"/>
        <w:spacing w:after="0" w:line="240" w:lineRule="auto"/>
        <w:ind w:firstLine="709"/>
        <w:jc w:val="both"/>
        <w:rPr>
          <w:b/>
          <w:bCs/>
          <w:sz w:val="24"/>
          <w:szCs w:val="24"/>
        </w:rPr>
      </w:pPr>
      <w:r w:rsidRPr="00852F8B">
        <w:rPr>
          <w:b/>
          <w:bCs/>
          <w:sz w:val="24"/>
          <w:szCs w:val="24"/>
        </w:rPr>
        <w:t>Выпускник получит возможность научиться: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выделять признаки для установления стилевых связей в процессе изучения изобразительного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специфику изображения в полиграфии;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формы полиграфической продукции: книги, журналы, плакаты, афиши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и характеризовать типы изображения в полиграфии (графическое, живописное, компьютерное, фотографическое);</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проектировать обложку книги, рекламы открытки, визитки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создавать художественную композицию макета книги, журнала;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великих русских живописцев и архитекторов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 характеризовать произведения изобразительного искусства и архитектуры русских художников XVIII – XIX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выдающихся русских художников-ваятелей XVIII века и определять скульптурные памятники;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выдающихся художников «Товарищества передвижников» и определять их произведения живописи;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выдающихся русских художников-пейзажистов XIX века и определять произведения пейзажной живописи;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особенности исторического жанра, определять произведения исторической живописи;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определять «Русский стиль» в архитектуре модерна, называть памятники архитектуры модерна;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выдающихся русских художников-ваятелей второй половины XIX века и определять памятники монументальной скульптуры;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создавать разнообразные творческие работы (фантазийные конструкции) в материале;</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узнавать основные художественные направления в искусстве XIX и XX веков;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lastRenderedPageBreak/>
        <w:t>узнавать, называть основные художественные стили в европейском и русском искусстве и время их развития в истории культуры;</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творческий опыт разработки художественного проекта – создания композиции на определенную тему;</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смысл традиций и новаторства в изобразительном искусстве XX века. Модерн. Авангард. Сюрреализм;</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характеризовать стиль модерн в архитектуре. Ф.О. Шехтель. А. Гауди;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создавать с натуры и по воображению архитектурные образы графическими материалами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работать над эскизом монументального произведения (витраж, мозаика, роспись, монументальная скульптура);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выразительный язык при моделировании архитектурного пространства;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характеризовать крупнейшие художественные музеи мира и России;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получать представления об особенностях художественных коллекций крупнейших музеев мира;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навыки коллективной работы над объемно- пространственной композицией;</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основы сценографии как вида художественного творчества;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роль костюма, маски и грима в искусстве актерского перевоплощения;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российских художников(А.Я. Головин, А.Н. Бенуа, М.В. Добужинский);</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особенности художественной фотографии;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выразительные средства художественной фотографии (композиция, план, ракурс, свет, ритм и др.);</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изобразительную природу экранных искусств;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характеризовать принципы киномонтажа в создании художественного образа;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различать понятия: игровой и документальный фильм;</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называть имена мастеров российского кинематографа. С.М. Эйзенштейн. А.А. Тарковский. С.Ф. Бондарчук. Н.С. Михалков;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основы искусства телевидения;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различия в творческой работе художника-живописца и сценографа;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полученные знания о типах оформления сцены при создании школьного спектакля;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добиваться в практической работе большей выразительности костюма и его стилевого единства со сценографией спектакля;</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в своей съемочной практике ранее приобретенные знания и навыки композиции, чувства цвета, глубины пространства и т. д.;</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пользоваться компьютерной обработкой фотоснимка при исправлении отдельных недочетов и случайностей;</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понимать и объяснять синтетическую природу фильма;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первоначальные навыки в создании сценария и замысла фильма;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lastRenderedPageBreak/>
        <w:t>применять полученные ранее знания по композиции и построению кадра;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первоначальные навыки операторской грамоты, техники съемки и компьютерного монтажа;</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смотреть и анализировать с точки зрения режиссерского, монтажно-операторского искусства фильмы мастеров кино;</w:t>
      </w:r>
    </w:p>
    <w:p w:rsidR="00014214" w:rsidRPr="00852F8B" w:rsidRDefault="00014214" w:rsidP="0054712E">
      <w:pPr>
        <w:pStyle w:val="af5"/>
        <w:numPr>
          <w:ilvl w:val="0"/>
          <w:numId w:val="144"/>
        </w:numPr>
        <w:tabs>
          <w:tab w:val="left" w:pos="993"/>
        </w:tabs>
        <w:autoSpaceDE w:val="0"/>
        <w:autoSpaceDN w:val="0"/>
        <w:adjustRightInd w:val="0"/>
        <w:ind w:left="0" w:firstLine="709"/>
        <w:jc w:val="both"/>
        <w:rPr>
          <w:i/>
          <w:iCs/>
        </w:rPr>
      </w:pPr>
      <w:r w:rsidRPr="00852F8B">
        <w:rPr>
          <w:i/>
          <w:iCs/>
        </w:rPr>
        <w:t>использовать опыт документальной съемки и тележурналистики для формирования школьного телевидения;</w:t>
      </w:r>
    </w:p>
    <w:p w:rsidR="00014214" w:rsidRPr="00852F8B" w:rsidRDefault="00014214" w:rsidP="0054712E">
      <w:pPr>
        <w:pStyle w:val="af5"/>
        <w:numPr>
          <w:ilvl w:val="0"/>
          <w:numId w:val="144"/>
        </w:numPr>
        <w:tabs>
          <w:tab w:val="left" w:pos="993"/>
        </w:tabs>
        <w:autoSpaceDE w:val="0"/>
        <w:autoSpaceDN w:val="0"/>
        <w:adjustRightInd w:val="0"/>
        <w:ind w:left="0" w:firstLine="709"/>
        <w:jc w:val="both"/>
      </w:pPr>
      <w:r w:rsidRPr="00852F8B">
        <w:rPr>
          <w:i/>
          <w:iCs/>
        </w:rPr>
        <w:t>реализовывать сценарно-режиссерскую и операторскую грамоту в практике создания видео-этюда.</w:t>
      </w:r>
    </w:p>
    <w:p w:rsidR="00014214" w:rsidRPr="00852F8B" w:rsidRDefault="00014214" w:rsidP="00014214">
      <w:pPr>
        <w:pStyle w:val="4"/>
      </w:pPr>
      <w:r>
        <w:rPr>
          <w:rFonts w:eastAsia="Calibri"/>
          <w:b w:val="0"/>
          <w:bCs w:val="0"/>
        </w:rPr>
        <w:t xml:space="preserve">            </w:t>
      </w:r>
      <w:r w:rsidRPr="00852F8B">
        <w:t>Музыка</w:t>
      </w:r>
    </w:p>
    <w:p w:rsidR="00014214" w:rsidRPr="00852F8B" w:rsidRDefault="00014214" w:rsidP="00014214">
      <w:pPr>
        <w:spacing w:after="0" w:line="240" w:lineRule="auto"/>
        <w:ind w:firstLine="709"/>
        <w:jc w:val="both"/>
        <w:rPr>
          <w:b/>
          <w:sz w:val="24"/>
          <w:szCs w:val="24"/>
        </w:rPr>
      </w:pPr>
      <w:r w:rsidRPr="00852F8B">
        <w:rPr>
          <w:b/>
          <w:sz w:val="24"/>
          <w:szCs w:val="24"/>
        </w:rPr>
        <w:t>Выпускник научится: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значение интонации в музыке как носителя образного смысла;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средства музыкальной выразительности: мелодию, ритм, темп, динамику, лад;</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характер музыкальных образов (лирических, драматических, героических, романтических, эпических);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жизненно-образное содержание музыкальных произведений разных жанров;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различать и характеризовать приемы взаимодействия и развития образов музыкальных произведений;</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различать многообразие музыкальных образов и способов их развития;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производить интонационно-образный анализ музыкального произведения;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основной принцип построения и развития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взаимосвязь жизненного содержания музыки и музыкальных образов;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значение устного народного музыкального творчества в развитии общей культуры народа;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основные жанры русской народной музыки: былины, лирические песни, частушки, разновидности обрядовых песен;</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специфику перевоплощения народной музыки в произведениях композиторов;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взаимосвязь профессиональной композиторской музыки и народного музыкального творчества;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основные признаки исторических эпох, стилевых направлений и национальных школ в западноевропейской музыке;</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узнавать характерные черты и образцы творчества крупнейших русских и зарубежных композиторов;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lastRenderedPageBreak/>
        <w:t>выявлять общее и особенное при сравнении музыкальных произведений на основе полученных знаний о стилевых направлениях;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различать жанры вокальной, инструментальной, вокально-инструментальной, камерно-инструментальной, симфонической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узнавать формы построения музыки (двухчастную, трехчастную, вариации, рондо);</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тембры музыкальных инструментов;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называть и определять звучание музыкальных инструментов: духовых, струнных, ударных, современных электронных;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виды оркестров: симфонического, духового, камерного, оркестра народных инструментов, эстрадно-джазового оркестра;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владеть музыкальными терминами в пределах изучаемой темы;</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характерные особенности музыкального языка;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эмоционально-образно воспринимать и характеризовать музыкальные произведения;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произведения выдающихся композиторов прошлого и современности;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единство жизненного содержания и художественной формы в различных музыкальных образах;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творчески интерпретировать содержание музыкальных произведений;</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различать интерпретацию классической музыки в современных обработках;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характерные признаки современной популярной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называть стили рок-музыки и ее отдельных направлений: рок-оперы, рок-н-ролла и др.;</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анализировать творчество исполнителей авторской песни;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выявлять особенности взаимодействия музыки с другими видами искусства;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находить жанровые параллели между музыкой и другими видами искусств;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сравнивать интонации музыкального, живописного и литературного произведений;</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находить ассоциативные связи между художественными образами музыки, изобразительного искусства и литературы;</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значимость музыки в творчестве писателей и поэтов;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называть и определять на слух мужские (тенор, баритон, бас) и женские (сопрано, меццо-сопрано, контральто) певческие голоса;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определять разновидности хоровых коллективов по стилю (манере) исполнения: народные, академические;</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владеть навыками вокально-хорового музицирования;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применять навыки вокально-хоровой работы при пении с музыкальным сопровождением и без сопровождения (</w:t>
      </w:r>
      <w:r w:rsidRPr="00852F8B">
        <w:rPr>
          <w:sz w:val="24"/>
          <w:szCs w:val="24"/>
          <w:lang w:val="en-US"/>
        </w:rPr>
        <w:t>acappella</w:t>
      </w:r>
      <w:r w:rsidRPr="00852F8B">
        <w:rPr>
          <w:sz w:val="24"/>
          <w:szCs w:val="24"/>
        </w:rPr>
        <w:t>);</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lastRenderedPageBreak/>
        <w:t>творчески интерпретировать содержание музыкального произведения в пении;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размышлять о знакомом музыкальном произведении, высказывать суждения об основной идее, о средствах и формах ее воплощения;</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 xml:space="preserve">передавать свои музыкальные впечатления в устной или письменной форме; </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проявлять творческую инициативу, участвуя в музыкально-эстетической деятельности;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понимать специфику музыки как вида искусства и ее значение в жизни человека и общества;</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эмоционально проживать исторические события и судьбы защитников Отечества, воплощаемые в музыкальных произведениях;</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применять современные информационно-коммуникационные технологии для записи и воспроизведения музыки;</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обосновывать собственные предпочтения, касающиеся музыкальных произведений различных стилей и жанров;</w:t>
      </w:r>
    </w:p>
    <w:p w:rsidR="00014214" w:rsidRPr="00852F8B" w:rsidRDefault="00014214" w:rsidP="0054712E">
      <w:pPr>
        <w:numPr>
          <w:ilvl w:val="0"/>
          <w:numId w:val="143"/>
        </w:numPr>
        <w:tabs>
          <w:tab w:val="left" w:pos="993"/>
        </w:tabs>
        <w:spacing w:after="0" w:line="240" w:lineRule="auto"/>
        <w:ind w:left="0" w:firstLine="709"/>
        <w:contextualSpacing/>
        <w:jc w:val="both"/>
        <w:rPr>
          <w:sz w:val="24"/>
          <w:szCs w:val="24"/>
        </w:rPr>
      </w:pPr>
      <w:r w:rsidRPr="00852F8B">
        <w:rPr>
          <w:sz w:val="24"/>
          <w:szCs w:val="24"/>
        </w:rPr>
        <w:t>использовать знания о музыке и музыкантах, полученные на занятиях, при составлении домашней фонотеки, видеотеки;</w:t>
      </w:r>
    </w:p>
    <w:p w:rsidR="00014214" w:rsidRPr="00852F8B" w:rsidRDefault="00014214" w:rsidP="00014214">
      <w:pPr>
        <w:tabs>
          <w:tab w:val="left" w:pos="993"/>
        </w:tabs>
        <w:spacing w:after="0" w:line="240" w:lineRule="auto"/>
        <w:contextualSpacing/>
        <w:jc w:val="both"/>
        <w:rPr>
          <w:sz w:val="24"/>
          <w:szCs w:val="24"/>
        </w:rPr>
      </w:pPr>
      <w:r w:rsidRPr="00852F8B">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понимать особенности языка западноевропейской музыки на примере мадригала, мотета, кантаты, прелюдии, фуги, мессы, реквиема;</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определять специфику духовной музыки в эпоху Средневековья;</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распознавать мелодику знаменного распева – основы древнерусской церковной музыки;</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выделять признаки для установления стилевых связей в процессе изучения музыкального искусства;</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исполнять свою партию в хоре в простейших двухголосных произведениях, в том числе с ориентацией на нотную запись;</w:t>
      </w:r>
    </w:p>
    <w:p w:rsidR="00014214" w:rsidRPr="00852F8B" w:rsidRDefault="00014214" w:rsidP="0054712E">
      <w:pPr>
        <w:numPr>
          <w:ilvl w:val="0"/>
          <w:numId w:val="142"/>
        </w:numPr>
        <w:tabs>
          <w:tab w:val="left" w:pos="993"/>
        </w:tabs>
        <w:spacing w:after="0" w:line="240" w:lineRule="auto"/>
        <w:ind w:left="0" w:firstLine="709"/>
        <w:contextualSpacing/>
        <w:jc w:val="both"/>
        <w:rPr>
          <w:i/>
          <w:sz w:val="24"/>
          <w:szCs w:val="24"/>
        </w:rPr>
      </w:pPr>
      <w:r w:rsidRPr="00852F8B">
        <w:rPr>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14214" w:rsidRPr="00852F8B" w:rsidRDefault="00014214" w:rsidP="00014214">
      <w:pPr>
        <w:pStyle w:val="4"/>
      </w:pPr>
      <w:r>
        <w:rPr>
          <w:rFonts w:eastAsia="Calibri"/>
          <w:i/>
          <w:lang w:eastAsia="ru-RU"/>
        </w:rPr>
        <w:t xml:space="preserve">           </w:t>
      </w:r>
      <w:r w:rsidRPr="00852F8B">
        <w:t>Технология</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14214" w:rsidRPr="00852F8B" w:rsidRDefault="00014214" w:rsidP="0054712E">
      <w:pPr>
        <w:pStyle w:val="af5"/>
        <w:numPr>
          <w:ilvl w:val="0"/>
          <w:numId w:val="102"/>
        </w:numPr>
        <w:tabs>
          <w:tab w:val="left" w:pos="993"/>
        </w:tabs>
        <w:ind w:left="0" w:firstLine="709"/>
        <w:jc w:val="both"/>
      </w:pPr>
      <w:r w:rsidRPr="00852F8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w:t>
      </w:r>
      <w:r w:rsidRPr="00852F8B">
        <w:lastRenderedPageBreak/>
        <w:t xml:space="preserve">технологий промышленного и сельскохозяйственного производства, энергетики и транспорта; </w:t>
      </w:r>
    </w:p>
    <w:p w:rsidR="00014214" w:rsidRPr="00852F8B" w:rsidRDefault="00014214" w:rsidP="0054712E">
      <w:pPr>
        <w:pStyle w:val="af5"/>
        <w:numPr>
          <w:ilvl w:val="0"/>
          <w:numId w:val="102"/>
        </w:numPr>
        <w:tabs>
          <w:tab w:val="left" w:pos="993"/>
        </w:tabs>
        <w:ind w:left="0" w:firstLine="709"/>
        <w:jc w:val="both"/>
      </w:pPr>
      <w:r w:rsidRPr="00852F8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14214" w:rsidRPr="00852F8B" w:rsidRDefault="00014214" w:rsidP="0054712E">
      <w:pPr>
        <w:pStyle w:val="af5"/>
        <w:numPr>
          <w:ilvl w:val="0"/>
          <w:numId w:val="102"/>
        </w:numPr>
        <w:tabs>
          <w:tab w:val="left" w:pos="993"/>
        </w:tabs>
        <w:ind w:left="0" w:firstLine="709"/>
        <w:jc w:val="both"/>
      </w:pPr>
      <w:r w:rsidRPr="00852F8B">
        <w:t xml:space="preserve">овладение средствами и формами графического отображения объектов или процессов, правилами выполнения графической документации; </w:t>
      </w:r>
    </w:p>
    <w:p w:rsidR="00014214" w:rsidRPr="00852F8B" w:rsidRDefault="00014214" w:rsidP="0054712E">
      <w:pPr>
        <w:pStyle w:val="af5"/>
        <w:numPr>
          <w:ilvl w:val="0"/>
          <w:numId w:val="102"/>
        </w:numPr>
        <w:tabs>
          <w:tab w:val="left" w:pos="993"/>
        </w:tabs>
        <w:ind w:left="0" w:firstLine="709"/>
        <w:jc w:val="both"/>
      </w:pPr>
      <w:r w:rsidRPr="00852F8B">
        <w:t>формирование умений устанавливать взаимосвязь знаний по разным учебным предметам для решения прикладных учебных задач;</w:t>
      </w:r>
    </w:p>
    <w:p w:rsidR="00014214" w:rsidRPr="00852F8B" w:rsidRDefault="00014214" w:rsidP="0054712E">
      <w:pPr>
        <w:pStyle w:val="af5"/>
        <w:numPr>
          <w:ilvl w:val="0"/>
          <w:numId w:val="102"/>
        </w:numPr>
        <w:tabs>
          <w:tab w:val="left" w:pos="993"/>
        </w:tabs>
        <w:ind w:left="0" w:firstLine="709"/>
        <w:jc w:val="both"/>
      </w:pPr>
      <w:r w:rsidRPr="00852F8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14214" w:rsidRPr="00852F8B" w:rsidRDefault="00014214" w:rsidP="0054712E">
      <w:pPr>
        <w:pStyle w:val="af5"/>
        <w:numPr>
          <w:ilvl w:val="0"/>
          <w:numId w:val="102"/>
        </w:numPr>
        <w:tabs>
          <w:tab w:val="left" w:pos="993"/>
        </w:tabs>
        <w:ind w:left="0" w:firstLine="709"/>
        <w:jc w:val="both"/>
      </w:pPr>
      <w:r w:rsidRPr="00852F8B">
        <w:t>формирование представлений о мире профессий, связанных с изучаемыми технологиями, их востребованности на рынке труда.</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14214" w:rsidRPr="00852F8B" w:rsidRDefault="00014214" w:rsidP="00014214">
      <w:pPr>
        <w:pStyle w:val="-11"/>
        <w:ind w:left="0" w:firstLine="709"/>
        <w:jc w:val="both"/>
        <w:rPr>
          <w:b/>
          <w:lang w:eastAsia="en-US"/>
        </w:rPr>
      </w:pPr>
      <w:r w:rsidRPr="00852F8B">
        <w:rPr>
          <w:b/>
          <w:lang w:eastAsia="en-US"/>
        </w:rPr>
        <w:t>Результаты, заявленные образовательной программой «Технология» по блокам содержания</w:t>
      </w:r>
    </w:p>
    <w:p w:rsidR="00014214" w:rsidRPr="00852F8B" w:rsidRDefault="00014214" w:rsidP="00014214">
      <w:pPr>
        <w:pStyle w:val="-11"/>
        <w:ind w:left="0" w:firstLine="709"/>
        <w:jc w:val="both"/>
        <w:rPr>
          <w:b/>
          <w:lang w:eastAsia="en-US"/>
        </w:rPr>
      </w:pPr>
      <w:r w:rsidRPr="00852F8B">
        <w:rPr>
          <w:b/>
          <w:lang w:eastAsia="en-US"/>
        </w:rPr>
        <w:t>Современные материальные, информационные и гуманитарные технологии и перспективы их развития</w:t>
      </w:r>
    </w:p>
    <w:p w:rsidR="00014214" w:rsidRPr="00852F8B" w:rsidRDefault="00014214" w:rsidP="00014214">
      <w:pPr>
        <w:pStyle w:val="-11"/>
        <w:ind w:left="0" w:firstLine="709"/>
        <w:jc w:val="both"/>
        <w:rPr>
          <w:rFonts w:eastAsia="MS Mincho"/>
        </w:rPr>
      </w:pPr>
      <w:r w:rsidRPr="00852F8B">
        <w:t>Выпускник научится:</w:t>
      </w:r>
    </w:p>
    <w:p w:rsidR="00014214" w:rsidRPr="00852F8B" w:rsidRDefault="00014214" w:rsidP="0054712E">
      <w:pPr>
        <w:pStyle w:val="-11"/>
        <w:numPr>
          <w:ilvl w:val="0"/>
          <w:numId w:val="98"/>
        </w:numPr>
        <w:tabs>
          <w:tab w:val="left" w:pos="993"/>
        </w:tabs>
        <w:ind w:left="0" w:firstLine="709"/>
        <w:jc w:val="both"/>
        <w:rPr>
          <w:lang w:eastAsia="en-US"/>
        </w:rPr>
      </w:pPr>
      <w:r w:rsidRPr="00852F8B">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14214" w:rsidRPr="00852F8B" w:rsidRDefault="00014214" w:rsidP="0054712E">
      <w:pPr>
        <w:pStyle w:val="-11"/>
        <w:numPr>
          <w:ilvl w:val="0"/>
          <w:numId w:val="98"/>
        </w:numPr>
        <w:tabs>
          <w:tab w:val="left" w:pos="993"/>
        </w:tabs>
        <w:ind w:left="0" w:firstLine="709"/>
        <w:jc w:val="both"/>
        <w:rPr>
          <w:lang w:eastAsia="en-US"/>
        </w:rPr>
      </w:pPr>
      <w:r w:rsidRPr="00852F8B">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14214" w:rsidRPr="00852F8B" w:rsidRDefault="00014214" w:rsidP="0054712E">
      <w:pPr>
        <w:pStyle w:val="-11"/>
        <w:numPr>
          <w:ilvl w:val="0"/>
          <w:numId w:val="98"/>
        </w:numPr>
        <w:tabs>
          <w:tab w:val="left" w:pos="993"/>
        </w:tabs>
        <w:ind w:left="0" w:firstLine="709"/>
        <w:jc w:val="both"/>
        <w:rPr>
          <w:lang w:eastAsia="en-US"/>
        </w:rPr>
      </w:pPr>
      <w:r w:rsidRPr="00852F8B">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014214" w:rsidRPr="00852F8B" w:rsidRDefault="00014214" w:rsidP="0054712E">
      <w:pPr>
        <w:pStyle w:val="-11"/>
        <w:numPr>
          <w:ilvl w:val="0"/>
          <w:numId w:val="98"/>
        </w:numPr>
        <w:tabs>
          <w:tab w:val="left" w:pos="993"/>
        </w:tabs>
        <w:ind w:left="0" w:firstLine="709"/>
        <w:jc w:val="both"/>
        <w:rPr>
          <w:lang w:eastAsia="en-US"/>
        </w:rPr>
      </w:pPr>
      <w:r w:rsidRPr="00852F8B">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pStyle w:val="-11"/>
        <w:numPr>
          <w:ilvl w:val="0"/>
          <w:numId w:val="98"/>
        </w:numPr>
        <w:tabs>
          <w:tab w:val="left" w:pos="993"/>
        </w:tabs>
        <w:ind w:left="0" w:firstLine="709"/>
        <w:jc w:val="both"/>
        <w:rPr>
          <w:i/>
          <w:lang w:eastAsia="en-US"/>
        </w:rPr>
      </w:pPr>
      <w:r w:rsidRPr="00852F8B">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14214" w:rsidRPr="00852F8B" w:rsidRDefault="00014214" w:rsidP="00014214">
      <w:pPr>
        <w:pStyle w:val="-11"/>
        <w:ind w:left="0" w:firstLine="709"/>
        <w:jc w:val="both"/>
        <w:rPr>
          <w:b/>
          <w:lang w:eastAsia="en-US"/>
        </w:rPr>
      </w:pPr>
      <w:r w:rsidRPr="00852F8B">
        <w:rPr>
          <w:b/>
          <w:lang w:eastAsia="en-US"/>
        </w:rPr>
        <w:t>Формирование технологической культуры и проектно-технологического мышления обучающихся</w:t>
      </w:r>
    </w:p>
    <w:p w:rsidR="00014214" w:rsidRPr="00852F8B" w:rsidRDefault="00014214" w:rsidP="00014214">
      <w:pPr>
        <w:pStyle w:val="-11"/>
        <w:ind w:left="0" w:firstLine="709"/>
        <w:jc w:val="both"/>
        <w:rPr>
          <w:rFonts w:eastAsia="MS Mincho"/>
        </w:rPr>
      </w:pPr>
      <w:r w:rsidRPr="00852F8B">
        <w:t>Выпускник научится:</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следовать технологии, в том числе в процессе изготовления субъективно нового продукта;</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оценивать условия применимости технологии в том числе с позиций экологической защищенности;</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Pr="00852F8B">
        <w:rPr>
          <w:lang w:eastAsia="en-US"/>
        </w:rPr>
        <w:lastRenderedPageBreak/>
        <w:t>экспериментальным путем, в том числе самостоятельно планируя такого рода эксперименты;</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оценку и испытание полученного продукта;</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анализ потребностей в тех или иных материальных или информационных продуктах;</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описывать технологическое решение с помощью текста, рисунков, графического изображения;</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анализировать возможные технологические решения, определять их достоинства и недостатки в контексте заданной ситуации;</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и анализироватьразработку и / или реализацию прикладных проектов, предполагающих:</w:t>
      </w:r>
    </w:p>
    <w:p w:rsidR="00014214" w:rsidRPr="00852F8B" w:rsidRDefault="00014214" w:rsidP="0054712E">
      <w:pPr>
        <w:pStyle w:val="-11"/>
        <w:numPr>
          <w:ilvl w:val="1"/>
          <w:numId w:val="148"/>
        </w:numPr>
        <w:ind w:left="709" w:firstLine="11"/>
        <w:jc w:val="both"/>
        <w:rPr>
          <w:lang w:eastAsia="en-US"/>
        </w:rPr>
      </w:pPr>
      <w:r w:rsidRPr="00852F8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14214" w:rsidRPr="00852F8B" w:rsidRDefault="00014214" w:rsidP="0054712E">
      <w:pPr>
        <w:pStyle w:val="-11"/>
        <w:numPr>
          <w:ilvl w:val="1"/>
          <w:numId w:val="148"/>
        </w:numPr>
        <w:ind w:left="709" w:firstLine="11"/>
        <w:jc w:val="both"/>
        <w:rPr>
          <w:lang w:eastAsia="en-US"/>
        </w:rPr>
      </w:pPr>
      <w:r w:rsidRPr="00852F8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14214" w:rsidRPr="00852F8B" w:rsidRDefault="00014214" w:rsidP="0054712E">
      <w:pPr>
        <w:pStyle w:val="-11"/>
        <w:numPr>
          <w:ilvl w:val="1"/>
          <w:numId w:val="148"/>
        </w:numPr>
        <w:ind w:left="709" w:firstLine="11"/>
        <w:jc w:val="both"/>
        <w:rPr>
          <w:lang w:eastAsia="en-US"/>
        </w:rPr>
      </w:pPr>
      <w:r w:rsidRPr="00852F8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014214" w:rsidRPr="00852F8B" w:rsidRDefault="00014214" w:rsidP="0054712E">
      <w:pPr>
        <w:pStyle w:val="-11"/>
        <w:numPr>
          <w:ilvl w:val="1"/>
          <w:numId w:val="148"/>
        </w:numPr>
        <w:ind w:left="709" w:firstLine="11"/>
        <w:jc w:val="both"/>
        <w:rPr>
          <w:lang w:eastAsia="en-US"/>
        </w:rPr>
      </w:pPr>
      <w:r w:rsidRPr="00852F8B">
        <w:rPr>
          <w:lang w:eastAsia="en-US"/>
        </w:rPr>
        <w:t>встраивание созданного информационного продукта в заданную оболочку;</w:t>
      </w:r>
    </w:p>
    <w:p w:rsidR="00014214" w:rsidRPr="00852F8B" w:rsidRDefault="00014214" w:rsidP="0054712E">
      <w:pPr>
        <w:pStyle w:val="-11"/>
        <w:numPr>
          <w:ilvl w:val="1"/>
          <w:numId w:val="148"/>
        </w:numPr>
        <w:ind w:left="709" w:firstLine="11"/>
        <w:jc w:val="both"/>
        <w:rPr>
          <w:lang w:eastAsia="en-US"/>
        </w:rPr>
      </w:pPr>
      <w:r w:rsidRPr="00852F8B">
        <w:rPr>
          <w:lang w:eastAsia="en-US"/>
        </w:rPr>
        <w:t>изготовление информационного продукта по заданному алгоритму в заданной оболочке;</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и анализироватьразработку и / или реализацию технологических проектов, предполагающих:</w:t>
      </w:r>
    </w:p>
    <w:p w:rsidR="00014214" w:rsidRPr="00852F8B" w:rsidRDefault="00014214" w:rsidP="0054712E">
      <w:pPr>
        <w:pStyle w:val="-11"/>
        <w:numPr>
          <w:ilvl w:val="1"/>
          <w:numId w:val="148"/>
        </w:numPr>
        <w:ind w:left="709" w:firstLine="11"/>
        <w:jc w:val="both"/>
        <w:rPr>
          <w:lang w:eastAsia="en-US"/>
        </w:rPr>
      </w:pPr>
      <w:r w:rsidRPr="00852F8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014214" w:rsidRPr="00852F8B" w:rsidRDefault="00014214" w:rsidP="0054712E">
      <w:pPr>
        <w:pStyle w:val="-11"/>
        <w:numPr>
          <w:ilvl w:val="1"/>
          <w:numId w:val="148"/>
        </w:numPr>
        <w:ind w:left="709" w:firstLine="11"/>
        <w:jc w:val="both"/>
        <w:rPr>
          <w:lang w:eastAsia="en-US"/>
        </w:rPr>
      </w:pPr>
      <w:r w:rsidRPr="00852F8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14214" w:rsidRPr="00852F8B" w:rsidRDefault="00014214" w:rsidP="0054712E">
      <w:pPr>
        <w:pStyle w:val="-11"/>
        <w:numPr>
          <w:ilvl w:val="1"/>
          <w:numId w:val="148"/>
        </w:numPr>
        <w:ind w:left="709" w:firstLine="11"/>
        <w:jc w:val="both"/>
        <w:rPr>
          <w:lang w:eastAsia="en-US"/>
        </w:rPr>
      </w:pPr>
      <w:r w:rsidRPr="00852F8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и анализировать разработку и / или реализацию проектов, предполагающих:</w:t>
      </w:r>
    </w:p>
    <w:p w:rsidR="00014214" w:rsidRPr="00852F8B" w:rsidRDefault="00014214" w:rsidP="0054712E">
      <w:pPr>
        <w:pStyle w:val="-11"/>
        <w:numPr>
          <w:ilvl w:val="1"/>
          <w:numId w:val="148"/>
        </w:numPr>
        <w:ind w:left="709" w:firstLine="11"/>
        <w:jc w:val="both"/>
        <w:rPr>
          <w:lang w:eastAsia="en-US"/>
        </w:rPr>
      </w:pPr>
      <w:r w:rsidRPr="00852F8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14214" w:rsidRPr="00852F8B" w:rsidRDefault="00014214" w:rsidP="0054712E">
      <w:pPr>
        <w:pStyle w:val="-11"/>
        <w:numPr>
          <w:ilvl w:val="1"/>
          <w:numId w:val="148"/>
        </w:numPr>
        <w:ind w:left="709" w:firstLine="11"/>
        <w:jc w:val="both"/>
        <w:rPr>
          <w:lang w:eastAsia="en-US"/>
        </w:rPr>
      </w:pPr>
      <w:r w:rsidRPr="00852F8B">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014214" w:rsidRPr="00852F8B" w:rsidRDefault="00014214" w:rsidP="0054712E">
      <w:pPr>
        <w:pStyle w:val="-11"/>
        <w:numPr>
          <w:ilvl w:val="1"/>
          <w:numId w:val="148"/>
        </w:numPr>
        <w:ind w:left="709" w:firstLine="11"/>
        <w:jc w:val="both"/>
        <w:rPr>
          <w:lang w:eastAsia="en-US"/>
        </w:rPr>
      </w:pPr>
      <w:r w:rsidRPr="00852F8B">
        <w:rPr>
          <w:lang w:eastAsia="en-US"/>
        </w:rPr>
        <w:t>разработку плана продвижения продукта;</w:t>
      </w:r>
    </w:p>
    <w:p w:rsidR="00014214" w:rsidRPr="00852F8B" w:rsidRDefault="00014214" w:rsidP="0054712E">
      <w:pPr>
        <w:pStyle w:val="-11"/>
        <w:numPr>
          <w:ilvl w:val="1"/>
          <w:numId w:val="103"/>
        </w:numPr>
        <w:tabs>
          <w:tab w:val="left" w:pos="993"/>
        </w:tabs>
        <w:ind w:left="0" w:firstLine="709"/>
        <w:jc w:val="both"/>
        <w:rPr>
          <w:lang w:eastAsia="en-US"/>
        </w:rPr>
      </w:pPr>
      <w:r w:rsidRPr="00852F8B">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014214" w:rsidRPr="00852F8B" w:rsidRDefault="00014214" w:rsidP="0054712E">
      <w:pPr>
        <w:pStyle w:val="-11"/>
        <w:numPr>
          <w:ilvl w:val="1"/>
          <w:numId w:val="103"/>
        </w:numPr>
        <w:tabs>
          <w:tab w:val="left" w:pos="993"/>
        </w:tabs>
        <w:ind w:left="0" w:firstLine="709"/>
        <w:jc w:val="both"/>
        <w:rPr>
          <w:b/>
        </w:rPr>
      </w:pPr>
      <w:r w:rsidRPr="00852F8B">
        <w:rPr>
          <w:b/>
        </w:rPr>
        <w:t>Выпускник получит возможность научиться:</w:t>
      </w:r>
    </w:p>
    <w:p w:rsidR="00014214" w:rsidRPr="00852F8B" w:rsidRDefault="00014214" w:rsidP="0054712E">
      <w:pPr>
        <w:pStyle w:val="-11"/>
        <w:numPr>
          <w:ilvl w:val="1"/>
          <w:numId w:val="101"/>
        </w:numPr>
        <w:tabs>
          <w:tab w:val="left" w:pos="993"/>
        </w:tabs>
        <w:ind w:left="0" w:firstLine="709"/>
        <w:jc w:val="both"/>
        <w:rPr>
          <w:i/>
          <w:lang w:eastAsia="en-US"/>
        </w:rPr>
      </w:pPr>
      <w:r w:rsidRPr="00852F8B">
        <w:rPr>
          <w:i/>
          <w:lang w:eastAsia="en-US"/>
        </w:rPr>
        <w:lastRenderedPageBreak/>
        <w:t>выявлять и формулировать проблему, требующую технологического решения;</w:t>
      </w:r>
    </w:p>
    <w:p w:rsidR="00014214" w:rsidRPr="00852F8B" w:rsidRDefault="00014214" w:rsidP="0054712E">
      <w:pPr>
        <w:pStyle w:val="-11"/>
        <w:numPr>
          <w:ilvl w:val="1"/>
          <w:numId w:val="101"/>
        </w:numPr>
        <w:tabs>
          <w:tab w:val="left" w:pos="993"/>
        </w:tabs>
        <w:ind w:left="0" w:firstLine="709"/>
        <w:jc w:val="both"/>
        <w:rPr>
          <w:i/>
          <w:lang w:eastAsia="en-US"/>
        </w:rPr>
      </w:pPr>
      <w:r w:rsidRPr="00852F8B">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14214" w:rsidRPr="00852F8B" w:rsidRDefault="00014214" w:rsidP="0054712E">
      <w:pPr>
        <w:pStyle w:val="-11"/>
        <w:numPr>
          <w:ilvl w:val="1"/>
          <w:numId w:val="101"/>
        </w:numPr>
        <w:tabs>
          <w:tab w:val="left" w:pos="993"/>
        </w:tabs>
        <w:ind w:left="0" w:firstLine="709"/>
        <w:jc w:val="both"/>
        <w:rPr>
          <w:i/>
          <w:lang w:eastAsia="en-US"/>
        </w:rPr>
      </w:pPr>
      <w:r w:rsidRPr="00852F8B">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14214" w:rsidRPr="00852F8B" w:rsidRDefault="00014214" w:rsidP="0054712E">
      <w:pPr>
        <w:pStyle w:val="-11"/>
        <w:numPr>
          <w:ilvl w:val="1"/>
          <w:numId w:val="101"/>
        </w:numPr>
        <w:tabs>
          <w:tab w:val="left" w:pos="993"/>
        </w:tabs>
        <w:ind w:left="0" w:firstLine="709"/>
        <w:jc w:val="both"/>
        <w:rPr>
          <w:lang w:eastAsia="en-US"/>
        </w:rPr>
      </w:pPr>
      <w:r w:rsidRPr="00852F8B">
        <w:rPr>
          <w:i/>
          <w:lang w:eastAsia="en-US"/>
        </w:rPr>
        <w:t>оценивать коммерческий потенциал продукта и / или технологии</w:t>
      </w:r>
      <w:r w:rsidRPr="00852F8B">
        <w:rPr>
          <w:lang w:eastAsia="en-US"/>
        </w:rPr>
        <w:t>.</w:t>
      </w:r>
    </w:p>
    <w:p w:rsidR="00014214" w:rsidRPr="00852F8B" w:rsidRDefault="00014214" w:rsidP="00014214">
      <w:pPr>
        <w:pStyle w:val="-11"/>
        <w:ind w:left="0" w:firstLine="709"/>
        <w:jc w:val="both"/>
        <w:rPr>
          <w:b/>
          <w:lang w:eastAsia="en-US"/>
        </w:rPr>
      </w:pPr>
      <w:r w:rsidRPr="00852F8B">
        <w:rPr>
          <w:b/>
          <w:lang w:eastAsia="en-US"/>
        </w:rPr>
        <w:t>Построение образовательных траекторий и планов в области профессионального самоопределения</w:t>
      </w:r>
    </w:p>
    <w:p w:rsidR="00014214" w:rsidRPr="00852F8B" w:rsidRDefault="00014214" w:rsidP="00014214">
      <w:pPr>
        <w:pStyle w:val="-11"/>
        <w:ind w:left="0" w:firstLine="709"/>
        <w:jc w:val="both"/>
        <w:rPr>
          <w:rFonts w:eastAsia="MS Mincho"/>
        </w:rPr>
      </w:pPr>
      <w:r w:rsidRPr="00852F8B">
        <w:t>Выпускник научится: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характеризовать ситуацию на региональном рынке труда, называет тенденции ее развития,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разъяснтьяет социальное значение групп профессий, востребованных на региональном рынке труда,</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характеризовать группы предприятий региона проживания,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анализировать свои мотивы и причины принятия тех или иных решений,</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анализировать результаты и последствия своих решений, связанных с выбором и реализацией образовательной траектории,</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14214" w:rsidRPr="00852F8B" w:rsidRDefault="00014214" w:rsidP="0054712E">
      <w:pPr>
        <w:pStyle w:val="-11"/>
        <w:numPr>
          <w:ilvl w:val="1"/>
          <w:numId w:val="100"/>
        </w:numPr>
        <w:tabs>
          <w:tab w:val="left" w:pos="993"/>
        </w:tabs>
        <w:ind w:left="0" w:firstLine="709"/>
        <w:jc w:val="both"/>
        <w:rPr>
          <w:lang w:eastAsia="en-US"/>
        </w:rPr>
      </w:pPr>
      <w:r w:rsidRPr="00852F8B">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pStyle w:val="-11"/>
        <w:numPr>
          <w:ilvl w:val="1"/>
          <w:numId w:val="99"/>
        </w:numPr>
        <w:tabs>
          <w:tab w:val="left" w:pos="284"/>
          <w:tab w:val="left" w:pos="993"/>
        </w:tabs>
        <w:ind w:left="0" w:firstLine="709"/>
        <w:jc w:val="both"/>
        <w:rPr>
          <w:i/>
          <w:lang w:eastAsia="en-US"/>
        </w:rPr>
      </w:pPr>
      <w:r w:rsidRPr="00852F8B">
        <w:rPr>
          <w:i/>
          <w:lang w:eastAsia="en-US"/>
        </w:rPr>
        <w:t>предлагать альтернативные варианты траекторий профессионального образования для занятия заданных должностей;</w:t>
      </w:r>
    </w:p>
    <w:p w:rsidR="00014214" w:rsidRPr="00852F8B" w:rsidRDefault="00014214" w:rsidP="0054712E">
      <w:pPr>
        <w:pStyle w:val="-11"/>
        <w:numPr>
          <w:ilvl w:val="1"/>
          <w:numId w:val="97"/>
        </w:numPr>
        <w:tabs>
          <w:tab w:val="left" w:pos="284"/>
          <w:tab w:val="left" w:pos="993"/>
        </w:tabs>
        <w:ind w:left="0" w:firstLine="709"/>
        <w:jc w:val="both"/>
        <w:rPr>
          <w:lang w:eastAsia="en-US"/>
        </w:rPr>
      </w:pPr>
      <w:r w:rsidRPr="00852F8B">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52F8B">
        <w:rPr>
          <w:lang w:eastAsia="en-US"/>
        </w:rPr>
        <w:t>.</w:t>
      </w:r>
    </w:p>
    <w:p w:rsidR="00014214" w:rsidRPr="00852F8B" w:rsidRDefault="00014214" w:rsidP="00014214">
      <w:pPr>
        <w:pStyle w:val="ac"/>
        <w:spacing w:line="240" w:lineRule="auto"/>
        <w:ind w:firstLine="709"/>
        <w:outlineLvl w:val="0"/>
        <w:rPr>
          <w:b/>
          <w:sz w:val="24"/>
        </w:rPr>
      </w:pPr>
      <w:r w:rsidRPr="00852F8B">
        <w:rPr>
          <w:b/>
          <w:sz w:val="24"/>
        </w:rPr>
        <w:t>По годам обучения результаты могут быть структурированы и конкретизированы следующим образом:</w:t>
      </w:r>
    </w:p>
    <w:p w:rsidR="00014214" w:rsidRPr="00852F8B" w:rsidRDefault="00014214" w:rsidP="00014214">
      <w:pPr>
        <w:tabs>
          <w:tab w:val="left" w:pos="851"/>
        </w:tabs>
        <w:spacing w:after="0" w:line="240" w:lineRule="auto"/>
        <w:ind w:firstLine="709"/>
        <w:jc w:val="both"/>
        <w:rPr>
          <w:b/>
          <w:sz w:val="24"/>
          <w:szCs w:val="24"/>
        </w:rPr>
      </w:pPr>
      <w:r w:rsidRPr="00852F8B">
        <w:rPr>
          <w:b/>
          <w:sz w:val="24"/>
          <w:szCs w:val="24"/>
        </w:rPr>
        <w:t>5 класс</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характеризует рекламу как средство формирования потребностей;</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характеризует виды ресурсов, объясняет место ресурсов в проектировании и реализации технологического процесса;</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14214" w:rsidRPr="00852F8B" w:rsidRDefault="00014214" w:rsidP="0054712E">
      <w:pPr>
        <w:numPr>
          <w:ilvl w:val="1"/>
          <w:numId w:val="97"/>
        </w:numPr>
        <w:tabs>
          <w:tab w:val="left" w:pos="284"/>
          <w:tab w:val="left" w:pos="993"/>
          <w:tab w:val="left" w:pos="1134"/>
        </w:tabs>
        <w:spacing w:after="0" w:line="240" w:lineRule="auto"/>
        <w:ind w:left="0" w:firstLine="709"/>
        <w:jc w:val="both"/>
        <w:rPr>
          <w:sz w:val="24"/>
          <w:szCs w:val="24"/>
        </w:rPr>
      </w:pPr>
      <w:r w:rsidRPr="00852F8B">
        <w:rPr>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014214" w:rsidRPr="00852F8B" w:rsidRDefault="00014214" w:rsidP="0054712E">
      <w:pPr>
        <w:numPr>
          <w:ilvl w:val="1"/>
          <w:numId w:val="97"/>
        </w:numPr>
        <w:tabs>
          <w:tab w:val="left" w:pos="284"/>
          <w:tab w:val="left" w:pos="993"/>
          <w:tab w:val="left" w:pos="1134"/>
        </w:tabs>
        <w:spacing w:after="0" w:line="240" w:lineRule="auto"/>
        <w:ind w:left="0" w:firstLine="709"/>
        <w:jc w:val="both"/>
        <w:rPr>
          <w:sz w:val="24"/>
          <w:szCs w:val="24"/>
        </w:rPr>
      </w:pPr>
      <w:r w:rsidRPr="00852F8B">
        <w:rPr>
          <w:sz w:val="24"/>
          <w:szCs w:val="24"/>
        </w:rPr>
        <w:t>приводит произвольные примеры производственных технологий и технологий в сфере быта;</w:t>
      </w:r>
    </w:p>
    <w:p w:rsidR="00014214" w:rsidRPr="00852F8B" w:rsidRDefault="00014214" w:rsidP="0054712E">
      <w:pPr>
        <w:numPr>
          <w:ilvl w:val="1"/>
          <w:numId w:val="97"/>
        </w:numPr>
        <w:tabs>
          <w:tab w:val="left" w:pos="284"/>
          <w:tab w:val="left" w:pos="993"/>
          <w:tab w:val="left" w:pos="1134"/>
        </w:tabs>
        <w:spacing w:after="0" w:line="240" w:lineRule="auto"/>
        <w:ind w:left="0" w:firstLine="709"/>
        <w:jc w:val="both"/>
        <w:rPr>
          <w:sz w:val="24"/>
          <w:szCs w:val="24"/>
        </w:rPr>
      </w:pPr>
      <w:r w:rsidRPr="00852F8B">
        <w:rPr>
          <w:sz w:val="24"/>
          <w:szCs w:val="24"/>
        </w:rPr>
        <w:t>объясняет, приводя примеры, принципиальную технологическую схему, в том числе характеризуя негативные эффекты;</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составляет техническое задание, памятку, инструкцию, технологическую карту;</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осуществляет сборку моделей с помощью образовательного конструктора по инструкции;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осуществляет выбор товара в модельной ситуации;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 xml:space="preserve"> осуществляет сохранение информации в формах описания, схемы, эскиза, фотографии;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конструирует модель по заданному прототипу;</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проведения испытания, анализа, модернизации модели;</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изготовления информационного продукта по заданному алгоритму;</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14214" w:rsidRPr="00852F8B" w:rsidRDefault="00014214" w:rsidP="0054712E">
      <w:pPr>
        <w:numPr>
          <w:ilvl w:val="1"/>
          <w:numId w:val="97"/>
        </w:numPr>
        <w:tabs>
          <w:tab w:val="left" w:pos="284"/>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014214" w:rsidRPr="00852F8B" w:rsidRDefault="00014214" w:rsidP="00014214">
      <w:pPr>
        <w:tabs>
          <w:tab w:val="left" w:pos="851"/>
        </w:tabs>
        <w:spacing w:after="0" w:line="240" w:lineRule="auto"/>
        <w:ind w:firstLine="709"/>
        <w:jc w:val="both"/>
        <w:rPr>
          <w:b/>
          <w:sz w:val="24"/>
          <w:szCs w:val="24"/>
        </w:rPr>
      </w:pPr>
      <w:r w:rsidRPr="00852F8B">
        <w:rPr>
          <w:b/>
          <w:sz w:val="24"/>
          <w:szCs w:val="24"/>
        </w:rPr>
        <w:t>6 класс</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описывает жизненный цикл технологии, приводя примеры;</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оперирует понятием «технологическая система» при описании средств удовлетворения потребностей человека;</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проводит морфологический и функциональный анализ технологической системы;</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проводит анализ технологической системы – надсистемы – подсистемы в процессе проектирования продукта;</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читает элементарные чертежи и эскизы;</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выполняет эскизы механизмов, интерьера;</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освоил техники обработки материалов (по выбору обучающегося в соответствии с содержанием проектной деятельности) ;</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lastRenderedPageBreak/>
        <w:t>применяет простые механизмы для решения поставленных задач по модернизации / проектированию технологических систем;</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строит модель механизма, состоящего из нескольких простых механизмов по кинематической схеме;</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исследования способов жизнеобеспечения и состояния жилых зданий микрорайона / поселения;</w:t>
      </w:r>
    </w:p>
    <w:p w:rsidR="00014214" w:rsidRPr="00852F8B" w:rsidRDefault="00014214" w:rsidP="0054712E">
      <w:pPr>
        <w:numPr>
          <w:ilvl w:val="1"/>
          <w:numId w:val="97"/>
        </w:numPr>
        <w:tabs>
          <w:tab w:val="left" w:pos="426"/>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решения задач на взаимодействие со службами ЖКХ;</w:t>
      </w:r>
    </w:p>
    <w:p w:rsidR="00014214" w:rsidRPr="00852F8B" w:rsidRDefault="00014214" w:rsidP="0054712E">
      <w:pPr>
        <w:numPr>
          <w:ilvl w:val="1"/>
          <w:numId w:val="97"/>
        </w:numPr>
        <w:tabs>
          <w:tab w:val="left" w:pos="426"/>
          <w:tab w:val="left" w:pos="993"/>
          <w:tab w:val="left" w:pos="1134"/>
        </w:tabs>
        <w:spacing w:after="0" w:line="240" w:lineRule="auto"/>
        <w:ind w:left="0" w:firstLine="709"/>
        <w:jc w:val="both"/>
        <w:rPr>
          <w:sz w:val="24"/>
          <w:szCs w:val="24"/>
        </w:rPr>
      </w:pPr>
      <w:r w:rsidRPr="00852F8B">
        <w:rPr>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14214" w:rsidRPr="00852F8B" w:rsidRDefault="00014214" w:rsidP="0054712E">
      <w:pPr>
        <w:numPr>
          <w:ilvl w:val="1"/>
          <w:numId w:val="97"/>
        </w:numPr>
        <w:tabs>
          <w:tab w:val="left" w:pos="426"/>
          <w:tab w:val="left" w:pos="993"/>
          <w:tab w:val="left" w:pos="1134"/>
        </w:tabs>
        <w:spacing w:after="0" w:line="240" w:lineRule="auto"/>
        <w:ind w:left="0" w:firstLine="709"/>
        <w:jc w:val="both"/>
        <w:rPr>
          <w:sz w:val="24"/>
          <w:szCs w:val="24"/>
        </w:rPr>
      </w:pPr>
      <w:r w:rsidRPr="00852F8B">
        <w:rPr>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14214" w:rsidRPr="00852F8B" w:rsidRDefault="00014214" w:rsidP="0054712E">
      <w:pPr>
        <w:numPr>
          <w:ilvl w:val="1"/>
          <w:numId w:val="97"/>
        </w:numPr>
        <w:tabs>
          <w:tab w:val="left" w:pos="426"/>
          <w:tab w:val="left" w:pos="993"/>
          <w:tab w:val="left" w:pos="1134"/>
        </w:tabs>
        <w:spacing w:after="0" w:line="240" w:lineRule="auto"/>
        <w:ind w:left="0" w:firstLine="709"/>
        <w:jc w:val="both"/>
        <w:rPr>
          <w:sz w:val="24"/>
          <w:szCs w:val="24"/>
        </w:rPr>
      </w:pPr>
      <w:r w:rsidRPr="00852F8B">
        <w:rPr>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14214" w:rsidRPr="00852F8B" w:rsidRDefault="00014214" w:rsidP="00014214">
      <w:pPr>
        <w:tabs>
          <w:tab w:val="left" w:pos="851"/>
        </w:tabs>
        <w:spacing w:after="0" w:line="240" w:lineRule="auto"/>
        <w:ind w:firstLine="709"/>
        <w:jc w:val="both"/>
        <w:rPr>
          <w:b/>
          <w:sz w:val="24"/>
          <w:szCs w:val="24"/>
        </w:rPr>
      </w:pPr>
      <w:r w:rsidRPr="00852F8B">
        <w:rPr>
          <w:b/>
          <w:sz w:val="24"/>
          <w:szCs w:val="24"/>
        </w:rPr>
        <w:t>7 класс</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t>перечисляет, характеризует и распознает устройства для накопления энергии, для передачи энергии;</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t>объясняет понятие «машина», характеризует технологические системы, преобразующие энергию в вид, необходимый потребителю;</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объясняет сущность управления в технологических системах, характеризует автоматические и саморегулируемые системы;</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осуществляет сборку электрических цепей по электрической схеме, проводит анализ неполадок электрической цепи;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выполняет базовые операции редактора компьютерного трехмерного проектирования (на выбор образовательной организации);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конструирует простые системы с обратной связью на основе технических конструкторов;</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следует технологии, в том числе, в процессе изготовления субъективно нового продукта;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14214" w:rsidRPr="00852F8B" w:rsidRDefault="00014214" w:rsidP="00014214">
      <w:pPr>
        <w:tabs>
          <w:tab w:val="left" w:pos="851"/>
        </w:tabs>
        <w:spacing w:after="0" w:line="240" w:lineRule="auto"/>
        <w:ind w:firstLine="709"/>
        <w:jc w:val="both"/>
        <w:rPr>
          <w:b/>
          <w:sz w:val="24"/>
          <w:szCs w:val="24"/>
        </w:rPr>
      </w:pPr>
      <w:r w:rsidRPr="00852F8B">
        <w:rPr>
          <w:b/>
          <w:sz w:val="24"/>
          <w:szCs w:val="24"/>
        </w:rPr>
        <w:lastRenderedPageBreak/>
        <w:t>8 класс</w:t>
      </w:r>
    </w:p>
    <w:p w:rsidR="00014214" w:rsidRPr="00852F8B" w:rsidRDefault="00014214" w:rsidP="00014214">
      <w:pPr>
        <w:tabs>
          <w:tab w:val="left" w:pos="851"/>
        </w:tabs>
        <w:spacing w:after="0" w:line="240" w:lineRule="auto"/>
        <w:ind w:firstLine="709"/>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характеризует современную индустрию питания, в том числе в регионе проживания, и перспективы ее развития;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называет и характеризует актуальные и перспективные технологии транспорта;,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14214" w:rsidRPr="00852F8B" w:rsidRDefault="00014214" w:rsidP="0054712E">
      <w:pPr>
        <w:numPr>
          <w:ilvl w:val="1"/>
          <w:numId w:val="97"/>
        </w:numPr>
        <w:tabs>
          <w:tab w:val="left" w:pos="993"/>
          <w:tab w:val="left" w:pos="1134"/>
        </w:tabs>
        <w:spacing w:after="0" w:line="240" w:lineRule="auto"/>
        <w:ind w:left="0" w:firstLine="709"/>
        <w:jc w:val="both"/>
        <w:rPr>
          <w:sz w:val="24"/>
          <w:szCs w:val="24"/>
        </w:rPr>
      </w:pPr>
      <w:r w:rsidRPr="00852F8B">
        <w:rPr>
          <w:sz w:val="24"/>
          <w:szCs w:val="24"/>
        </w:rPr>
        <w:t>характеризует ситуацию на региональном рынке труда, называет тенденции её развития;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перечисляет и характеризует виды технической и технологической документации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разъясняет функции модели и принципы моделирования,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создаёт модель, адекватную практической задаче,</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отбирает материал в соответствии с техническим решением или по заданным критериям,</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составляет рацион питания, адекватный ситуации,</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планирует продвижение продукта,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регламентирует заданный процесс в заданной форме,</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проводит оценку и испытание полученного продукта,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описывает технологическое решение с помощью текста, рисунков, графического изображения,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лабораторного исследования продуктов питания,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организационного проекта и решения логистических задач,</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моделирования транспортных потоков,</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опыт анализа объявлений, предлагающих работу</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создания информационного продукта и его встраивания в заданную оболочку,</w:t>
      </w:r>
    </w:p>
    <w:p w:rsidR="00014214" w:rsidRPr="00852F8B" w:rsidRDefault="00014214" w:rsidP="0054712E">
      <w:pPr>
        <w:numPr>
          <w:ilvl w:val="1"/>
          <w:numId w:val="97"/>
        </w:numPr>
        <w:tabs>
          <w:tab w:val="left" w:pos="993"/>
          <w:tab w:val="left" w:pos="1134"/>
          <w:tab w:val="left" w:pos="2410"/>
        </w:tabs>
        <w:spacing w:after="0" w:line="240" w:lineRule="auto"/>
        <w:ind w:left="0" w:firstLine="709"/>
        <w:jc w:val="both"/>
        <w:rPr>
          <w:sz w:val="24"/>
          <w:szCs w:val="24"/>
        </w:rPr>
      </w:pPr>
      <w:r w:rsidRPr="00852F8B">
        <w:rPr>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14214" w:rsidRPr="00852F8B" w:rsidRDefault="00014214" w:rsidP="00014214">
      <w:pPr>
        <w:tabs>
          <w:tab w:val="left" w:pos="851"/>
        </w:tabs>
        <w:spacing w:after="0" w:line="240" w:lineRule="auto"/>
        <w:ind w:firstLine="851"/>
        <w:jc w:val="both"/>
        <w:rPr>
          <w:b/>
          <w:sz w:val="24"/>
          <w:szCs w:val="24"/>
        </w:rPr>
      </w:pPr>
      <w:r w:rsidRPr="00852F8B">
        <w:rPr>
          <w:b/>
          <w:sz w:val="24"/>
          <w:szCs w:val="24"/>
        </w:rPr>
        <w:lastRenderedPageBreak/>
        <w:t xml:space="preserve">9 класс </w:t>
      </w:r>
    </w:p>
    <w:p w:rsidR="00014214" w:rsidRPr="00852F8B" w:rsidRDefault="00014214" w:rsidP="00014214">
      <w:pPr>
        <w:tabs>
          <w:tab w:val="left" w:pos="851"/>
        </w:tabs>
        <w:spacing w:after="0" w:line="240" w:lineRule="auto"/>
        <w:ind w:firstLine="851"/>
        <w:jc w:val="both"/>
        <w:rPr>
          <w:sz w:val="24"/>
          <w:szCs w:val="24"/>
        </w:rPr>
      </w:pPr>
      <w:r w:rsidRPr="00852F8B">
        <w:rPr>
          <w:sz w:val="24"/>
          <w:szCs w:val="24"/>
        </w:rPr>
        <w:t>По завершении учебного года обучающийся:</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 xml:space="preserve">называет и характеризует актуальные и перспективные медицинские технологии,  </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называет и характеризует технологии в области электроники, тенденции их развития и новые продукты на их основе,</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объясняет закономерности технологического развития цивилизации,</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разъясняет социальное значение групп профессий, востребованных на региональном рынке труда,</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оценивает условия использования технологии в том числе с позиций экологической защищённости,</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014214" w:rsidRPr="00852F8B" w:rsidRDefault="00014214" w:rsidP="0054712E">
      <w:pPr>
        <w:numPr>
          <w:ilvl w:val="1"/>
          <w:numId w:val="97"/>
        </w:numPr>
        <w:tabs>
          <w:tab w:val="left" w:pos="426"/>
          <w:tab w:val="left" w:pos="993"/>
          <w:tab w:val="left" w:pos="2410"/>
        </w:tabs>
        <w:spacing w:after="0" w:line="240" w:lineRule="auto"/>
        <w:ind w:left="0" w:firstLine="709"/>
        <w:jc w:val="both"/>
        <w:rPr>
          <w:sz w:val="24"/>
          <w:szCs w:val="24"/>
        </w:rPr>
      </w:pPr>
      <w:r w:rsidRPr="00852F8B">
        <w:rPr>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получил и проанализировал опыт предпрофессиональных проб,</w:t>
      </w:r>
    </w:p>
    <w:p w:rsidR="00014214" w:rsidRPr="00852F8B" w:rsidRDefault="00014214" w:rsidP="0054712E">
      <w:pPr>
        <w:numPr>
          <w:ilvl w:val="1"/>
          <w:numId w:val="97"/>
        </w:numPr>
        <w:tabs>
          <w:tab w:val="left" w:pos="426"/>
          <w:tab w:val="left" w:pos="993"/>
        </w:tabs>
        <w:spacing w:after="0" w:line="240" w:lineRule="auto"/>
        <w:ind w:left="0" w:firstLine="709"/>
        <w:jc w:val="both"/>
        <w:rPr>
          <w:sz w:val="24"/>
          <w:szCs w:val="24"/>
        </w:rPr>
      </w:pPr>
      <w:r w:rsidRPr="00852F8B">
        <w:rPr>
          <w:sz w:val="24"/>
          <w:szCs w:val="24"/>
        </w:rPr>
        <w:t>получил и проанализировал опыт разработки и / или реализации специализированного проекта.</w:t>
      </w:r>
    </w:p>
    <w:p w:rsidR="00014214" w:rsidRPr="00852F8B" w:rsidRDefault="00014214" w:rsidP="00014214">
      <w:pPr>
        <w:pStyle w:val="4"/>
      </w:pPr>
      <w:r>
        <w:rPr>
          <w:rFonts w:eastAsia="Calibri"/>
          <w:b w:val="0"/>
          <w:bCs w:val="0"/>
        </w:rPr>
        <w:t xml:space="preserve"> </w:t>
      </w:r>
      <w:r w:rsidRPr="00852F8B">
        <w:t>Физическая культура</w:t>
      </w:r>
    </w:p>
    <w:p w:rsidR="00014214" w:rsidRPr="00852F8B" w:rsidRDefault="00014214" w:rsidP="00014214">
      <w:pPr>
        <w:spacing w:after="0" w:line="240" w:lineRule="auto"/>
        <w:ind w:right="-5"/>
        <w:jc w:val="both"/>
        <w:rPr>
          <w:sz w:val="24"/>
          <w:szCs w:val="24"/>
        </w:rPr>
      </w:pPr>
      <w:r w:rsidRPr="00852F8B">
        <w:rPr>
          <w:b/>
          <w:sz w:val="24"/>
          <w:szCs w:val="24"/>
        </w:rPr>
        <w:t xml:space="preserve">Выпускник научится: </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акробатические комбинации из числа хорошо освоенных упражнений;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гимнастические комбинации на спортивных снарядах из числа хорошо освоенных упражнений;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легкоатлетические упражнения в беге и в прыжках (в длину и высоту);</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спуски и торможения на лыжах с пологого склона;</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14214" w:rsidRPr="00852F8B" w:rsidRDefault="00014214" w:rsidP="0054712E">
      <w:pPr>
        <w:numPr>
          <w:ilvl w:val="0"/>
          <w:numId w:val="138"/>
        </w:numPr>
        <w:tabs>
          <w:tab w:val="left" w:pos="709"/>
          <w:tab w:val="left" w:pos="1134"/>
        </w:tabs>
        <w:spacing w:after="0" w:line="240" w:lineRule="auto"/>
        <w:ind w:left="0" w:right="-5" w:firstLine="709"/>
        <w:contextualSpacing/>
        <w:jc w:val="both"/>
        <w:rPr>
          <w:sz w:val="24"/>
          <w:szCs w:val="24"/>
        </w:rPr>
      </w:pPr>
      <w:r w:rsidRPr="00852F8B">
        <w:rPr>
          <w:sz w:val="24"/>
          <w:szCs w:val="24"/>
        </w:rPr>
        <w:t>выполнять тестовые упражнения для оценки уровня индивидуального развития основных физических качеств.</w:t>
      </w:r>
    </w:p>
    <w:p w:rsidR="00014214" w:rsidRPr="00852F8B" w:rsidRDefault="00014214" w:rsidP="00014214">
      <w:pPr>
        <w:spacing w:after="0" w:line="240" w:lineRule="auto"/>
        <w:ind w:right="-5"/>
        <w:jc w:val="both"/>
        <w:rPr>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проводить восстановительные мероприятия с использованием банных процедур и сеансов оздоровительного массажа;</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преодолевать естественные и искусственные препятствия с помощью разнообразных способов лазания, прыжков и бега;</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 xml:space="preserve">осуществлять судейство по одному из осваиваемых видов спорта; </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выполнять тестовые нормативы Всероссийского физкультурно-спортивного комплекса «Готов к труду и обороне»;</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выполнять технико-тактические действия национальных видов спорта;</w:t>
      </w:r>
    </w:p>
    <w:p w:rsidR="00014214" w:rsidRPr="00852F8B" w:rsidRDefault="00014214" w:rsidP="0054712E">
      <w:pPr>
        <w:numPr>
          <w:ilvl w:val="0"/>
          <w:numId w:val="139"/>
        </w:numPr>
        <w:tabs>
          <w:tab w:val="left" w:pos="993"/>
        </w:tabs>
        <w:spacing w:after="0" w:line="240" w:lineRule="auto"/>
        <w:ind w:left="0" w:firstLine="709"/>
        <w:contextualSpacing/>
        <w:jc w:val="both"/>
        <w:rPr>
          <w:i/>
          <w:sz w:val="24"/>
          <w:szCs w:val="24"/>
        </w:rPr>
      </w:pPr>
      <w:r w:rsidRPr="00852F8B">
        <w:rPr>
          <w:i/>
          <w:sz w:val="24"/>
          <w:szCs w:val="24"/>
        </w:rPr>
        <w:t>проплывать учебную дистанцию вольным стилем.</w:t>
      </w:r>
    </w:p>
    <w:p w:rsidR="00014214" w:rsidRPr="00852F8B" w:rsidRDefault="00014214" w:rsidP="00014214">
      <w:pPr>
        <w:spacing w:after="0" w:line="240" w:lineRule="auto"/>
        <w:ind w:firstLine="709"/>
        <w:jc w:val="both"/>
        <w:rPr>
          <w:b/>
          <w:sz w:val="24"/>
          <w:szCs w:val="24"/>
        </w:rPr>
      </w:pPr>
    </w:p>
    <w:p w:rsidR="00014214" w:rsidRPr="00852F8B" w:rsidRDefault="00014214" w:rsidP="00014214">
      <w:pPr>
        <w:pStyle w:val="4"/>
      </w:pPr>
      <w:r w:rsidRPr="00852F8B">
        <w:t>Основы безопасности жизнедеятельности</w:t>
      </w:r>
    </w:p>
    <w:p w:rsidR="00014214" w:rsidRPr="00852F8B" w:rsidRDefault="00014214" w:rsidP="00014214">
      <w:pPr>
        <w:spacing w:after="0" w:line="240" w:lineRule="auto"/>
        <w:ind w:firstLine="709"/>
        <w:jc w:val="both"/>
        <w:rPr>
          <w:b/>
          <w:bCs/>
          <w:sz w:val="24"/>
          <w:szCs w:val="24"/>
          <w:shd w:val="clear" w:color="auto" w:fill="FFFFFF"/>
        </w:rPr>
      </w:pPr>
      <w:r w:rsidRPr="00852F8B">
        <w:rPr>
          <w:b/>
          <w:bCs/>
          <w:sz w:val="24"/>
          <w:szCs w:val="24"/>
          <w:shd w:val="clear" w:color="auto" w:fill="FFFFFF"/>
        </w:rPr>
        <w:t>Выпускник научится: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iCs/>
          <w:sz w:val="24"/>
          <w:szCs w:val="24"/>
        </w:rPr>
      </w:pPr>
      <w:r w:rsidRPr="00852F8B">
        <w:rPr>
          <w:sz w:val="24"/>
          <w:szCs w:val="24"/>
        </w:rPr>
        <w:t>классифицировать и характеризовать</w:t>
      </w:r>
      <w:r w:rsidRPr="00852F8B">
        <w:rPr>
          <w:iCs/>
          <w:sz w:val="24"/>
          <w:szCs w:val="24"/>
        </w:rPr>
        <w:t xml:space="preserve"> условия экологической безопасности;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iCs/>
          <w:sz w:val="24"/>
          <w:szCs w:val="24"/>
        </w:rPr>
      </w:pPr>
      <w:r w:rsidRPr="00852F8B">
        <w:rPr>
          <w:iCs/>
          <w:sz w:val="24"/>
          <w:szCs w:val="24"/>
        </w:rPr>
        <w:t>использовать знания о предельно допустимых концентрациях вредных веществ в атмосфере, воде и почве;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iCs/>
          <w:sz w:val="24"/>
          <w:szCs w:val="24"/>
        </w:rPr>
      </w:pPr>
      <w:r w:rsidRPr="00852F8B">
        <w:rPr>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бытовые приборы контроля качества окружающей среды и продуктов питания;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бытовые приборы;</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средства бытовой химии;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средства коммуникации;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опасные ситуации криминогенного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
          <w:sz w:val="24"/>
          <w:szCs w:val="24"/>
        </w:rPr>
      </w:pPr>
      <w:r w:rsidRPr="00852F8B">
        <w:rPr>
          <w:sz w:val="24"/>
          <w:szCs w:val="24"/>
        </w:rPr>
        <w:t>предвидеть причины возникновения возможных опасных ситуаций криминогенного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в криминогенной ситуации на улице;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в криминогенной ситуации в подъезде;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в криминогенной ситуации в лифте;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lastRenderedPageBreak/>
        <w:t>безопасно вести и применять способы самозащиты в криминогенной ситуации в квартире;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при карманной краже;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вести и применять способы самозащиты при попытке мошенничества;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дорожного движения;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действовать при пожаре;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средства индивидуальной защиты при пожаре;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применять первичные средства пожаротушения;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соблюдать правила безопасности дорожного движения пешехода;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соблюдать правила безопасности дорожного движения велосипедиста;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соблюдать правила безопасности дорожного движения пассажира транспортного средства;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причины и последствия опасных ситуаций на воде;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вести у воды и на воде;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использовать средства и способы само- и взаимопомощи на воде;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причины и последствия опасных ситуаций в туристических походах;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готовиться к туристическим походам;</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вести в туристических походах;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ориентироваться на местности;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добывать и поддерживать огонь в автономных условиях;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добывать и очищать воду в автономных условиях;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добывать и готовить пищу в автономных условиях; сооружать (обустраивать) временное жилище в автономных условиях;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подавать сигналы бедствия и отвечать на них;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причины и последствия чрезвычайных ситуаций природного характера для личности, общества и государства;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предвидеть опасности и правильно действовать в случае чрезвычайных ситуаций природного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мероприятия по защите населения от чрезвычайных ситуаций природного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 xml:space="preserve">безопасно использовать средства индивидуальной защиты; </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причины и последствия чрезвычайных ситуаций техногенного характера для личности, общества и государства;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предвидеть опасности и правильно действовать в чрезвычайных ситуациях техногенного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мероприятия по защите населения от чрезвычайных ситуаций техногенного характера;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действовать по сигналу «Внимание всем!»;</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средства индивидуальной и коллективной защиты;</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комплектовать минимально необходимый набор вещей (документов, продуктов) в случае эвакуации;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мероприятия по защите населения от терроризма, экстремизма, наркотизма;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классифицировать и характеризовать опасные ситуации в местах большого скопления людей;</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предвидеть причины возникновения возможных опасных ситуаций в местах большого скопления людей;</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ситуацию и безопасно действовать в местах массового скопления людей;</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оповещать (вызывать) экстренные службы при чрезвычайной ситуации;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характеризовать безопасный и здоровый образ жизни, его составляющие и значение для личности, общества и государства;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sz w:val="24"/>
          <w:szCs w:val="24"/>
        </w:rPr>
      </w:pPr>
      <w:r w:rsidRPr="00852F8B">
        <w:rPr>
          <w:sz w:val="24"/>
          <w:szCs w:val="24"/>
        </w:rPr>
        <w:t>классифицировать мероприятия и факторы, укрепляющие и разрушающие здоровье;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sz w:val="24"/>
          <w:szCs w:val="24"/>
        </w:rPr>
      </w:pPr>
      <w:r w:rsidRPr="00852F8B">
        <w:rPr>
          <w:bCs/>
          <w:sz w:val="24"/>
          <w:szCs w:val="24"/>
        </w:rPr>
        <w:t>планировать профилактические мероприятия по сохранению и укреплению своего здоровья;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sz w:val="24"/>
          <w:szCs w:val="24"/>
        </w:rPr>
      </w:pPr>
      <w:r w:rsidRPr="00852F8B">
        <w:rPr>
          <w:bCs/>
          <w:sz w:val="24"/>
          <w:szCs w:val="24"/>
        </w:rPr>
        <w:t>выявлять мероприятия и факторы, потенциально опасные для здоровья;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безопасно использовать ресурсы интернета;</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bCs/>
          <w:sz w:val="24"/>
          <w:szCs w:val="24"/>
        </w:rPr>
        <w:t>анализировать состояние своего здоровья;</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определять состояния оказания неотложной помощи;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bCs/>
          <w:sz w:val="24"/>
          <w:szCs w:val="24"/>
        </w:rPr>
      </w:pPr>
      <w:r w:rsidRPr="00852F8B">
        <w:rPr>
          <w:bCs/>
          <w:sz w:val="24"/>
          <w:szCs w:val="24"/>
        </w:rPr>
        <w:t>использовать алгоритм действий по оказанию первой помощи;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bCs/>
          <w:sz w:val="24"/>
          <w:szCs w:val="24"/>
        </w:rPr>
        <w:t xml:space="preserve">классифицировать </w:t>
      </w:r>
      <w:r w:rsidRPr="00852F8B">
        <w:rPr>
          <w:sz w:val="24"/>
          <w:szCs w:val="24"/>
        </w:rPr>
        <w:t>средства оказания первой помощи;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наружном и внутреннем кровотечении;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извлекать инородное тело из верхних дыхательных путей;</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ушибах;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растяжениях;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вывихах;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переломах;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ожогах;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отморожениях и общем переохлаждении;</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отравлениях;</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тепловом (солнечном) ударе;</w:t>
      </w:r>
    </w:p>
    <w:p w:rsidR="00014214" w:rsidRPr="00852F8B" w:rsidRDefault="00014214" w:rsidP="0054712E">
      <w:pPr>
        <w:numPr>
          <w:ilvl w:val="0"/>
          <w:numId w:val="140"/>
        </w:numPr>
        <w:tabs>
          <w:tab w:val="left" w:pos="993"/>
        </w:tabs>
        <w:autoSpaceDE w:val="0"/>
        <w:autoSpaceDN w:val="0"/>
        <w:adjustRightInd w:val="0"/>
        <w:spacing w:after="0" w:line="240" w:lineRule="auto"/>
        <w:ind w:left="0" w:firstLine="709"/>
        <w:jc w:val="both"/>
        <w:rPr>
          <w:sz w:val="24"/>
          <w:szCs w:val="24"/>
        </w:rPr>
      </w:pPr>
      <w:r w:rsidRPr="00852F8B">
        <w:rPr>
          <w:sz w:val="24"/>
          <w:szCs w:val="24"/>
        </w:rPr>
        <w:t>оказывать первую помощь при укусе насекомых и змей.</w:t>
      </w:r>
    </w:p>
    <w:p w:rsidR="00014214" w:rsidRPr="00852F8B" w:rsidRDefault="00014214" w:rsidP="00014214">
      <w:pPr>
        <w:spacing w:after="0" w:line="240" w:lineRule="auto"/>
        <w:ind w:firstLine="709"/>
        <w:jc w:val="both"/>
        <w:rPr>
          <w:b/>
          <w:sz w:val="24"/>
          <w:szCs w:val="24"/>
        </w:rPr>
      </w:pPr>
      <w:r w:rsidRPr="00852F8B">
        <w:rPr>
          <w:b/>
          <w:sz w:val="24"/>
          <w:szCs w:val="24"/>
        </w:rPr>
        <w:t>Выпускник получит возможность научиться:</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безопасно использовать средства индивидуальной защиты велосипедиста;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классифицировать и характеризовать причины и последствия опасных ситуаций в туристических поездках;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sz w:val="24"/>
          <w:szCs w:val="24"/>
        </w:rPr>
      </w:pPr>
      <w:r w:rsidRPr="00852F8B">
        <w:rPr>
          <w:i/>
          <w:sz w:val="24"/>
          <w:szCs w:val="24"/>
        </w:rPr>
        <w:t>готовиться к туристическим поездкам;</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адекватно оценивать ситуацию и безопасно вести в туристических поездках;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анализировать последствия возможных опасных ситуаций в местах большого скопления людей;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анализировать последствия возможных опасных ситуаций криминогенного характера;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sz w:val="24"/>
          <w:szCs w:val="24"/>
        </w:rPr>
      </w:pPr>
      <w:r w:rsidRPr="00852F8B">
        <w:rPr>
          <w:i/>
          <w:sz w:val="24"/>
          <w:szCs w:val="24"/>
        </w:rPr>
        <w:t>безопасно вести и применять права покупателя;</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b/>
          <w:i/>
          <w:sz w:val="24"/>
          <w:szCs w:val="24"/>
        </w:rPr>
      </w:pPr>
      <w:r w:rsidRPr="00852F8B">
        <w:rPr>
          <w:i/>
          <w:sz w:val="24"/>
          <w:szCs w:val="24"/>
        </w:rPr>
        <w:t>анализировать последствия проявления терроризма, экстремизма, наркотизма;</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bCs/>
          <w:i/>
          <w:sz w:val="24"/>
          <w:szCs w:val="24"/>
        </w:rPr>
      </w:pPr>
      <w:r w:rsidRPr="00852F8B">
        <w:rPr>
          <w:i/>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Pr="00852F8B">
        <w:rPr>
          <w:bCs/>
          <w:i/>
          <w:sz w:val="24"/>
          <w:szCs w:val="24"/>
        </w:rPr>
        <w:t xml:space="preserve">анализировать влияние вредных привычек и факторов и на состояние своего здоровья;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bCs/>
          <w:i/>
          <w:sz w:val="24"/>
          <w:szCs w:val="24"/>
        </w:rPr>
        <w:t xml:space="preserve">характеризовать </w:t>
      </w:r>
      <w:r w:rsidRPr="00852F8B">
        <w:rPr>
          <w:i/>
          <w:sz w:val="24"/>
          <w:szCs w:val="24"/>
        </w:rPr>
        <w:t xml:space="preserve">роль семьи в жизни личности и общества и ее влияние на здоровье человека;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sz w:val="24"/>
          <w:szCs w:val="24"/>
        </w:rPr>
      </w:pPr>
      <w:r w:rsidRPr="00852F8B">
        <w:rPr>
          <w:i/>
          <w:sz w:val="24"/>
          <w:szCs w:val="24"/>
        </w:rPr>
        <w:t>классифицировать основные правовые аспекты оказания первой помощи;</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оказывать первую помощь при не инфекционных заболеваниях;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оказывать первую помощь при инфекционных заболеваниях;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оказывать первую помощь при остановке сердечной деятельности;</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оказывать первую помощь при коме;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оказывать первую помощь при поражении электрическим током;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усваивать приемы действий в различных опасных и чрезвычайных ситуациях;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14214" w:rsidRPr="00852F8B" w:rsidRDefault="00014214" w:rsidP="0054712E">
      <w:pPr>
        <w:numPr>
          <w:ilvl w:val="0"/>
          <w:numId w:val="141"/>
        </w:numPr>
        <w:tabs>
          <w:tab w:val="left" w:pos="993"/>
        </w:tabs>
        <w:autoSpaceDE w:val="0"/>
        <w:autoSpaceDN w:val="0"/>
        <w:adjustRightInd w:val="0"/>
        <w:spacing w:after="0" w:line="240" w:lineRule="auto"/>
        <w:ind w:left="0" w:firstLine="709"/>
        <w:jc w:val="both"/>
        <w:rPr>
          <w:i/>
          <w:sz w:val="24"/>
          <w:szCs w:val="24"/>
        </w:rPr>
      </w:pPr>
      <w:r w:rsidRPr="00852F8B">
        <w:rPr>
          <w:i/>
          <w:sz w:val="24"/>
          <w:szCs w:val="24"/>
        </w:rPr>
        <w:t>творчески решать моделируемые ситуации и практические задачи в области безопасности жизнедеятельности.</w:t>
      </w:r>
    </w:p>
    <w:p w:rsidR="00014214" w:rsidRPr="00852F8B" w:rsidRDefault="00014214" w:rsidP="00014214">
      <w:pPr>
        <w:tabs>
          <w:tab w:val="left" w:pos="993"/>
        </w:tabs>
        <w:autoSpaceDE w:val="0"/>
        <w:autoSpaceDN w:val="0"/>
        <w:adjustRightInd w:val="0"/>
        <w:spacing w:after="0" w:line="240" w:lineRule="auto"/>
        <w:ind w:firstLine="709"/>
        <w:jc w:val="both"/>
        <w:rPr>
          <w:i/>
          <w:sz w:val="24"/>
          <w:szCs w:val="24"/>
        </w:rPr>
      </w:pPr>
    </w:p>
    <w:p w:rsidR="00014214" w:rsidRPr="003B7257" w:rsidRDefault="00014214" w:rsidP="00014214">
      <w:pPr>
        <w:spacing w:line="240" w:lineRule="auto"/>
        <w:rPr>
          <w:b/>
          <w:bCs/>
          <w:sz w:val="24"/>
          <w:szCs w:val="24"/>
          <w:lang w:eastAsia="ru-RU"/>
        </w:rPr>
      </w:pPr>
    </w:p>
    <w:p w:rsidR="00310283" w:rsidRDefault="00310283" w:rsidP="00310283">
      <w:pPr>
        <w:pStyle w:val="a4"/>
        <w:spacing w:before="0" w:beforeAutospacing="0" w:after="0" w:afterAutospacing="0"/>
        <w:ind w:left="-142" w:firstLine="596"/>
        <w:contextualSpacing/>
        <w:jc w:val="both"/>
        <w:rPr>
          <w:b/>
          <w:sz w:val="28"/>
          <w:szCs w:val="28"/>
        </w:rPr>
      </w:pPr>
    </w:p>
    <w:p w:rsidR="00014214" w:rsidRDefault="00014214"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a4"/>
        <w:spacing w:before="0" w:beforeAutospacing="0" w:after="0" w:afterAutospacing="0"/>
        <w:ind w:left="-142" w:firstLine="596"/>
        <w:contextualSpacing/>
        <w:jc w:val="both"/>
        <w:rPr>
          <w:b/>
          <w:sz w:val="28"/>
          <w:szCs w:val="28"/>
        </w:rPr>
      </w:pPr>
    </w:p>
    <w:p w:rsidR="00310283" w:rsidRDefault="00310283" w:rsidP="00310283">
      <w:pPr>
        <w:pStyle w:val="131"/>
        <w:shd w:val="clear" w:color="auto" w:fill="auto"/>
        <w:spacing w:before="0" w:after="0" w:line="240" w:lineRule="auto"/>
        <w:ind w:firstLine="454"/>
        <w:rPr>
          <w:rStyle w:val="135"/>
          <w:rFonts w:ascii="Times New Roman" w:hAnsi="Times New Roman"/>
          <w:b/>
          <w:sz w:val="28"/>
          <w:szCs w:val="28"/>
        </w:rPr>
      </w:pPr>
      <w:r w:rsidRPr="00193EDD">
        <w:rPr>
          <w:rStyle w:val="135"/>
          <w:rFonts w:ascii="Times New Roman" w:hAnsi="Times New Roman"/>
          <w:b/>
          <w:sz w:val="28"/>
          <w:szCs w:val="28"/>
        </w:rPr>
        <w:lastRenderedPageBreak/>
        <w:t>2.3. Программа воспитания</w:t>
      </w:r>
      <w:r w:rsidRPr="00193EDD">
        <w:rPr>
          <w:rStyle w:val="134"/>
          <w:rFonts w:ascii="Times New Roman" w:hAnsi="Times New Roman"/>
          <w:sz w:val="28"/>
          <w:szCs w:val="28"/>
        </w:rPr>
        <w:t xml:space="preserve"> </w:t>
      </w:r>
      <w:r w:rsidRPr="00193EDD">
        <w:rPr>
          <w:rStyle w:val="135"/>
          <w:rFonts w:ascii="Times New Roman" w:hAnsi="Times New Roman"/>
          <w:b/>
          <w:sz w:val="28"/>
          <w:szCs w:val="28"/>
        </w:rPr>
        <w:t>и социализации обучающихся</w:t>
      </w:r>
      <w:r w:rsidRPr="00193EDD">
        <w:rPr>
          <w:rStyle w:val="134"/>
          <w:rFonts w:ascii="Times New Roman" w:hAnsi="Times New Roman"/>
          <w:sz w:val="28"/>
          <w:szCs w:val="28"/>
        </w:rPr>
        <w:t xml:space="preserve"> </w:t>
      </w:r>
      <w:r w:rsidRPr="00193EDD">
        <w:rPr>
          <w:rStyle w:val="135"/>
          <w:rFonts w:ascii="Times New Roman" w:hAnsi="Times New Roman"/>
          <w:b/>
          <w:sz w:val="28"/>
          <w:szCs w:val="28"/>
        </w:rPr>
        <w:t>на ступени основного общего</w:t>
      </w:r>
      <w:r w:rsidRPr="00193EDD">
        <w:rPr>
          <w:rStyle w:val="134"/>
          <w:rFonts w:ascii="Times New Roman" w:hAnsi="Times New Roman"/>
          <w:sz w:val="28"/>
          <w:szCs w:val="28"/>
        </w:rPr>
        <w:t xml:space="preserve"> </w:t>
      </w:r>
      <w:r w:rsidRPr="00193EDD">
        <w:rPr>
          <w:rStyle w:val="135"/>
          <w:rFonts w:ascii="Times New Roman" w:hAnsi="Times New Roman"/>
          <w:b/>
          <w:sz w:val="28"/>
          <w:szCs w:val="28"/>
        </w:rPr>
        <w:t>образования</w:t>
      </w:r>
    </w:p>
    <w:p w:rsidR="00310283" w:rsidRPr="00193EDD" w:rsidRDefault="00310283" w:rsidP="00310283">
      <w:pPr>
        <w:pStyle w:val="131"/>
        <w:shd w:val="clear" w:color="auto" w:fill="auto"/>
        <w:spacing w:before="0" w:after="0" w:line="240" w:lineRule="auto"/>
        <w:ind w:firstLine="454"/>
        <w:rPr>
          <w:rStyle w:val="135"/>
          <w:rFonts w:ascii="Times New Roman" w:hAnsi="Times New Roman"/>
          <w:b/>
          <w:sz w:val="28"/>
          <w:szCs w:val="28"/>
        </w:rPr>
      </w:pPr>
    </w:p>
    <w:p w:rsidR="00310283" w:rsidRPr="004F24DC" w:rsidRDefault="00310283" w:rsidP="00310283">
      <w:pPr>
        <w:ind w:firstLine="720"/>
        <w:jc w:val="both"/>
      </w:pPr>
    </w:p>
    <w:p w:rsidR="00310283" w:rsidRDefault="00310283" w:rsidP="00310283">
      <w:pPr>
        <w:ind w:firstLine="720"/>
        <w:jc w:val="center"/>
        <w:rPr>
          <w:b/>
        </w:rPr>
      </w:pPr>
      <w:r w:rsidRPr="004F24DC">
        <w:rPr>
          <w:b/>
        </w:rPr>
        <w:t>Пояснительная записка</w:t>
      </w:r>
    </w:p>
    <w:p w:rsidR="00310283" w:rsidRPr="004F24DC" w:rsidRDefault="00310283" w:rsidP="00310283">
      <w:pPr>
        <w:ind w:firstLine="720"/>
        <w:jc w:val="center"/>
        <w:rPr>
          <w:b/>
        </w:rPr>
      </w:pPr>
    </w:p>
    <w:p w:rsidR="00310283" w:rsidRPr="004F24DC" w:rsidRDefault="00310283" w:rsidP="00310283">
      <w:pPr>
        <w:ind w:firstLine="720"/>
        <w:jc w:val="center"/>
        <w:rPr>
          <w:b/>
          <w:color w:val="0000FF"/>
        </w:rPr>
      </w:pPr>
    </w:p>
    <w:p w:rsidR="00310283" w:rsidRPr="004F24DC" w:rsidRDefault="00310283" w:rsidP="00310283">
      <w:pPr>
        <w:ind w:firstLine="720"/>
        <w:jc w:val="both"/>
      </w:pPr>
      <w:r w:rsidRPr="004F24DC">
        <w:t xml:space="preserve">Программа воспитания и социализации обучающихся на ступени основного общего образования разработана в соответствии с требованиями Федерального Закона «Об образовании в РФ» от 29.12.2012 г., Федерального государственного образовательного стандарта основного общего образования, на основании Концепции духовно-нравственного развития и воспитания личности гражданина России, и опыта реализации воспитательной работы общеобразовательной школы. Программа направлена на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Программа основана </w:t>
      </w:r>
      <w:r w:rsidRPr="0093417A">
        <w:t> </w:t>
      </w:r>
      <w:r w:rsidRPr="004F24DC">
        <w:t xml:space="preserve">на системе духовных идеалов, ценностей, моральных приоритетов, реализуемых в совместной социально-педагогической деятельности школы, семьи и других субъектов общественной жизни.  </w:t>
      </w:r>
    </w:p>
    <w:p w:rsidR="00310283" w:rsidRDefault="00310283" w:rsidP="00310283">
      <w:pPr>
        <w:pStyle w:val="aa"/>
        <w:spacing w:after="0"/>
        <w:ind w:firstLine="454"/>
        <w:jc w:val="both"/>
      </w:pPr>
    </w:p>
    <w:p w:rsidR="00310283" w:rsidRPr="0093417A" w:rsidRDefault="00310283" w:rsidP="00310283">
      <w:pPr>
        <w:pStyle w:val="aa"/>
        <w:spacing w:after="0"/>
        <w:ind w:firstLine="454"/>
        <w:jc w:val="both"/>
      </w:pPr>
    </w:p>
    <w:p w:rsidR="00310283" w:rsidRPr="00825A98" w:rsidRDefault="00310283" w:rsidP="00310283">
      <w:pPr>
        <w:pStyle w:val="aa"/>
        <w:spacing w:after="0"/>
        <w:ind w:firstLine="454"/>
        <w:jc w:val="both"/>
      </w:pPr>
    </w:p>
    <w:p w:rsidR="00310283" w:rsidRPr="004F24DC" w:rsidRDefault="00310283" w:rsidP="00310283">
      <w:pPr>
        <w:ind w:firstLine="539"/>
        <w:jc w:val="center"/>
        <w:rPr>
          <w:b/>
        </w:rPr>
      </w:pPr>
      <w:r w:rsidRPr="004F24DC">
        <w:rPr>
          <w:b/>
        </w:rPr>
        <w:t>1. Цель и задачи духовно - нравственного</w:t>
      </w:r>
    </w:p>
    <w:p w:rsidR="00310283" w:rsidRPr="004F24DC" w:rsidRDefault="00310283" w:rsidP="00310283">
      <w:pPr>
        <w:ind w:firstLine="539"/>
        <w:jc w:val="center"/>
        <w:rPr>
          <w:b/>
        </w:rPr>
      </w:pPr>
      <w:r w:rsidRPr="004F24DC">
        <w:rPr>
          <w:b/>
        </w:rPr>
        <w:t>развития, воспитания  и социализации обучающихся на ступени основного общего образования</w:t>
      </w:r>
    </w:p>
    <w:p w:rsidR="00310283" w:rsidRDefault="00310283" w:rsidP="00310283">
      <w:pPr>
        <w:ind w:firstLine="539"/>
      </w:pPr>
    </w:p>
    <w:p w:rsidR="00310283" w:rsidRPr="004F24DC" w:rsidRDefault="00310283" w:rsidP="00310283">
      <w:pPr>
        <w:ind w:firstLine="539"/>
      </w:pPr>
    </w:p>
    <w:p w:rsidR="00310283" w:rsidRPr="004F24DC" w:rsidRDefault="00310283" w:rsidP="00310283">
      <w:pPr>
        <w:ind w:firstLine="708"/>
      </w:pPr>
      <w:r w:rsidRPr="004F24DC">
        <w:t xml:space="preserve">Целью воспитания и социализации обучающихся на ступени основного общего образования является становление и развитие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310283" w:rsidRDefault="00310283" w:rsidP="00310283">
      <w:pPr>
        <w:ind w:firstLine="720"/>
        <w:jc w:val="both"/>
      </w:pPr>
      <w:r w:rsidRPr="004F24DC">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310283" w:rsidRPr="004F24DC" w:rsidRDefault="00310283" w:rsidP="00310283">
      <w:pPr>
        <w:ind w:firstLine="720"/>
        <w:jc w:val="both"/>
      </w:pPr>
    </w:p>
    <w:p w:rsidR="00310283" w:rsidRDefault="00310283" w:rsidP="00310283">
      <w:pPr>
        <w:ind w:firstLine="720"/>
        <w:jc w:val="both"/>
        <w:rPr>
          <w:b/>
          <w:bCs/>
          <w:i/>
          <w:iCs/>
        </w:rPr>
      </w:pPr>
      <w:r w:rsidRPr="004F24DC">
        <w:rPr>
          <w:b/>
          <w:bCs/>
          <w:i/>
          <w:iCs/>
        </w:rPr>
        <w:t>В области формирования личностной культуры:</w:t>
      </w:r>
    </w:p>
    <w:p w:rsidR="00310283" w:rsidRPr="004F24DC" w:rsidRDefault="00310283" w:rsidP="00310283">
      <w:pPr>
        <w:ind w:firstLine="720"/>
        <w:jc w:val="both"/>
        <w:rPr>
          <w:b/>
          <w:bCs/>
          <w:i/>
          <w:iCs/>
        </w:rPr>
      </w:pPr>
    </w:p>
    <w:p w:rsidR="00310283" w:rsidRPr="004F24DC" w:rsidRDefault="00310283" w:rsidP="00310283">
      <w:pPr>
        <w:ind w:firstLine="720"/>
        <w:jc w:val="both"/>
      </w:pPr>
      <w:r w:rsidRPr="004F24DC">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w:t>
      </w:r>
      <w:r w:rsidRPr="004F24DC">
        <w:lastRenderedPageBreak/>
        <w:t>образования, самовоспитания и универсальной духовно-нравственной компетенции – «становиться лучше»;</w:t>
      </w:r>
    </w:p>
    <w:p w:rsidR="00310283" w:rsidRPr="004F24DC" w:rsidRDefault="00310283" w:rsidP="00310283">
      <w:pPr>
        <w:ind w:firstLine="720"/>
        <w:jc w:val="both"/>
      </w:pPr>
      <w:r w:rsidRPr="004F24DC">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310283" w:rsidRPr="004F24DC" w:rsidRDefault="00310283" w:rsidP="00310283">
      <w:pPr>
        <w:ind w:firstLine="720"/>
        <w:jc w:val="both"/>
      </w:pPr>
      <w:r w:rsidRPr="004F24DC">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10283" w:rsidRDefault="00310283" w:rsidP="00310283">
      <w:pPr>
        <w:ind w:firstLine="720"/>
        <w:jc w:val="both"/>
      </w:pPr>
      <w:r w:rsidRPr="004F24DC">
        <w:t>формирование нравственного смысла учения, социально-ориентированной и общественно полезной деятельности;</w:t>
      </w:r>
    </w:p>
    <w:p w:rsidR="00310283" w:rsidRDefault="00310283" w:rsidP="00310283">
      <w:pPr>
        <w:ind w:firstLine="720"/>
        <w:jc w:val="both"/>
      </w:pPr>
    </w:p>
    <w:p w:rsidR="00310283" w:rsidRPr="004F24DC" w:rsidRDefault="00310283" w:rsidP="00310283">
      <w:pPr>
        <w:ind w:firstLine="720"/>
        <w:jc w:val="both"/>
      </w:pPr>
    </w:p>
    <w:p w:rsidR="00310283" w:rsidRPr="004F24DC" w:rsidRDefault="00310283" w:rsidP="00310283">
      <w:pPr>
        <w:ind w:firstLine="720"/>
        <w:jc w:val="both"/>
      </w:pPr>
      <w:r w:rsidRPr="004F24DC">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10283" w:rsidRPr="004F24DC" w:rsidRDefault="00310283" w:rsidP="00310283">
      <w:pPr>
        <w:ind w:firstLine="720"/>
        <w:jc w:val="both"/>
      </w:pPr>
      <w:r w:rsidRPr="004F24DC">
        <w:t>усвоение обучающимся базовых национальных ценностей, духовных традиций народов России;</w:t>
      </w:r>
    </w:p>
    <w:p w:rsidR="00310283" w:rsidRPr="004F24DC" w:rsidRDefault="00310283" w:rsidP="00310283">
      <w:pPr>
        <w:ind w:firstLine="720"/>
        <w:jc w:val="both"/>
      </w:pPr>
      <w:r w:rsidRPr="004F24DC">
        <w:t>укрепление у подростка позитивной нравственной самооценки, самоуважения и жизненного оптимизма;</w:t>
      </w:r>
    </w:p>
    <w:p w:rsidR="00310283" w:rsidRPr="004F24DC" w:rsidRDefault="00310283" w:rsidP="00310283">
      <w:pPr>
        <w:ind w:firstLine="720"/>
        <w:jc w:val="both"/>
      </w:pPr>
      <w:r w:rsidRPr="004F24DC">
        <w:t>развитие эстетических потребностей, ценностей и чувств;</w:t>
      </w:r>
    </w:p>
    <w:p w:rsidR="00310283" w:rsidRPr="004F24DC" w:rsidRDefault="00310283" w:rsidP="00310283">
      <w:pPr>
        <w:ind w:firstLine="720"/>
        <w:jc w:val="both"/>
      </w:pPr>
      <w:r w:rsidRPr="004F24DC">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310283" w:rsidRPr="004F24DC" w:rsidRDefault="00310283" w:rsidP="00310283">
      <w:pPr>
        <w:ind w:firstLine="720"/>
        <w:jc w:val="both"/>
      </w:pPr>
      <w:r w:rsidRPr="004F24DC">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10283" w:rsidRPr="004F24DC" w:rsidRDefault="00310283" w:rsidP="00310283">
      <w:pPr>
        <w:ind w:firstLine="720"/>
        <w:jc w:val="both"/>
      </w:pPr>
      <w:r w:rsidRPr="004F24DC">
        <w:t>развитие трудолюбия, способности к преодолению трудностей, целеустремленности и настойчивости в достижении результата;</w:t>
      </w:r>
    </w:p>
    <w:p w:rsidR="00310283" w:rsidRPr="004F24DC" w:rsidRDefault="00310283" w:rsidP="00310283">
      <w:pPr>
        <w:ind w:firstLine="720"/>
        <w:jc w:val="both"/>
      </w:pPr>
      <w:r w:rsidRPr="004F24DC">
        <w:t>формирование творческого отношения к учебе, труду, социальной деятельности на основе нравственных ценностей и моральных норм;</w:t>
      </w:r>
    </w:p>
    <w:p w:rsidR="00310283" w:rsidRPr="004F24DC" w:rsidRDefault="00310283" w:rsidP="00310283">
      <w:pPr>
        <w:ind w:firstLine="720"/>
        <w:jc w:val="both"/>
      </w:pPr>
      <w:r w:rsidRPr="004F24DC">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10283" w:rsidRPr="004F24DC" w:rsidRDefault="00310283" w:rsidP="00310283">
      <w:pPr>
        <w:ind w:firstLine="720"/>
        <w:jc w:val="both"/>
      </w:pPr>
      <w:r w:rsidRPr="004F24DC">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10283" w:rsidRPr="004F24DC" w:rsidRDefault="00310283" w:rsidP="00310283">
      <w:pPr>
        <w:ind w:firstLine="720"/>
        <w:jc w:val="both"/>
      </w:pPr>
      <w:r w:rsidRPr="004F24DC">
        <w:t>формирование культуры здорового и безопасного образа жизни;</w:t>
      </w:r>
    </w:p>
    <w:p w:rsidR="00310283" w:rsidRDefault="00310283" w:rsidP="00310283">
      <w:pPr>
        <w:ind w:firstLine="720"/>
        <w:jc w:val="both"/>
      </w:pPr>
      <w:r w:rsidRPr="004F24DC">
        <w:t>формирование экологической культуры.</w:t>
      </w:r>
    </w:p>
    <w:p w:rsidR="00310283" w:rsidRPr="004F24DC" w:rsidRDefault="00310283" w:rsidP="00310283">
      <w:pPr>
        <w:ind w:firstLine="720"/>
        <w:jc w:val="both"/>
      </w:pPr>
    </w:p>
    <w:p w:rsidR="00310283" w:rsidRDefault="00310283" w:rsidP="00310283">
      <w:pPr>
        <w:ind w:firstLine="720"/>
        <w:jc w:val="both"/>
        <w:rPr>
          <w:b/>
          <w:bCs/>
          <w:i/>
          <w:iCs/>
        </w:rPr>
      </w:pPr>
      <w:r w:rsidRPr="004F24DC">
        <w:rPr>
          <w:b/>
          <w:bCs/>
          <w:i/>
          <w:iCs/>
        </w:rPr>
        <w:t>В области формирования социальной культуры:</w:t>
      </w:r>
    </w:p>
    <w:p w:rsidR="00310283" w:rsidRPr="004F24DC" w:rsidRDefault="00310283" w:rsidP="00310283">
      <w:pPr>
        <w:ind w:firstLine="720"/>
        <w:jc w:val="both"/>
        <w:rPr>
          <w:b/>
          <w:bCs/>
          <w:i/>
          <w:iCs/>
        </w:rPr>
      </w:pPr>
    </w:p>
    <w:p w:rsidR="00310283" w:rsidRDefault="00310283" w:rsidP="00310283">
      <w:pPr>
        <w:ind w:firstLine="720"/>
        <w:jc w:val="both"/>
      </w:pPr>
      <w:r w:rsidRPr="004F24DC">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10283" w:rsidRPr="004F24DC" w:rsidRDefault="00310283" w:rsidP="00310283">
      <w:pPr>
        <w:ind w:firstLine="720"/>
        <w:jc w:val="both"/>
      </w:pPr>
    </w:p>
    <w:p w:rsidR="00310283" w:rsidRDefault="00310283" w:rsidP="00310283">
      <w:pPr>
        <w:ind w:firstLine="720"/>
        <w:jc w:val="both"/>
      </w:pPr>
      <w:r w:rsidRPr="004F24DC">
        <w:t>укрепление веры в Россию, чувства личной ответственности за Отечество, заботы о процветании своей страны;</w:t>
      </w:r>
    </w:p>
    <w:p w:rsidR="00310283" w:rsidRPr="004F24DC" w:rsidRDefault="00310283" w:rsidP="00310283">
      <w:pPr>
        <w:ind w:firstLine="720"/>
        <w:jc w:val="both"/>
      </w:pPr>
    </w:p>
    <w:p w:rsidR="00310283" w:rsidRDefault="00310283" w:rsidP="00310283">
      <w:pPr>
        <w:ind w:firstLine="720"/>
        <w:jc w:val="both"/>
      </w:pPr>
      <w:r w:rsidRPr="004F24DC">
        <w:t>развитие патриотизма и гражданской солидарности;</w:t>
      </w:r>
    </w:p>
    <w:p w:rsidR="00310283" w:rsidRPr="004F24DC" w:rsidRDefault="00310283" w:rsidP="00310283">
      <w:pPr>
        <w:ind w:firstLine="720"/>
        <w:jc w:val="both"/>
      </w:pPr>
    </w:p>
    <w:p w:rsidR="00310283" w:rsidRDefault="00310283" w:rsidP="00310283">
      <w:pPr>
        <w:pStyle w:val="3"/>
        <w:ind w:firstLine="700"/>
        <w:jc w:val="both"/>
        <w:rPr>
          <w:rStyle w:val="dash041e005f0431005f044b005f0447005f043d005f044b005f0439005f005fchar1char1"/>
          <w:b w:val="0"/>
          <w:bCs w:val="0"/>
        </w:rPr>
      </w:pPr>
      <w:r w:rsidRPr="0093417A">
        <w:rPr>
          <w:rStyle w:val="dash041e005f0431005f044b005f0447005f043d005f044b005f0439005f005fchar1char1"/>
          <w:b w:val="0"/>
          <w:bCs w:val="0"/>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310283" w:rsidRPr="0093417A" w:rsidRDefault="00310283" w:rsidP="00310283">
      <w:pPr>
        <w:pStyle w:val="3"/>
        <w:ind w:firstLine="700"/>
        <w:jc w:val="both"/>
        <w:rPr>
          <w:sz w:val="24"/>
          <w:szCs w:val="24"/>
        </w:rPr>
      </w:pPr>
    </w:p>
    <w:p w:rsidR="00310283" w:rsidRDefault="00310283" w:rsidP="00310283">
      <w:pPr>
        <w:ind w:firstLine="720"/>
        <w:jc w:val="both"/>
      </w:pPr>
      <w:r w:rsidRPr="004F24DC">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10283" w:rsidRPr="004F24DC" w:rsidRDefault="00310283" w:rsidP="00310283">
      <w:pPr>
        <w:ind w:firstLine="720"/>
        <w:jc w:val="both"/>
      </w:pPr>
    </w:p>
    <w:p w:rsidR="00310283" w:rsidRDefault="00310283" w:rsidP="00310283">
      <w:pPr>
        <w:pStyle w:val="dash041e005f0431005f044b005f0447005f043d005f044b005f0439"/>
        <w:ind w:firstLine="700"/>
        <w:jc w:val="both"/>
        <w:rPr>
          <w:rStyle w:val="dash041e005f0431005f044b005f0447005f043d005f044b005f0439005f005fchar1char1"/>
        </w:rPr>
      </w:pPr>
      <w:r w:rsidRPr="0093417A">
        <w:rPr>
          <w:rStyle w:val="dash041e005f0431005f044b005f0447005f043d005f044b005f0439005f005fchar1char1"/>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w:t>
      </w:r>
      <w:r>
        <w:rPr>
          <w:rStyle w:val="dash041e005f0431005f044b005f0447005f043d005f044b005f0439005f005fchar1char1"/>
        </w:rPr>
        <w:t xml:space="preserve">  </w:t>
      </w:r>
      <w:r w:rsidRPr="0093417A">
        <w:rPr>
          <w:rStyle w:val="dash041e005f0431005f044b005f0447005f043d005f044b005f0439005f005fchar1char1"/>
        </w:rPr>
        <w:t>интересам,</w:t>
      </w:r>
      <w:r>
        <w:rPr>
          <w:rStyle w:val="dash041e005f0431005f044b005f0447005f043d005f044b005f0439005f005fchar1char1"/>
        </w:rPr>
        <w:t xml:space="preserve">     </w:t>
      </w:r>
      <w:r w:rsidRPr="0093417A">
        <w:rPr>
          <w:rStyle w:val="dash041e005f0431005f044b005f0447005f043d005f044b005f0439005f005fchar1char1"/>
        </w:rPr>
        <w:t xml:space="preserve">сетевые </w:t>
      </w:r>
    </w:p>
    <w:p w:rsidR="00310283" w:rsidRDefault="00310283" w:rsidP="00310283">
      <w:pPr>
        <w:pStyle w:val="dash041e005f0431005f044b005f0447005f043d005f044b005f0439"/>
        <w:ind w:firstLine="700"/>
        <w:jc w:val="both"/>
        <w:rPr>
          <w:rStyle w:val="dash041e005f0431005f044b005f0447005f043d005f044b005f0439005f005fchar1char1"/>
        </w:rPr>
      </w:pPr>
    </w:p>
    <w:p w:rsidR="00310283" w:rsidRDefault="00310283" w:rsidP="00310283">
      <w:pPr>
        <w:pStyle w:val="dash041e005f0431005f044b005f0447005f043d005f044b005f0439"/>
        <w:jc w:val="both"/>
        <w:rPr>
          <w:rStyle w:val="dash041e005f0431005f044b005f0447005f043d005f044b005f0439005f005fchar1char1"/>
        </w:rPr>
      </w:pPr>
    </w:p>
    <w:p w:rsidR="00310283" w:rsidRDefault="00310283" w:rsidP="00310283">
      <w:pPr>
        <w:pStyle w:val="dash041e005f0431005f044b005f0447005f043d005f044b005f0439"/>
        <w:ind w:firstLine="700"/>
        <w:jc w:val="both"/>
        <w:rPr>
          <w:rStyle w:val="dash041e005f0431005f044b005f0447005f043d005f044b005f0439005f005fchar1char1"/>
        </w:rPr>
      </w:pP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сообщества, библиотечная сеть, краеведческая работа), в ученическом самоуправлении, в проведении акций и праздников (региональных, государственных, международных);</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w:t>
      </w:r>
      <w:r>
        <w:rPr>
          <w:rStyle w:val="dash041e005f0431005f044b005f0447005f043d005f044b005f0439005f005fchar1char1"/>
        </w:rPr>
        <w:t>а, сельского поселения</w:t>
      </w:r>
      <w:r w:rsidRPr="0093417A">
        <w:rPr>
          <w:rStyle w:val="dash041e005f0431005f044b005f0447005f043d005f044b005f0439005f005fchar1char1"/>
        </w:rPr>
        <w:t xml:space="preserve">; </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 xml:space="preserve">формирование способности противостоять негативным воздействиям социальной среды, факторам микросоциальной среды; </w:t>
      </w:r>
    </w:p>
    <w:p w:rsidR="00310283" w:rsidRPr="004F24DC" w:rsidRDefault="00310283" w:rsidP="00310283">
      <w:pPr>
        <w:ind w:firstLine="720"/>
        <w:jc w:val="both"/>
      </w:pPr>
      <w:r w:rsidRPr="004F24DC">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10283" w:rsidRPr="004F24DC" w:rsidRDefault="00310283" w:rsidP="00310283">
      <w:pPr>
        <w:ind w:firstLine="720"/>
        <w:jc w:val="both"/>
      </w:pPr>
      <w:r w:rsidRPr="004F24DC">
        <w:t>формирование у подростков социальных компетенций, необходимых для конструктивного, успешного и ответственного поведения в обществе;</w:t>
      </w:r>
    </w:p>
    <w:p w:rsidR="00310283" w:rsidRPr="004F24DC" w:rsidRDefault="00310283" w:rsidP="00310283">
      <w:pPr>
        <w:ind w:firstLine="720"/>
        <w:jc w:val="both"/>
      </w:pPr>
      <w:r w:rsidRPr="004F24DC">
        <w:t>укрепление доверия к другим людям, институтам гражданского общества, государству;</w:t>
      </w:r>
    </w:p>
    <w:p w:rsidR="00310283" w:rsidRPr="004F24DC" w:rsidRDefault="00310283" w:rsidP="00310283">
      <w:pPr>
        <w:ind w:firstLine="720"/>
        <w:jc w:val="both"/>
      </w:pPr>
      <w:r w:rsidRPr="004F24DC">
        <w:lastRenderedPageBreak/>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10283" w:rsidRPr="004F24DC" w:rsidRDefault="00310283" w:rsidP="00310283">
      <w:pPr>
        <w:ind w:firstLine="720"/>
        <w:jc w:val="both"/>
      </w:pPr>
      <w:r w:rsidRPr="004F24DC">
        <w:t>усвоение гуманистических и демократических ценностных ориентаций;</w:t>
      </w:r>
    </w:p>
    <w:p w:rsidR="00310283" w:rsidRPr="004F24DC" w:rsidRDefault="00310283" w:rsidP="00310283">
      <w:pPr>
        <w:ind w:firstLine="720"/>
        <w:jc w:val="both"/>
      </w:pPr>
      <w:r w:rsidRPr="004F24DC">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10283" w:rsidRPr="004F24DC" w:rsidRDefault="00310283" w:rsidP="00310283">
      <w:pPr>
        <w:ind w:firstLine="720"/>
        <w:jc w:val="both"/>
      </w:pPr>
      <w:r w:rsidRPr="004F24DC">
        <w:t>формирование культуры межэтнического общения, уважения к культурным, религиозным традициям, образу жизни представителей народов России.</w:t>
      </w:r>
    </w:p>
    <w:p w:rsidR="00310283" w:rsidRPr="004F24DC" w:rsidRDefault="00310283" w:rsidP="00310283">
      <w:pPr>
        <w:ind w:firstLine="720"/>
        <w:jc w:val="both"/>
        <w:rPr>
          <w:b/>
          <w:bCs/>
          <w:i/>
          <w:iCs/>
        </w:rPr>
      </w:pPr>
      <w:r w:rsidRPr="004F24DC">
        <w:rPr>
          <w:b/>
          <w:bCs/>
          <w:i/>
          <w:iCs/>
        </w:rPr>
        <w:t>В области формирования семейной культуры:</w:t>
      </w:r>
    </w:p>
    <w:p w:rsidR="00310283" w:rsidRPr="004F24DC" w:rsidRDefault="00310283" w:rsidP="00310283">
      <w:pPr>
        <w:ind w:firstLine="720"/>
        <w:jc w:val="both"/>
      </w:pPr>
      <w:r w:rsidRPr="004F24DC">
        <w:t>укрепление у обучающегося уважительного отношения к родителям, осознанного, заботливого отношения к старшим и младшим;</w:t>
      </w:r>
    </w:p>
    <w:p w:rsidR="00310283" w:rsidRPr="004F24DC" w:rsidRDefault="00310283" w:rsidP="00310283">
      <w:pPr>
        <w:ind w:firstLine="720"/>
        <w:jc w:val="both"/>
      </w:pPr>
      <w:r w:rsidRPr="004F24DC">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310283" w:rsidRPr="004F24DC" w:rsidRDefault="00310283" w:rsidP="00310283">
      <w:pPr>
        <w:ind w:firstLine="720"/>
        <w:jc w:val="both"/>
      </w:pPr>
      <w:r w:rsidRPr="004F24DC">
        <w:t>знание традиций своей семьи, культурно-исторических и этнических традиций семей своего народа, других народов России.</w:t>
      </w:r>
    </w:p>
    <w:p w:rsidR="00310283" w:rsidRPr="004F24DC" w:rsidRDefault="00310283" w:rsidP="00310283">
      <w:pPr>
        <w:ind w:firstLine="539"/>
        <w:rPr>
          <w:b/>
          <w:i/>
        </w:rPr>
      </w:pPr>
      <w:r w:rsidRPr="004F24DC">
        <w:rPr>
          <w:b/>
          <w:i/>
        </w:rPr>
        <w:t xml:space="preserve">В области формирования здорового образа жизни: </w:t>
      </w:r>
    </w:p>
    <w:p w:rsidR="00310283" w:rsidRPr="0093417A" w:rsidRDefault="00310283" w:rsidP="00310283">
      <w:pPr>
        <w:pStyle w:val="dash041e005f0431005f044b005f0447005f043d005f044b005f0439"/>
        <w:ind w:left="60" w:firstLine="640"/>
        <w:jc w:val="both"/>
      </w:pPr>
      <w:r w:rsidRPr="0093417A">
        <w:rPr>
          <w:rStyle w:val="dash041e005f0431005f044b005f0447005f043d005f044b005f0439005f005fchar1char1"/>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310283" w:rsidRPr="0093417A" w:rsidRDefault="00310283" w:rsidP="00310283">
      <w:pPr>
        <w:pStyle w:val="dash041e005f0431005f044b005f0447005f043d005f044b005f0439"/>
        <w:ind w:left="60" w:firstLine="640"/>
        <w:jc w:val="both"/>
      </w:pPr>
      <w:r w:rsidRPr="0093417A">
        <w:rPr>
          <w:rStyle w:val="dash041e005f0431005f044b005f0447005f043d005f044b005f0439005f005fchar1char1"/>
        </w:rPr>
        <w:t>осознанное отношение обучающихся к выбору индивидуального рациона здорового питания;</w:t>
      </w:r>
    </w:p>
    <w:p w:rsidR="00310283" w:rsidRPr="0093417A" w:rsidRDefault="00310283" w:rsidP="00310283">
      <w:pPr>
        <w:pStyle w:val="dash041e005f0431005f044b005f0447005f043d005f044b005f0439"/>
        <w:ind w:left="60" w:firstLine="640"/>
        <w:jc w:val="both"/>
      </w:pPr>
      <w:r w:rsidRPr="0093417A">
        <w:rPr>
          <w:rStyle w:val="dash041e005f0431005f044b005f0447005f043d005f044b005f0439005f005fchar1char1"/>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310283" w:rsidRPr="0093417A" w:rsidRDefault="00310283" w:rsidP="00310283">
      <w:pPr>
        <w:pStyle w:val="dash041e005f0431005f044b005f0447005f043d005f044b005f0439"/>
        <w:ind w:left="60" w:firstLine="640"/>
        <w:jc w:val="both"/>
      </w:pPr>
      <w:r w:rsidRPr="0093417A">
        <w:rPr>
          <w:rStyle w:val="dash041e005f0431005f044b005f0447005f043d005f044b005f0439005f005fchar1char1"/>
        </w:rPr>
        <w:t>овладение современными оздоровительными технологиями, в том числе на основе навыков личной гигиены;</w:t>
      </w:r>
    </w:p>
    <w:p w:rsidR="00310283" w:rsidRPr="004F24DC" w:rsidRDefault="00310283" w:rsidP="00310283">
      <w:pPr>
        <w:ind w:firstLine="539"/>
        <w:rPr>
          <w:b/>
          <w:i/>
        </w:rPr>
      </w:pPr>
      <w:r w:rsidRPr="004F24DC">
        <w:rPr>
          <w:b/>
          <w:i/>
        </w:rPr>
        <w:t>В области формирования экологической культуры</w:t>
      </w:r>
    </w:p>
    <w:p w:rsidR="00310283" w:rsidRDefault="00310283" w:rsidP="00310283">
      <w:pPr>
        <w:pStyle w:val="dash041e005f0431005f044b005f0447005f043d005f044b005f0439"/>
        <w:ind w:left="60" w:firstLine="640"/>
        <w:jc w:val="both"/>
        <w:rPr>
          <w:rStyle w:val="dash041e005f0431005f044b005f0447005f043d005f044b005f0439005f005fchar1char1"/>
        </w:rPr>
      </w:pPr>
      <w:r w:rsidRPr="0093417A">
        <w:rPr>
          <w:rStyle w:val="dash041e005f0431005f044b005f0447005f043d005f044b005f0439005f005fchar1char1"/>
        </w:rPr>
        <w:t xml:space="preserve">формирование готовности обучающихся к социальному взаимодействию по вопросам </w:t>
      </w:r>
      <w:r w:rsidRPr="0093417A">
        <w:rPr>
          <w:rStyle w:val="dash041e005f0431005f044b005f0447005f043d005f044b005f0439char1"/>
        </w:rPr>
        <w:t xml:space="preserve">улучшения экологического качества окружающей среды, устойчивого развития территории, экологического здоровьесберегающего просвещения населения, </w:t>
      </w:r>
      <w:r w:rsidRPr="0093417A">
        <w:rPr>
          <w:rStyle w:val="dash041e005f0431005f044b005f0447005f043d005f044b005f0439005f005fchar1char1"/>
        </w:rPr>
        <w:t>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310283" w:rsidRPr="0093417A" w:rsidRDefault="00310283" w:rsidP="00310283">
      <w:pPr>
        <w:pStyle w:val="dash041e005f0431005f044b005f0447005f043d005f044b005f0439"/>
        <w:ind w:left="60" w:firstLine="640"/>
        <w:jc w:val="both"/>
      </w:pPr>
    </w:p>
    <w:p w:rsidR="00310283" w:rsidRPr="0093417A" w:rsidRDefault="00310283" w:rsidP="00310283">
      <w:pPr>
        <w:pStyle w:val="dash041e0431044b0447043d044b0439"/>
        <w:ind w:left="60" w:firstLine="640"/>
        <w:jc w:val="both"/>
        <w:rPr>
          <w:rStyle w:val="dash041e0431044b0447043d044b0439char1"/>
        </w:rPr>
      </w:pPr>
      <w:r w:rsidRPr="0093417A">
        <w:rPr>
          <w:rStyle w:val="dash041e0431044b0447043d044b0439char1"/>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310283" w:rsidRPr="0093417A" w:rsidRDefault="00310283" w:rsidP="00310283">
      <w:pPr>
        <w:pStyle w:val="dash041e005f0431005f044b005f0447005f043d005f044b005f0439"/>
        <w:ind w:left="60" w:firstLine="640"/>
        <w:jc w:val="both"/>
      </w:pPr>
      <w:r w:rsidRPr="0093417A">
        <w:rPr>
          <w:rStyle w:val="dash041e005f0431005f044b005f0447005f043d005f044b005f0439005f005fchar1char1"/>
        </w:rPr>
        <w:t>осознание обучающимися ценности экологически целесообразного, здорового и безопасного образа жизни;</w:t>
      </w:r>
    </w:p>
    <w:p w:rsidR="00310283" w:rsidRPr="004F24DC" w:rsidRDefault="00310283" w:rsidP="00310283">
      <w:pPr>
        <w:ind w:firstLine="539"/>
        <w:rPr>
          <w:b/>
          <w:i/>
        </w:rPr>
      </w:pPr>
      <w:r w:rsidRPr="004F24DC">
        <w:rPr>
          <w:b/>
          <w:i/>
        </w:rPr>
        <w:lastRenderedPageBreak/>
        <w:t>В области формирования профессиональных навыков:</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формирование у обучающихся мотивации к труду, потребности к приобретению профессии;</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 xml:space="preserve">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развитие собственных представлений о перспективах своего профессионального образования и будущей профессиональной деятельности;</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 xml:space="preserve">приобретение практического опыта, соответствующего интересам и способностям обучающихся; </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10283" w:rsidRPr="0093417A" w:rsidRDefault="00310283" w:rsidP="00310283">
      <w:pPr>
        <w:pStyle w:val="dash041e005f0431005f044b005f0447005f043d005f044b005f0439"/>
        <w:ind w:firstLine="700"/>
        <w:jc w:val="both"/>
      </w:pPr>
      <w:r w:rsidRPr="0093417A">
        <w:rPr>
          <w:rStyle w:val="dash041e005f0431005f044b005f0447005f043d005f044b005f0439005f005fchar1char1"/>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r>
        <w:rPr>
          <w:rStyle w:val="dash041e005f0431005f044b005f0447005f043d005f044b005f0439005f005fchar1char1"/>
        </w:rPr>
        <w:t>.</w:t>
      </w:r>
    </w:p>
    <w:p w:rsidR="00310283" w:rsidRPr="004F24DC" w:rsidRDefault="00310283" w:rsidP="00310283">
      <w:pPr>
        <w:ind w:firstLine="539"/>
        <w:rPr>
          <w:color w:val="FF0000"/>
        </w:rPr>
      </w:pPr>
    </w:p>
    <w:p w:rsidR="00310283" w:rsidRPr="00825A98" w:rsidRDefault="00310283" w:rsidP="00310283">
      <w:pPr>
        <w:pStyle w:val="221"/>
        <w:keepNext/>
        <w:keepLines/>
        <w:shd w:val="clear" w:color="auto" w:fill="auto"/>
        <w:spacing w:before="0" w:after="0" w:line="240" w:lineRule="auto"/>
        <w:ind w:firstLine="539"/>
        <w:jc w:val="center"/>
        <w:rPr>
          <w:rStyle w:val="228"/>
          <w:rFonts w:ascii="Times New Roman" w:hAnsi="Times New Roman"/>
          <w:sz w:val="24"/>
          <w:szCs w:val="24"/>
        </w:rPr>
      </w:pPr>
      <w:r w:rsidRPr="00825A98">
        <w:rPr>
          <w:rStyle w:val="228"/>
          <w:rFonts w:ascii="Times New Roman" w:hAnsi="Times New Roman"/>
          <w:sz w:val="24"/>
          <w:szCs w:val="24"/>
        </w:rPr>
        <w:t xml:space="preserve">2.  </w:t>
      </w:r>
      <w:bookmarkStart w:id="72" w:name="bookmark345"/>
      <w:r w:rsidRPr="00825A98">
        <w:rPr>
          <w:rStyle w:val="228"/>
          <w:rFonts w:ascii="Times New Roman" w:hAnsi="Times New Roman"/>
          <w:sz w:val="24"/>
          <w:szCs w:val="24"/>
        </w:rPr>
        <w:t xml:space="preserve">Направления деятельности по духовно-нравственному развитию, воспитания </w:t>
      </w:r>
      <w:bookmarkStart w:id="73" w:name="bookmark346"/>
      <w:bookmarkEnd w:id="72"/>
      <w:r w:rsidRPr="00825A98">
        <w:rPr>
          <w:rStyle w:val="228"/>
          <w:rFonts w:ascii="Times New Roman" w:hAnsi="Times New Roman"/>
          <w:sz w:val="24"/>
          <w:szCs w:val="24"/>
        </w:rPr>
        <w:t>и социализации</w:t>
      </w:r>
      <w:bookmarkStart w:id="74" w:name="bookmark347"/>
      <w:bookmarkEnd w:id="73"/>
      <w:r w:rsidRPr="00825A98">
        <w:rPr>
          <w:rFonts w:ascii="Times New Roman" w:hAnsi="Times New Roman"/>
          <w:sz w:val="24"/>
          <w:szCs w:val="24"/>
        </w:rPr>
        <w:t xml:space="preserve"> </w:t>
      </w:r>
      <w:r w:rsidRPr="00825A98">
        <w:rPr>
          <w:rStyle w:val="228"/>
          <w:rFonts w:ascii="Times New Roman" w:hAnsi="Times New Roman"/>
          <w:sz w:val="24"/>
          <w:szCs w:val="24"/>
        </w:rPr>
        <w:t>обучающихся</w:t>
      </w:r>
      <w:bookmarkEnd w:id="74"/>
    </w:p>
    <w:p w:rsidR="00310283" w:rsidRPr="00825A98" w:rsidRDefault="00310283" w:rsidP="00310283">
      <w:pPr>
        <w:pStyle w:val="221"/>
        <w:keepNext/>
        <w:keepLines/>
        <w:shd w:val="clear" w:color="auto" w:fill="auto"/>
        <w:spacing w:before="0" w:after="0" w:line="240" w:lineRule="auto"/>
        <w:ind w:firstLine="539"/>
        <w:jc w:val="center"/>
        <w:rPr>
          <w:rFonts w:ascii="Times New Roman" w:hAnsi="Times New Roman"/>
          <w:sz w:val="24"/>
          <w:szCs w:val="24"/>
        </w:rPr>
      </w:pPr>
    </w:p>
    <w:p w:rsidR="00310283" w:rsidRPr="004F24DC" w:rsidRDefault="00310283" w:rsidP="00310283">
      <w:pPr>
        <w:ind w:firstLine="720"/>
        <w:jc w:val="both"/>
      </w:pPr>
      <w:r w:rsidRPr="004F24DC">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310283" w:rsidRPr="004F24DC" w:rsidRDefault="00310283" w:rsidP="00310283">
      <w:pPr>
        <w:ind w:firstLine="720"/>
        <w:jc w:val="both"/>
      </w:pPr>
      <w:r w:rsidRPr="004F24DC">
        <w:t>Каждое из этих направлений основано на определённой системе базовых национальных ценностей и должно обеспечивать усвоение их обучающимися.</w:t>
      </w:r>
    </w:p>
    <w:p w:rsidR="00310283" w:rsidRPr="004F24DC" w:rsidRDefault="00310283" w:rsidP="00310283">
      <w:pPr>
        <w:ind w:firstLine="720"/>
        <w:jc w:val="both"/>
      </w:pPr>
      <w:r w:rsidRPr="004F24DC">
        <w:t>Организация духовно-нравственного развития и воспитания обучающихся осуществляется по следующим направлениям:</w:t>
      </w:r>
    </w:p>
    <w:p w:rsidR="00310283" w:rsidRPr="004F24DC" w:rsidRDefault="00310283" w:rsidP="00310283">
      <w:pPr>
        <w:ind w:firstLine="720"/>
        <w:jc w:val="both"/>
        <w:rPr>
          <w:i/>
          <w:iCs/>
        </w:rPr>
      </w:pPr>
      <w:r w:rsidRPr="004F24DC">
        <w:rPr>
          <w:b/>
          <w:bCs/>
        </w:rPr>
        <w:t>воспитание гражданственности, патриотизма, уважения к правам, свободам и обязанностям человека</w:t>
      </w:r>
      <w:r w:rsidRPr="004F24DC">
        <w:t xml:space="preserve"> (ценности</w:t>
      </w:r>
      <w:r w:rsidRPr="004F24DC">
        <w:rPr>
          <w:i/>
          <w:iCs/>
        </w:rPr>
        <w:t>: любовь к России, своему народу, своему краю, гражданское общество, служению Отечеству,   поликультурный мир, свобода личная и национальная, доверие к людям, институтам государства и гражданского общества, социальная солидарность;</w:t>
      </w:r>
      <w:r w:rsidRPr="004F24DC">
        <w:t xml:space="preserve"> </w:t>
      </w:r>
      <w:r w:rsidRPr="004F24DC">
        <w:rPr>
          <w:i/>
          <w:iCs/>
        </w:rPr>
        <w:t>мир во всем мире, многообразие и уважение культур и народов, свобода личная и национальная);</w:t>
      </w:r>
    </w:p>
    <w:p w:rsidR="00310283" w:rsidRPr="004F24DC" w:rsidRDefault="00310283" w:rsidP="00310283">
      <w:pPr>
        <w:ind w:firstLine="720"/>
        <w:jc w:val="both"/>
        <w:rPr>
          <w:i/>
          <w:iCs/>
        </w:rPr>
      </w:pPr>
      <w:r w:rsidRPr="004F24DC">
        <w:rPr>
          <w:b/>
          <w:bCs/>
        </w:rPr>
        <w:t>воспитание социальной ответственности и компетентности (</w:t>
      </w:r>
      <w:r w:rsidRPr="004F24DC">
        <w:t xml:space="preserve">ценности: </w:t>
      </w:r>
      <w:r w:rsidRPr="004F24DC">
        <w:rPr>
          <w:i/>
          <w:iCs/>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310283" w:rsidRPr="004F24DC" w:rsidRDefault="00310283" w:rsidP="00310283">
      <w:pPr>
        <w:ind w:firstLine="720"/>
        <w:jc w:val="both"/>
        <w:rPr>
          <w:i/>
          <w:iCs/>
        </w:rPr>
      </w:pPr>
      <w:r w:rsidRPr="004F24DC">
        <w:rPr>
          <w:b/>
          <w:bCs/>
        </w:rPr>
        <w:lastRenderedPageBreak/>
        <w:t>воспитание нравственных чувств, убеждений, этического сознания</w:t>
      </w:r>
      <w:r w:rsidRPr="004F24DC">
        <w:t xml:space="preserve"> (ценности: </w:t>
      </w:r>
      <w:r w:rsidRPr="004F24DC">
        <w:rPr>
          <w:i/>
        </w:rPr>
        <w:t xml:space="preserve">ценность человеческой жизни, </w:t>
      </w:r>
      <w:r w:rsidRPr="004F24DC">
        <w:rPr>
          <w:i/>
          <w:iCs/>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310283" w:rsidRPr="004F24DC" w:rsidRDefault="00310283" w:rsidP="00310283">
      <w:r w:rsidRPr="004F24DC">
        <w:rPr>
          <w:b/>
          <w:bCs/>
        </w:rPr>
        <w:t>воспитание экологической культуры, культуры здорового и безопасного образа жизни</w:t>
      </w:r>
      <w:r w:rsidRPr="004F24DC">
        <w:t xml:space="preserve"> (ценности: интерес к природе, природным явлениям и формам жизни, понимание активной роли человека в природе; ценностное отношение к природе и всем формам жизни; опыт природоохранительной деятельности, </w:t>
      </w:r>
      <w:r w:rsidRPr="004F24DC">
        <w:rPr>
          <w:iCs/>
        </w:rPr>
        <w:t>физическое, социально-психологическое и духовное здоровье человека; здоровый образ жизни, экологическое сознание, заповедная природа, планета Земля, родная земля);</w:t>
      </w:r>
    </w:p>
    <w:p w:rsidR="00310283" w:rsidRPr="004F24DC" w:rsidRDefault="00310283" w:rsidP="00310283">
      <w:pPr>
        <w:ind w:firstLine="720"/>
        <w:jc w:val="both"/>
      </w:pPr>
      <w:r w:rsidRPr="004F24DC">
        <w:rPr>
          <w:b/>
          <w:bCs/>
        </w:rPr>
        <w:t>воспитание трудолюбия, сознательного, творческого отношения к образованию, труду и жизни, подготовка к сознательному выбору профессии (</w:t>
      </w:r>
      <w:r w:rsidRPr="004F24DC">
        <w:t>ценности:</w:t>
      </w:r>
      <w:r w:rsidRPr="004F24DC">
        <w:rPr>
          <w:i/>
          <w:iCs/>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4F24DC">
        <w:t xml:space="preserve"> </w:t>
      </w:r>
      <w:r w:rsidRPr="004F24DC">
        <w:rPr>
          <w:i/>
          <w:iCs/>
        </w:rPr>
        <w:t>уважение к труду и людям труда разных профессий; нравственный смысл труда, творчество и созидание; целеустремленность и настойчивость, бережливость, выбор профессии,)</w:t>
      </w:r>
      <w:r w:rsidRPr="004F24DC">
        <w:t>;</w:t>
      </w:r>
    </w:p>
    <w:p w:rsidR="00310283" w:rsidRPr="004F24DC" w:rsidRDefault="00310283" w:rsidP="00310283">
      <w:pPr>
        <w:ind w:firstLine="720"/>
        <w:jc w:val="both"/>
      </w:pPr>
      <w:r w:rsidRPr="004F24DC">
        <w:rPr>
          <w:b/>
          <w:bCs/>
        </w:rPr>
        <w:t xml:space="preserve">воспитание ценностного отношения к прекрасному, формирование основ эстетической культуры - эстетическое воспитание, общее представление об эстетических ценностях и идеалах </w:t>
      </w:r>
      <w:r w:rsidRPr="004F24DC">
        <w:t xml:space="preserve">(ценности: </w:t>
      </w:r>
      <w:r w:rsidRPr="004F24DC">
        <w:rPr>
          <w:i/>
          <w:iCs/>
        </w:rPr>
        <w:t>красота; гармония; духовный мир человека; самовыражение личности в творчестве и искусстве; эстетическое развитие личности</w:t>
      </w:r>
      <w:r w:rsidRPr="004F24DC">
        <w:t>).</w:t>
      </w:r>
    </w:p>
    <w:p w:rsidR="00310283" w:rsidRPr="004F24DC" w:rsidRDefault="00310283" w:rsidP="00310283">
      <w:pPr>
        <w:ind w:firstLine="720"/>
        <w:jc w:val="both"/>
      </w:pPr>
      <w:r w:rsidRPr="004F24DC">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310283" w:rsidRPr="004F24DC" w:rsidRDefault="00310283" w:rsidP="00310283">
      <w:pPr>
        <w:ind w:firstLine="539"/>
        <w:jc w:val="center"/>
      </w:pPr>
    </w:p>
    <w:p w:rsidR="00310283" w:rsidRPr="004F24DC" w:rsidRDefault="00310283" w:rsidP="00310283">
      <w:pPr>
        <w:ind w:firstLine="539"/>
        <w:jc w:val="center"/>
        <w:rPr>
          <w:b/>
          <w:bCs/>
        </w:rPr>
      </w:pPr>
      <w:r w:rsidRPr="00205339">
        <w:rPr>
          <w:b/>
          <w:bCs/>
        </w:rPr>
        <w:t>3. Содержание, виды деятельности  и формы занятий с обучающимися по каждому направлению духовно – нравственного развития, воспитания и социализации</w:t>
      </w:r>
    </w:p>
    <w:p w:rsidR="00310283" w:rsidRPr="004F24DC" w:rsidRDefault="00310283" w:rsidP="00310283">
      <w:pPr>
        <w:ind w:firstLine="539"/>
        <w:jc w:val="center"/>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10283" w:rsidRPr="00205339" w:rsidTr="00661884">
        <w:trPr>
          <w:jc w:val="center"/>
        </w:trPr>
        <w:tc>
          <w:tcPr>
            <w:tcW w:w="1666" w:type="pct"/>
          </w:tcPr>
          <w:p w:rsidR="00310283" w:rsidRPr="00F0227E" w:rsidRDefault="00310283" w:rsidP="00661884">
            <w:r w:rsidRPr="00F0227E">
              <w:t>Направления</w:t>
            </w:r>
          </w:p>
        </w:tc>
        <w:tc>
          <w:tcPr>
            <w:tcW w:w="1666" w:type="pct"/>
          </w:tcPr>
          <w:p w:rsidR="00310283" w:rsidRPr="00F0227E" w:rsidRDefault="00310283" w:rsidP="00661884">
            <w:r w:rsidRPr="00F0227E">
              <w:t xml:space="preserve">Содержание </w:t>
            </w:r>
          </w:p>
        </w:tc>
        <w:tc>
          <w:tcPr>
            <w:tcW w:w="1667" w:type="pct"/>
          </w:tcPr>
          <w:p w:rsidR="00310283" w:rsidRPr="004F24DC" w:rsidRDefault="00310283" w:rsidP="00661884">
            <w:r w:rsidRPr="004F24DC">
              <w:t>Виды деятельности и формы занятий</w:t>
            </w:r>
          </w:p>
        </w:tc>
      </w:tr>
      <w:tr w:rsidR="00310283" w:rsidRPr="00205339" w:rsidTr="00661884">
        <w:trPr>
          <w:jc w:val="center"/>
        </w:trPr>
        <w:tc>
          <w:tcPr>
            <w:tcW w:w="1666" w:type="pct"/>
          </w:tcPr>
          <w:p w:rsidR="00310283" w:rsidRPr="004F24DC" w:rsidRDefault="00310283" w:rsidP="00661884">
            <w:r w:rsidRPr="004F24DC">
              <w:rPr>
                <w:b/>
              </w:rPr>
              <w:t>Воспитание гражданственности, патриотизма, уважения к правам, свободам и обязанностям человека:</w:t>
            </w:r>
          </w:p>
        </w:tc>
        <w:tc>
          <w:tcPr>
            <w:tcW w:w="1666" w:type="pct"/>
          </w:tcPr>
          <w:p w:rsidR="00310283" w:rsidRPr="004F24DC" w:rsidRDefault="00310283" w:rsidP="00661884">
            <w:pPr>
              <w:ind w:firstLine="42"/>
            </w:pPr>
            <w:r w:rsidRPr="00F0227E">
              <w:t> </w:t>
            </w:r>
            <w:r w:rsidRPr="004F24DC">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310283" w:rsidRPr="004F24DC" w:rsidRDefault="00310283" w:rsidP="00661884">
            <w:pPr>
              <w:ind w:firstLine="42"/>
            </w:pPr>
            <w:r w:rsidRPr="004F24DC">
              <w:lastRenderedPageBreak/>
              <w:t>•</w:t>
            </w:r>
            <w:r w:rsidRPr="00F0227E">
              <w:t> </w:t>
            </w:r>
            <w:r w:rsidRPr="004F24DC">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310283" w:rsidRPr="004F24DC" w:rsidRDefault="00310283" w:rsidP="00661884">
            <w:pPr>
              <w:ind w:firstLine="42"/>
            </w:pPr>
            <w:r w:rsidRPr="004F24DC">
              <w:t>•</w:t>
            </w:r>
            <w:r w:rsidRPr="00F0227E">
              <w:t> </w:t>
            </w:r>
            <w:r w:rsidRPr="004F24DC">
              <w:t>понимание и одобрение правил поведения в обществе, уважение органов и лиц, охраняющих общественный порядок;</w:t>
            </w:r>
          </w:p>
          <w:p w:rsidR="00310283" w:rsidRPr="004F24DC" w:rsidRDefault="00310283" w:rsidP="00661884">
            <w:pPr>
              <w:ind w:firstLine="42"/>
            </w:pPr>
            <w:r w:rsidRPr="004F24DC">
              <w:t>•</w:t>
            </w:r>
            <w:r w:rsidRPr="00F0227E">
              <w:t> </w:t>
            </w:r>
            <w:r w:rsidRPr="004F24DC">
              <w:t>осознание конституционного долга и обязанностей гражданина своей Родины;</w:t>
            </w:r>
          </w:p>
          <w:p w:rsidR="00310283" w:rsidRPr="004F24DC" w:rsidRDefault="00310283" w:rsidP="00661884">
            <w:pPr>
              <w:ind w:firstLine="42"/>
            </w:pPr>
            <w:r w:rsidRPr="004F24DC">
              <w:t>•</w:t>
            </w:r>
            <w:r w:rsidRPr="00F0227E">
              <w:t> </w:t>
            </w:r>
            <w:r w:rsidRPr="004F24DC">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310283" w:rsidRPr="004F24DC" w:rsidRDefault="00310283" w:rsidP="00661884">
            <w:pPr>
              <w:ind w:firstLine="42"/>
            </w:pPr>
            <w:r w:rsidRPr="004F24DC">
              <w:t>•</w:t>
            </w:r>
            <w:r w:rsidRPr="00F0227E">
              <w:t> </w:t>
            </w:r>
            <w:r w:rsidRPr="004F24DC">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310283" w:rsidRPr="004F24DC" w:rsidRDefault="00310283" w:rsidP="00661884">
            <w:r w:rsidRPr="00F0227E">
              <w:t> </w:t>
            </w:r>
          </w:p>
          <w:p w:rsidR="00310283" w:rsidRPr="004F24DC" w:rsidRDefault="00310283" w:rsidP="00661884"/>
        </w:tc>
        <w:tc>
          <w:tcPr>
            <w:tcW w:w="1667" w:type="pct"/>
          </w:tcPr>
          <w:p w:rsidR="00310283" w:rsidRPr="004F24DC" w:rsidRDefault="00310283" w:rsidP="00661884">
            <w:pPr>
              <w:ind w:firstLine="121"/>
            </w:pPr>
            <w:r w:rsidRPr="004F24DC">
              <w:lastRenderedPageBreak/>
              <w:t>1. Изучают</w:t>
            </w:r>
            <w:r w:rsidRPr="004F24DC">
              <w:rPr>
                <w:i/>
              </w:rPr>
              <w:t xml:space="preserve"> </w:t>
            </w:r>
            <w:r w:rsidRPr="004F24DC">
              <w:t>Конституцию РФ,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4F24DC">
              <w:rPr>
                <w:i/>
              </w:rPr>
              <w:t xml:space="preserve"> </w:t>
            </w:r>
            <w:r w:rsidRPr="004F24DC">
              <w:t xml:space="preserve">о символах государства </w:t>
            </w:r>
            <w:r w:rsidRPr="004F24DC">
              <w:rPr>
                <w:i/>
              </w:rPr>
              <w:t xml:space="preserve">— </w:t>
            </w:r>
            <w:r w:rsidRPr="004F24DC">
              <w:t>Флаге, Гербе России, о флаге и гербе Республики Мордовия</w:t>
            </w:r>
          </w:p>
          <w:p w:rsidR="00310283" w:rsidRPr="004F24DC" w:rsidRDefault="00310283" w:rsidP="00661884">
            <w:r w:rsidRPr="004F24DC">
              <w:t xml:space="preserve">2. Знакомятся с героическими </w:t>
            </w:r>
            <w:r w:rsidRPr="004F24DC">
              <w:lastRenderedPageBreak/>
              <w:t>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w:t>
            </w:r>
          </w:p>
          <w:p w:rsidR="00310283" w:rsidRPr="004F24DC" w:rsidRDefault="00310283" w:rsidP="00661884">
            <w:r w:rsidRPr="004F24DC">
              <w:t>3. Знакомятся с историей и культурой Республики Мордовия,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праздников, экскурсий, путешествий, изучения учебных дисциплин).</w:t>
            </w:r>
          </w:p>
          <w:p w:rsidR="00310283" w:rsidRPr="004F24DC" w:rsidRDefault="00310283" w:rsidP="00661884">
            <w:r w:rsidRPr="004F24DC">
              <w:t>4.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310283" w:rsidRPr="004F24DC" w:rsidRDefault="00310283" w:rsidP="00661884">
            <w:r w:rsidRPr="004F24DC">
              <w:t xml:space="preserve">5.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w:t>
            </w:r>
            <w:r w:rsidRPr="004F24DC">
              <w:lastRenderedPageBreak/>
              <w:t>посильного участия в социальных проектах и мероприятиях, проводимых детско-юношескими организациями).</w:t>
            </w:r>
          </w:p>
          <w:p w:rsidR="00310283" w:rsidRPr="004F24DC" w:rsidRDefault="00310283" w:rsidP="00661884">
            <w:r w:rsidRPr="004F24DC">
              <w:t>6.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310283" w:rsidRPr="004F24DC" w:rsidRDefault="00310283" w:rsidP="00661884">
            <w:r w:rsidRPr="004F24DC">
              <w:t>7.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310283" w:rsidRPr="004F24DC" w:rsidRDefault="00310283" w:rsidP="00661884">
            <w:r w:rsidRPr="004F24DC">
              <w:t>8. Участвуют во встречах и беседах с выпускниками своей школы.</w:t>
            </w:r>
          </w:p>
        </w:tc>
      </w:tr>
      <w:tr w:rsidR="00310283" w:rsidRPr="00205339" w:rsidTr="00661884">
        <w:trPr>
          <w:jc w:val="center"/>
        </w:trPr>
        <w:tc>
          <w:tcPr>
            <w:tcW w:w="1666" w:type="pct"/>
          </w:tcPr>
          <w:p w:rsidR="00310283" w:rsidRPr="004F24DC" w:rsidRDefault="00310283" w:rsidP="00661884">
            <w:r w:rsidRPr="004F24DC">
              <w:rPr>
                <w:b/>
                <w:bCs/>
              </w:rPr>
              <w:lastRenderedPageBreak/>
              <w:t>воспитание социальной ответственности и компетентности</w:t>
            </w:r>
          </w:p>
        </w:tc>
        <w:tc>
          <w:tcPr>
            <w:tcW w:w="1666" w:type="pct"/>
          </w:tcPr>
          <w:p w:rsidR="00310283" w:rsidRPr="004F24DC" w:rsidRDefault="00310283" w:rsidP="00661884">
            <w:pPr>
              <w:ind w:firstLine="125"/>
            </w:pPr>
            <w:r w:rsidRPr="004F24DC">
              <w:t>•</w:t>
            </w:r>
            <w:r w:rsidRPr="00F0227E">
              <w:t> </w:t>
            </w:r>
            <w:r w:rsidRPr="004F24DC">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310283" w:rsidRPr="004F24DC" w:rsidRDefault="00310283" w:rsidP="00661884">
            <w:pPr>
              <w:ind w:firstLine="125"/>
            </w:pPr>
            <w:r w:rsidRPr="004F24DC">
              <w:t>•</w:t>
            </w:r>
            <w:r w:rsidRPr="00F0227E">
              <w:t> </w:t>
            </w:r>
            <w:r w:rsidRPr="004F24DC">
              <w:t>усвоение позитивного социального опыта, образцов поведения подростков и молодёжи в современном мире;</w:t>
            </w:r>
          </w:p>
          <w:p w:rsidR="00310283" w:rsidRPr="004F24DC" w:rsidRDefault="00310283" w:rsidP="00661884">
            <w:pPr>
              <w:ind w:firstLine="125"/>
            </w:pPr>
            <w:r w:rsidRPr="004F24DC">
              <w:t>•</w:t>
            </w:r>
            <w:r w:rsidRPr="00F0227E">
              <w:t> </w:t>
            </w:r>
            <w:r w:rsidRPr="004F24DC">
              <w:t xml:space="preserve">освоение норм и правил общественного поведения, психологических установок, знаний и навыков, </w:t>
            </w:r>
            <w:r w:rsidRPr="004F24DC">
              <w:lastRenderedPageBreak/>
              <w:t xml:space="preserve">позволяющих </w:t>
            </w:r>
            <w:r w:rsidRPr="004F24DC">
              <w:rPr>
                <w:rStyle w:val="grame"/>
              </w:rPr>
              <w:t>обучающимся</w:t>
            </w:r>
            <w:r w:rsidRPr="004F24DC">
              <w:t xml:space="preserve"> успешно действовать в современном обществе;</w:t>
            </w:r>
          </w:p>
          <w:p w:rsidR="00310283" w:rsidRPr="004F24DC" w:rsidRDefault="00310283" w:rsidP="00661884">
            <w:pPr>
              <w:ind w:firstLine="125"/>
            </w:pPr>
            <w:r w:rsidRPr="004F24DC">
              <w:t>•</w:t>
            </w:r>
            <w:r w:rsidRPr="00F0227E">
              <w:t> </w:t>
            </w:r>
            <w:r w:rsidRPr="004F24DC">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310283" w:rsidRPr="004F24DC" w:rsidRDefault="00310283" w:rsidP="00661884">
            <w:pPr>
              <w:ind w:firstLine="125"/>
            </w:pPr>
            <w:r w:rsidRPr="004F24DC">
              <w:t>•</w:t>
            </w:r>
            <w:r w:rsidRPr="00F0227E">
              <w:t> </w:t>
            </w:r>
            <w:r w:rsidRPr="004F24DC">
              <w:t>осознанное принятие основных социальных ролей, соответствующих подростковому возрасту:</w:t>
            </w:r>
          </w:p>
          <w:p w:rsidR="00310283" w:rsidRPr="004F24DC" w:rsidRDefault="00310283" w:rsidP="00661884">
            <w:pPr>
              <w:ind w:firstLine="125"/>
            </w:pPr>
            <w:r w:rsidRPr="004F24DC">
              <w:rPr>
                <w:rStyle w:val="grame"/>
              </w:rPr>
              <w:t>—</w:t>
            </w:r>
            <w:r w:rsidRPr="00F0227E">
              <w:rPr>
                <w:rStyle w:val="grame"/>
              </w:rPr>
              <w:t> </w:t>
            </w:r>
            <w:r w:rsidRPr="004F24DC">
              <w:rPr>
                <w:rStyle w:val="grame"/>
              </w:rPr>
              <w:t xml:space="preserve">социальные роли в семье: </w:t>
            </w:r>
          </w:p>
          <w:p w:rsidR="00310283" w:rsidRPr="004F24DC" w:rsidRDefault="00310283" w:rsidP="00661884">
            <w:pPr>
              <w:ind w:firstLine="125"/>
            </w:pPr>
            <w:r w:rsidRPr="004F24DC">
              <w:rPr>
                <w:rStyle w:val="grame"/>
              </w:rPr>
              <w:t>—</w:t>
            </w:r>
            <w:r w:rsidRPr="00F0227E">
              <w:rPr>
                <w:rStyle w:val="grame"/>
              </w:rPr>
              <w:t> </w:t>
            </w:r>
            <w:r w:rsidRPr="004F24DC">
              <w:rPr>
                <w:rStyle w:val="grame"/>
              </w:rPr>
              <w:t xml:space="preserve">социальные роли в классе: лидер, партнёр, инициатор, </w:t>
            </w:r>
            <w:r w:rsidRPr="004F24DC">
              <w:rPr>
                <w:rStyle w:val="spelle"/>
              </w:rPr>
              <w:t>референтный</w:t>
            </w:r>
            <w:r w:rsidRPr="004F24DC">
              <w:rPr>
                <w:rStyle w:val="grame"/>
              </w:rPr>
              <w:t xml:space="preserve"> в определённых вопросах, руководитель, организатор, помощник, собеседник, слушатель;</w:t>
            </w:r>
          </w:p>
          <w:p w:rsidR="00310283" w:rsidRPr="004F24DC" w:rsidRDefault="00310283" w:rsidP="00661884">
            <w:pPr>
              <w:ind w:firstLine="125"/>
            </w:pPr>
            <w:r w:rsidRPr="004F24DC">
              <w:rPr>
                <w:rStyle w:val="grame"/>
              </w:rPr>
              <w:t>—</w:t>
            </w:r>
            <w:r w:rsidRPr="00F0227E">
              <w:rPr>
                <w:rStyle w:val="grame"/>
              </w:rPr>
              <w:t> </w:t>
            </w:r>
            <w:r w:rsidRPr="004F24DC">
              <w:rPr>
                <w:rStyle w:val="grame"/>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310283" w:rsidRPr="004F24DC" w:rsidRDefault="00310283" w:rsidP="00661884">
            <w:pPr>
              <w:ind w:firstLine="125"/>
            </w:pPr>
            <w:r w:rsidRPr="004F24DC">
              <w:t>•</w:t>
            </w:r>
            <w:r w:rsidRPr="00F0227E">
              <w:t> </w:t>
            </w:r>
            <w:r w:rsidRPr="004F24DC">
              <w:t>формирование собственного конструктивного стиля общественного поведения.</w:t>
            </w:r>
          </w:p>
        </w:tc>
        <w:tc>
          <w:tcPr>
            <w:tcW w:w="1667" w:type="pct"/>
          </w:tcPr>
          <w:p w:rsidR="00310283" w:rsidRPr="004F24DC" w:rsidRDefault="00310283" w:rsidP="00661884">
            <w:r w:rsidRPr="004F24DC">
              <w:lastRenderedPageBreak/>
              <w:t>1. Активно участвуют в улучшении школьной среды, доступных сфер жизни окружающего социума.</w:t>
            </w:r>
          </w:p>
          <w:p w:rsidR="00310283" w:rsidRPr="004F24DC" w:rsidRDefault="00310283" w:rsidP="00661884">
            <w:r w:rsidRPr="004F24DC">
              <w:t xml:space="preserve">2. Овладевают формами и методами самовоспитания: самокритика, самовнушение, самообязательство, </w:t>
            </w:r>
            <w:r w:rsidRPr="004F24DC">
              <w:rPr>
                <w:rStyle w:val="spelle"/>
              </w:rPr>
              <w:t>самопереключение</w:t>
            </w:r>
            <w:r w:rsidRPr="004F24DC">
              <w:t>, эмоционально-мысленный перенос в положение другого человека.</w:t>
            </w:r>
          </w:p>
          <w:p w:rsidR="00310283" w:rsidRPr="004F24DC" w:rsidRDefault="00310283" w:rsidP="00661884">
            <w:r w:rsidRPr="004F24DC">
              <w:t xml:space="preserve">3. Осознанно участвуют в разнообразных видах и типах отношений в основных сферах своей жизнедеятельности: </w:t>
            </w:r>
            <w:r w:rsidRPr="004F24DC">
              <w:lastRenderedPageBreak/>
              <w:t>общение, учёба, игра, спорт, творчество, увлечения (хобби).</w:t>
            </w:r>
          </w:p>
          <w:p w:rsidR="00310283" w:rsidRPr="004F24DC" w:rsidRDefault="00310283" w:rsidP="00661884">
            <w:r w:rsidRPr="004F24DC">
              <w:t>4. Приобретают опыт и осваивают основные формы учебного сотрудничества: сотрудничество со сверстниками и с учителями.</w:t>
            </w:r>
          </w:p>
          <w:p w:rsidR="00310283" w:rsidRPr="004F24DC" w:rsidRDefault="00310283" w:rsidP="00661884">
            <w:r w:rsidRPr="004F24DC">
              <w:t xml:space="preserve">5. Активно участвуют в организации, осуществлении и развитии школьного самоуправления: в принятии решений Ученического Совета школы; решают вопросы, связанные с самообслуживанием, поддержанием порядка, дисциплины, дежурства и работы в школе; контролируют выполнение </w:t>
            </w:r>
            <w:r w:rsidRPr="004F24DC">
              <w:rPr>
                <w:rStyle w:val="grame"/>
              </w:rPr>
              <w:t>обучающимися</w:t>
            </w:r>
            <w:r w:rsidRPr="004F24DC">
              <w:t xml:space="preserve"> основных прав и обязанностей; защищают права обучающихся на всех уровнях управления школы.</w:t>
            </w:r>
          </w:p>
          <w:p w:rsidR="00310283" w:rsidRPr="004F24DC" w:rsidRDefault="00310283" w:rsidP="00661884">
            <w:r w:rsidRPr="004F24DC">
              <w:t>6. 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района.</w:t>
            </w:r>
          </w:p>
          <w:p w:rsidR="00310283" w:rsidRPr="004F24DC" w:rsidRDefault="00310283" w:rsidP="00661884">
            <w:r w:rsidRPr="004F24DC">
              <w:t>7. 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r>
      <w:tr w:rsidR="00310283" w:rsidRPr="00205339" w:rsidTr="00661884">
        <w:trPr>
          <w:jc w:val="center"/>
        </w:trPr>
        <w:tc>
          <w:tcPr>
            <w:tcW w:w="1666" w:type="pct"/>
          </w:tcPr>
          <w:p w:rsidR="00310283" w:rsidRPr="004F24DC" w:rsidRDefault="00310283" w:rsidP="00661884">
            <w:r w:rsidRPr="004F24DC">
              <w:rPr>
                <w:b/>
                <w:bCs/>
              </w:rPr>
              <w:lastRenderedPageBreak/>
              <w:t>воспитание нравственных чувств, убеждений, этического сознания</w:t>
            </w:r>
          </w:p>
        </w:tc>
        <w:tc>
          <w:tcPr>
            <w:tcW w:w="1666" w:type="pct"/>
          </w:tcPr>
          <w:p w:rsidR="00310283" w:rsidRPr="004F24DC" w:rsidRDefault="00310283" w:rsidP="00661884">
            <w:pPr>
              <w:ind w:firstLine="125"/>
            </w:pPr>
            <w:r w:rsidRPr="004F24DC">
              <w:t>•</w:t>
            </w:r>
            <w:r w:rsidRPr="00F0227E">
              <w:t> </w:t>
            </w:r>
            <w:r w:rsidRPr="004F24DC">
              <w:t>сознательное принятие базовых национальных российских ценностей;</w:t>
            </w:r>
          </w:p>
          <w:p w:rsidR="00310283" w:rsidRPr="004F24DC" w:rsidRDefault="00310283" w:rsidP="00661884">
            <w:pPr>
              <w:ind w:firstLine="125"/>
            </w:pPr>
            <w:r w:rsidRPr="004F24DC">
              <w:t>•</w:t>
            </w:r>
            <w:r w:rsidRPr="00F0227E">
              <w:t> </w:t>
            </w:r>
            <w:r w:rsidRPr="004F24DC">
              <w:t xml:space="preserve">любовь к школе, своему </w:t>
            </w:r>
            <w:r w:rsidRPr="004F24DC">
              <w:lastRenderedPageBreak/>
              <w:t>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310283" w:rsidRPr="004F24DC" w:rsidRDefault="00310283" w:rsidP="00661884">
            <w:pPr>
              <w:ind w:firstLine="125"/>
            </w:pPr>
            <w:r w:rsidRPr="004F24DC">
              <w:t>•</w:t>
            </w:r>
            <w:r w:rsidRPr="00F0227E">
              <w:t> </w:t>
            </w:r>
            <w:r w:rsidRPr="004F24DC">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310283" w:rsidRPr="004F24DC" w:rsidRDefault="00310283" w:rsidP="00661884">
            <w:pPr>
              <w:ind w:firstLine="125"/>
            </w:pPr>
            <w:r w:rsidRPr="004F24DC">
              <w:t>•</w:t>
            </w:r>
            <w:r w:rsidRPr="00F0227E">
              <w:t> </w:t>
            </w:r>
            <w:r w:rsidRPr="004F24DC">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310283" w:rsidRPr="004F24DC" w:rsidRDefault="00310283" w:rsidP="00661884">
            <w:pPr>
              <w:ind w:firstLine="125"/>
            </w:pPr>
            <w:r w:rsidRPr="004F24DC">
              <w:t>•</w:t>
            </w:r>
            <w:r w:rsidRPr="00F0227E">
              <w:t> </w:t>
            </w:r>
            <w:r w:rsidRPr="004F24DC">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310283" w:rsidRPr="004F24DC" w:rsidRDefault="00310283" w:rsidP="00661884">
            <w:pPr>
              <w:ind w:firstLine="125"/>
            </w:pPr>
            <w:r w:rsidRPr="004F24DC">
              <w:t>•</w:t>
            </w:r>
            <w:r w:rsidRPr="00F0227E">
              <w:t> </w:t>
            </w:r>
            <w:r w:rsidRPr="004F24DC">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10283" w:rsidRPr="004F24DC" w:rsidRDefault="00310283" w:rsidP="00661884">
            <w:pPr>
              <w:ind w:firstLine="125"/>
            </w:pPr>
            <w:r w:rsidRPr="004F24DC">
              <w:t>•</w:t>
            </w:r>
            <w:r w:rsidRPr="00F0227E">
              <w:t> </w:t>
            </w:r>
            <w:r w:rsidRPr="004F24DC">
              <w:t xml:space="preserve">понимание и сознательное принятие нравственных норм взаимоотношений в семье; осознание значения семьи для жизни человека, его </w:t>
            </w:r>
            <w:r w:rsidRPr="004F24DC">
              <w:lastRenderedPageBreak/>
              <w:t>личностного и социального развития, продолжения рода;</w:t>
            </w:r>
          </w:p>
          <w:p w:rsidR="00310283" w:rsidRPr="004F24DC" w:rsidRDefault="00310283" w:rsidP="00661884">
            <w:pPr>
              <w:ind w:firstLine="125"/>
            </w:pPr>
            <w:r w:rsidRPr="004F24DC">
              <w:t>•</w:t>
            </w:r>
            <w:r w:rsidRPr="00F0227E">
              <w:t> </w:t>
            </w:r>
            <w:r w:rsidRPr="004F24DC">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310283" w:rsidRPr="004F24DC" w:rsidRDefault="00310283" w:rsidP="00661884">
            <w:r w:rsidRPr="00F0227E">
              <w:t> </w:t>
            </w:r>
          </w:p>
        </w:tc>
        <w:tc>
          <w:tcPr>
            <w:tcW w:w="1667" w:type="pct"/>
          </w:tcPr>
          <w:p w:rsidR="00310283" w:rsidRPr="004F24DC" w:rsidRDefault="00310283" w:rsidP="00661884">
            <w:r w:rsidRPr="004F24DC">
              <w:lastRenderedPageBreak/>
              <w:t xml:space="preserve">1. Знакомятся с конкретными примерами высоконравственных отношений людей, участвуют в подготовке и проведении </w:t>
            </w:r>
            <w:r w:rsidRPr="004F24DC">
              <w:lastRenderedPageBreak/>
              <w:t>бесед.</w:t>
            </w:r>
          </w:p>
          <w:p w:rsidR="00310283" w:rsidRPr="004F24DC" w:rsidRDefault="00310283" w:rsidP="00661884">
            <w:r w:rsidRPr="004F24DC">
              <w:t>2. Участвуют в общественно полезном труде в помощь школе.</w:t>
            </w:r>
          </w:p>
          <w:p w:rsidR="00310283" w:rsidRPr="00F0227E" w:rsidRDefault="00310283" w:rsidP="00661884">
            <w:pPr>
              <w:pStyle w:val="25"/>
              <w:widowControl w:val="0"/>
              <w:spacing w:after="0" w:line="240" w:lineRule="auto"/>
            </w:pPr>
            <w:r w:rsidRPr="00F0227E">
              <w:t xml:space="preserve">3. Принимают добровольное участие в оказании помощи </w:t>
            </w:r>
            <w:r w:rsidRPr="00F0227E">
              <w:rPr>
                <w:rStyle w:val="grame"/>
              </w:rPr>
              <w:t>нуждающимся</w:t>
            </w:r>
            <w:r w:rsidRPr="00F0227E">
              <w:t>, заботе о животных, живых существах, природе, в делах благотворительности, милосердия,.</w:t>
            </w:r>
          </w:p>
          <w:p w:rsidR="00310283" w:rsidRPr="004F24DC" w:rsidRDefault="00310283" w:rsidP="00661884">
            <w:r w:rsidRPr="004F24DC">
              <w:t>4.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310283" w:rsidRPr="004F24DC" w:rsidRDefault="00310283" w:rsidP="00661884">
            <w:r w:rsidRPr="004F24DC">
              <w:t>5. 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310283" w:rsidRPr="004F24DC" w:rsidRDefault="00310283" w:rsidP="00661884">
            <w:r w:rsidRPr="00F0227E">
              <w:t> </w:t>
            </w:r>
          </w:p>
        </w:tc>
      </w:tr>
      <w:tr w:rsidR="00310283" w:rsidRPr="00205339" w:rsidTr="00661884">
        <w:trPr>
          <w:jc w:val="center"/>
        </w:trPr>
        <w:tc>
          <w:tcPr>
            <w:tcW w:w="1666" w:type="pct"/>
          </w:tcPr>
          <w:p w:rsidR="00310283" w:rsidRPr="004F24DC" w:rsidRDefault="00310283" w:rsidP="00661884">
            <w:r w:rsidRPr="004F24DC">
              <w:rPr>
                <w:b/>
                <w:bCs/>
              </w:rPr>
              <w:lastRenderedPageBreak/>
              <w:t>воспитание экологической культуры, культуры здорового и безопасного образа жизни</w:t>
            </w:r>
          </w:p>
        </w:tc>
        <w:tc>
          <w:tcPr>
            <w:tcW w:w="1666" w:type="pct"/>
          </w:tcPr>
          <w:p w:rsidR="00310283" w:rsidRPr="004F24DC" w:rsidRDefault="00310283" w:rsidP="00661884">
            <w:pPr>
              <w:ind w:firstLine="169"/>
            </w:pPr>
            <w:r w:rsidRPr="004F24DC">
              <w:t>•</w:t>
            </w:r>
            <w:r w:rsidRPr="00F0227E">
              <w:t> </w:t>
            </w:r>
            <w:r w:rsidRPr="004F24DC">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310283" w:rsidRPr="004F24DC" w:rsidRDefault="00310283" w:rsidP="00661884">
            <w:pPr>
              <w:ind w:firstLine="169"/>
            </w:pPr>
            <w:r w:rsidRPr="004F24DC">
              <w:t>•</w:t>
            </w:r>
            <w:r w:rsidRPr="00F0227E">
              <w:t> </w:t>
            </w:r>
            <w:r w:rsidRPr="004F24DC">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10283" w:rsidRPr="004F24DC" w:rsidRDefault="00310283" w:rsidP="00661884">
            <w:pPr>
              <w:ind w:firstLine="169"/>
            </w:pPr>
            <w:r w:rsidRPr="004F24DC">
              <w:t>•</w:t>
            </w:r>
            <w:r w:rsidRPr="00F0227E">
              <w:t> </w:t>
            </w:r>
            <w:r w:rsidRPr="004F24DC">
              <w:t>понимание взаимной связи здоровья, экологического качества окружающей среды и экологической культуры человека;</w:t>
            </w:r>
          </w:p>
          <w:p w:rsidR="00310283" w:rsidRPr="004F24DC" w:rsidRDefault="00310283" w:rsidP="00661884">
            <w:pPr>
              <w:ind w:firstLine="169"/>
            </w:pPr>
            <w:r w:rsidRPr="00F0227E">
              <w:sym w:font="Symbol" w:char="00B7"/>
            </w:r>
            <w:r w:rsidRPr="00F0227E">
              <w:t> </w:t>
            </w:r>
            <w:r w:rsidRPr="004F24DC">
              <w:rPr>
                <w:rStyle w:val="grame"/>
              </w:rPr>
              <w:t xml:space="preserve">осознание единства и взаимовлияния различных видов здоровья человека: </w:t>
            </w:r>
            <w:r w:rsidRPr="004F24DC">
              <w:rPr>
                <w:rStyle w:val="grame"/>
                <w:u w:val="single"/>
              </w:rPr>
              <w:t>физического</w:t>
            </w:r>
            <w:r w:rsidRPr="004F24DC">
              <w:rPr>
                <w:rStyle w:val="grame"/>
              </w:rPr>
              <w:t xml:space="preserve"> (сила, ловкость, выносливость), </w:t>
            </w:r>
            <w:r w:rsidRPr="004F24DC">
              <w:rPr>
                <w:rStyle w:val="grame"/>
                <w:u w:val="single"/>
              </w:rPr>
              <w:t xml:space="preserve">физиологического </w:t>
            </w:r>
            <w:r w:rsidRPr="004F24DC">
              <w:rPr>
                <w:rStyle w:val="grame"/>
                <w:spacing w:val="-6"/>
              </w:rPr>
              <w:t xml:space="preserve">(работоспособность, устойчивость к заболеваниям), </w:t>
            </w:r>
            <w:r w:rsidRPr="004F24DC">
              <w:rPr>
                <w:rStyle w:val="grame"/>
                <w:spacing w:val="-6"/>
                <w:u w:val="single"/>
              </w:rPr>
              <w:t>психическог</w:t>
            </w:r>
            <w:r w:rsidRPr="004F24DC">
              <w:rPr>
                <w:rStyle w:val="grame"/>
                <w:u w:val="single"/>
              </w:rPr>
              <w:t>о</w:t>
            </w:r>
            <w:r w:rsidRPr="004F24DC">
              <w:rPr>
                <w:rStyle w:val="grame"/>
              </w:rPr>
              <w:t xml:space="preserve"> (умственная работоспособность, эмоциональное благополучие), </w:t>
            </w:r>
            <w:r w:rsidRPr="004F24DC">
              <w:rPr>
                <w:rStyle w:val="grame"/>
                <w:u w:val="single"/>
              </w:rPr>
              <w:t>социально-психологического</w:t>
            </w:r>
            <w:r w:rsidRPr="004F24DC">
              <w:rPr>
                <w:rStyle w:val="grame"/>
              </w:rPr>
              <w:t xml:space="preserve"> (способность справиться со стрессом, качество отношений с окружающими людьми); </w:t>
            </w:r>
            <w:r w:rsidRPr="004F24DC">
              <w:rPr>
                <w:rStyle w:val="grame"/>
              </w:rPr>
              <w:lastRenderedPageBreak/>
              <w:t>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310283" w:rsidRPr="004F24DC" w:rsidRDefault="00310283" w:rsidP="00661884">
            <w:pPr>
              <w:ind w:firstLine="169"/>
            </w:pPr>
            <w:r w:rsidRPr="004F24DC">
              <w:t>•</w:t>
            </w:r>
            <w:r w:rsidRPr="00F0227E">
              <w:t> </w:t>
            </w:r>
            <w:r w:rsidRPr="004F24DC">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10283" w:rsidRPr="004F24DC" w:rsidRDefault="00310283" w:rsidP="00661884">
            <w:pPr>
              <w:ind w:firstLine="169"/>
            </w:pPr>
            <w:r w:rsidRPr="004F24DC">
              <w:t>•</w:t>
            </w:r>
            <w:r w:rsidRPr="00F0227E">
              <w:t> </w:t>
            </w:r>
            <w:r w:rsidRPr="004F24DC">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310283" w:rsidRPr="004F24DC" w:rsidRDefault="00310283" w:rsidP="00661884">
            <w:pPr>
              <w:ind w:firstLine="169"/>
            </w:pPr>
            <w:r w:rsidRPr="004F24DC">
              <w:t>•</w:t>
            </w:r>
            <w:r w:rsidRPr="00F0227E">
              <w:t> </w:t>
            </w:r>
            <w:r w:rsidRPr="004F24DC">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310283" w:rsidRPr="004F24DC" w:rsidRDefault="00310283" w:rsidP="00661884">
            <w:pPr>
              <w:ind w:firstLine="169"/>
            </w:pPr>
            <w:r w:rsidRPr="004F24DC">
              <w:t>•</w:t>
            </w:r>
            <w:r w:rsidRPr="00F0227E">
              <w:t> </w:t>
            </w:r>
            <w:r w:rsidRPr="004F24DC">
              <w:t>опыт самооценки личного вклада в ресурсосбережение, сохранение качества окружающей среды, биоразнообразия, экологическую безопасность;</w:t>
            </w:r>
          </w:p>
          <w:p w:rsidR="00310283" w:rsidRPr="004F24DC" w:rsidRDefault="00310283" w:rsidP="00661884">
            <w:pPr>
              <w:ind w:firstLine="169"/>
            </w:pPr>
            <w:r w:rsidRPr="004F24DC">
              <w:t>•</w:t>
            </w:r>
            <w:r w:rsidRPr="00F0227E">
              <w:t> </w:t>
            </w:r>
            <w:r w:rsidRPr="004F24DC">
              <w:t>осознание социальной значимости идей устойчивого развития; готовность участвовать в пропаганде идей образования для устойчивого развития;</w:t>
            </w:r>
          </w:p>
          <w:p w:rsidR="00310283" w:rsidRPr="004F24DC" w:rsidRDefault="00310283" w:rsidP="00661884">
            <w:pPr>
              <w:ind w:firstLine="169"/>
            </w:pPr>
            <w:r w:rsidRPr="004F24DC">
              <w:t>•</w:t>
            </w:r>
            <w:r w:rsidRPr="00F0227E">
              <w:t> </w:t>
            </w:r>
            <w:r w:rsidRPr="004F24DC">
              <w:t xml:space="preserve">знание основ законодательства в области защиты здоровья и экологического качества </w:t>
            </w:r>
            <w:r w:rsidRPr="004F24DC">
              <w:lastRenderedPageBreak/>
              <w:t>окружающей среды и выполнение его требований;</w:t>
            </w:r>
          </w:p>
          <w:p w:rsidR="00310283" w:rsidRPr="004F24DC" w:rsidRDefault="00310283" w:rsidP="00661884">
            <w:pPr>
              <w:ind w:firstLine="169"/>
            </w:pPr>
            <w:r w:rsidRPr="004F24DC">
              <w:t>•</w:t>
            </w:r>
            <w:r w:rsidRPr="00F0227E">
              <w:t> </w:t>
            </w:r>
            <w:r w:rsidRPr="004F24DC">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r w:rsidRPr="004F24DC">
              <w:rPr>
                <w:rStyle w:val="spelle"/>
              </w:rPr>
              <w:t>здоровьесберегающего</w:t>
            </w:r>
            <w:r w:rsidRPr="004F24DC">
              <w:t xml:space="preserve"> просвещения населения;</w:t>
            </w:r>
          </w:p>
          <w:p w:rsidR="00310283" w:rsidRPr="004F24DC" w:rsidRDefault="00310283" w:rsidP="00661884">
            <w:pPr>
              <w:ind w:firstLine="169"/>
            </w:pPr>
            <w:r w:rsidRPr="004F24DC">
              <w:t>•</w:t>
            </w:r>
            <w:r w:rsidRPr="00F0227E">
              <w:t> </w:t>
            </w:r>
            <w:r w:rsidRPr="004F24DC">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310283" w:rsidRPr="004F24DC" w:rsidRDefault="00310283" w:rsidP="00661884">
            <w:pPr>
              <w:ind w:firstLine="169"/>
            </w:pPr>
            <w:r w:rsidRPr="004F24DC">
              <w:t>•</w:t>
            </w:r>
            <w:r w:rsidRPr="00F0227E">
              <w:t> </w:t>
            </w:r>
            <w:r w:rsidRPr="004F24DC">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310283" w:rsidRPr="004F24DC" w:rsidRDefault="00310283" w:rsidP="00661884">
            <w:pPr>
              <w:ind w:firstLine="169"/>
            </w:pPr>
            <w:r w:rsidRPr="004F24DC">
              <w:t>•</w:t>
            </w:r>
            <w:r w:rsidRPr="00F0227E">
              <w:t> </w:t>
            </w:r>
            <w:r w:rsidRPr="004F24DC">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310283" w:rsidRPr="004F24DC" w:rsidRDefault="00310283" w:rsidP="00661884">
            <w:pPr>
              <w:ind w:firstLine="169"/>
            </w:pPr>
            <w:r w:rsidRPr="004F24DC">
              <w:t>•</w:t>
            </w:r>
            <w:r w:rsidRPr="00F0227E">
              <w:t> </w:t>
            </w:r>
            <w:r w:rsidRPr="004F24DC">
              <w:t>опыт участия в физкультурно-оздоровительных, санитарно-гигиенических мероприятиях, экологическом туризме;</w:t>
            </w:r>
          </w:p>
          <w:p w:rsidR="00310283" w:rsidRPr="004F24DC" w:rsidRDefault="00310283" w:rsidP="00661884">
            <w:pPr>
              <w:ind w:firstLine="169"/>
            </w:pPr>
            <w:r w:rsidRPr="004F24DC">
              <w:t>•</w:t>
            </w:r>
            <w:r w:rsidRPr="00F0227E">
              <w:t> </w:t>
            </w:r>
            <w:r w:rsidRPr="004F24DC">
              <w:t xml:space="preserve">резко негативное отношение к курению, употреблению алкогольных напитков, наркотиков и других </w:t>
            </w:r>
            <w:r w:rsidRPr="004F24DC">
              <w:rPr>
                <w:rStyle w:val="spelle"/>
              </w:rPr>
              <w:t>психоактивных</w:t>
            </w:r>
            <w:r w:rsidRPr="004F24DC">
              <w:t xml:space="preserve"> веществ </w:t>
            </w:r>
            <w:r w:rsidRPr="004F24DC">
              <w:lastRenderedPageBreak/>
              <w:t xml:space="preserve">(ПАВ); </w:t>
            </w:r>
          </w:p>
          <w:p w:rsidR="00310283" w:rsidRPr="004F24DC" w:rsidRDefault="00310283" w:rsidP="00661884">
            <w:pPr>
              <w:ind w:firstLine="169"/>
            </w:pPr>
            <w:r w:rsidRPr="004F24DC">
              <w:t>•</w:t>
            </w:r>
            <w:r w:rsidRPr="00F0227E">
              <w:t> </w:t>
            </w:r>
            <w:r w:rsidRPr="004F24DC">
              <w:t>отрицательное отношение к лицам и организациям, пропагандирующим курение и пьянство, распространяющим наркотики и другие ПАВ.</w:t>
            </w:r>
          </w:p>
          <w:p w:rsidR="00310283" w:rsidRPr="004F24DC" w:rsidRDefault="00310283" w:rsidP="00661884">
            <w:r w:rsidRPr="00F0227E">
              <w:rPr>
                <w:b/>
              </w:rPr>
              <w:t> </w:t>
            </w:r>
          </w:p>
        </w:tc>
        <w:tc>
          <w:tcPr>
            <w:tcW w:w="1667" w:type="pct"/>
          </w:tcPr>
          <w:p w:rsidR="00310283" w:rsidRPr="004F24DC" w:rsidRDefault="00310283" w:rsidP="00661884">
            <w:r w:rsidRPr="004F24DC">
              <w:lastRenderedPageBreak/>
              <w:t xml:space="preserve">1.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r w:rsidRPr="004F24DC">
              <w:rPr>
                <w:rStyle w:val="spelle"/>
              </w:rPr>
              <w:t>тренинговых</w:t>
            </w:r>
            <w:r w:rsidRPr="004F24DC">
              <w:t xml:space="preserve"> программ, уроков и внеурочной деятельности).</w:t>
            </w:r>
          </w:p>
          <w:p w:rsidR="00310283" w:rsidRPr="004F24DC" w:rsidRDefault="00310283" w:rsidP="00661884">
            <w:r w:rsidRPr="004F24DC">
              <w:t>2.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310283" w:rsidRPr="004F24DC" w:rsidRDefault="00310283" w:rsidP="00661884">
            <w:r w:rsidRPr="004F24DC">
              <w:t xml:space="preserve">3. 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w:t>
            </w:r>
            <w:r w:rsidRPr="004F24DC">
              <w:lastRenderedPageBreak/>
              <w:t>сохранять места обитания растений и животных (в процессе участия в практических делах, проведения экологических акций, ролевых игр,  конференций, уроков технологии, внеурочной деятельности).</w:t>
            </w:r>
          </w:p>
          <w:p w:rsidR="00310283" w:rsidRPr="004F24DC" w:rsidRDefault="00310283" w:rsidP="00661884">
            <w:r w:rsidRPr="004F24DC">
              <w:t>5. Участвуют в проведении  школьных спартакиад, эстафет, экологических и туристических слётов, походов по родному краю. Ведут краеведческую, поисковую, экологическую работу в местных и дальних туристических походах и экскурсиях.</w:t>
            </w:r>
          </w:p>
          <w:p w:rsidR="00310283" w:rsidRPr="004F24DC" w:rsidRDefault="00310283" w:rsidP="00661884">
            <w:r w:rsidRPr="004F24DC">
              <w:t>6. Участвуют в практической природоохранительной деятельности</w:t>
            </w:r>
          </w:p>
          <w:p w:rsidR="00310283" w:rsidRPr="004F24DC" w:rsidRDefault="00310283" w:rsidP="00661884">
            <w:r w:rsidRPr="004F24DC">
              <w:t>7.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310283" w:rsidRPr="004F24DC" w:rsidRDefault="00310283" w:rsidP="00661884">
            <w:r w:rsidRPr="004F24DC">
              <w:t>8. Учатся оказывать первую доврачебную помощь пострадавшим.</w:t>
            </w:r>
          </w:p>
          <w:p w:rsidR="00310283" w:rsidRPr="004F24DC" w:rsidRDefault="00310283" w:rsidP="00661884">
            <w:r w:rsidRPr="004F24DC">
              <w:t>9. Получают представление о возможном негативном влиянии компьютерных игр, телевидения, рекламы на здоровье человека (в рамках бесед с педагогами,  медицинскими работниками, родителями).</w:t>
            </w:r>
          </w:p>
          <w:p w:rsidR="00310283" w:rsidRPr="004F24DC" w:rsidRDefault="00310283" w:rsidP="00661884">
            <w:r w:rsidRPr="004F24DC">
              <w:t xml:space="preserve">10. Приобретают навык противостояния негативному </w:t>
            </w:r>
            <w:r w:rsidRPr="004F24DC">
              <w:lastRenderedPageBreak/>
              <w:t>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тестирования, обсуждения видеосюжетов и др.).</w:t>
            </w:r>
          </w:p>
          <w:p w:rsidR="00310283" w:rsidRPr="004F24DC" w:rsidRDefault="00310283" w:rsidP="00661884">
            <w:r w:rsidRPr="004F24DC">
              <w:t>11. Проводят экологический мониторинг, включающий:</w:t>
            </w:r>
          </w:p>
          <w:p w:rsidR="00310283" w:rsidRPr="004F24DC" w:rsidRDefault="00310283" w:rsidP="00661884">
            <w:pPr>
              <w:ind w:firstLine="121"/>
            </w:pPr>
            <w:r w:rsidRPr="004F24DC">
              <w:t>•</w:t>
            </w:r>
            <w:r w:rsidRPr="00F0227E">
              <w:t> </w:t>
            </w:r>
            <w:r w:rsidRPr="004F24DC">
              <w:t>систематические и целенаправленные наблюдения за состоянием окружающей среды своей местности, гимназии, своего жилища;</w:t>
            </w:r>
          </w:p>
          <w:p w:rsidR="00310283" w:rsidRPr="004F24DC" w:rsidRDefault="00310283" w:rsidP="00661884">
            <w:pPr>
              <w:ind w:firstLine="121"/>
            </w:pPr>
            <w:r w:rsidRPr="004F24DC">
              <w:t>•</w:t>
            </w:r>
            <w:r w:rsidRPr="00F0227E">
              <w:t> </w:t>
            </w:r>
            <w:r w:rsidRPr="004F24DC">
              <w:t>мониторинг состояния водной и воздушной среды в своём жилище, школе, городе;</w:t>
            </w:r>
          </w:p>
          <w:p w:rsidR="00310283" w:rsidRPr="004F24DC" w:rsidRDefault="00310283" w:rsidP="00661884">
            <w:pPr>
              <w:ind w:firstLine="121"/>
            </w:pPr>
            <w:r w:rsidRPr="004F24DC">
              <w:t>•</w:t>
            </w:r>
            <w:r w:rsidRPr="00F0227E">
              <w:t> </w:t>
            </w:r>
            <w:r w:rsidRPr="004F24DC">
              <w:t>выявление источников загрязнения почвы, воды и воздуха, состава и интенсивности загрязнений, определение причин загрязнения;</w:t>
            </w:r>
          </w:p>
          <w:p w:rsidR="00310283" w:rsidRPr="004F24DC" w:rsidRDefault="00310283" w:rsidP="00661884">
            <w:pPr>
              <w:ind w:firstLine="121"/>
            </w:pPr>
            <w:r w:rsidRPr="004F24DC">
              <w:t>•</w:t>
            </w:r>
            <w:r w:rsidRPr="00F0227E">
              <w:t> </w:t>
            </w:r>
            <w:r w:rsidRPr="004F24DC">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310283" w:rsidRPr="004F24DC" w:rsidRDefault="00310283" w:rsidP="00661884">
            <w:r w:rsidRPr="004F24DC">
              <w:t>12.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310283" w:rsidRPr="004F24DC" w:rsidRDefault="00310283" w:rsidP="00661884">
            <w:r w:rsidRPr="00F0227E">
              <w:rPr>
                <w:b/>
              </w:rPr>
              <w:t> </w:t>
            </w:r>
          </w:p>
        </w:tc>
      </w:tr>
      <w:tr w:rsidR="00310283" w:rsidRPr="00205339" w:rsidTr="00661884">
        <w:trPr>
          <w:jc w:val="center"/>
        </w:trPr>
        <w:tc>
          <w:tcPr>
            <w:tcW w:w="1666" w:type="pct"/>
          </w:tcPr>
          <w:p w:rsidR="00310283" w:rsidRPr="004F24DC" w:rsidRDefault="00310283" w:rsidP="00661884">
            <w:r w:rsidRPr="004F24DC">
              <w:rPr>
                <w:b/>
                <w:bCs/>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1666" w:type="pct"/>
          </w:tcPr>
          <w:p w:rsidR="00310283" w:rsidRPr="004F24DC" w:rsidRDefault="00310283" w:rsidP="00661884">
            <w:pPr>
              <w:ind w:firstLine="125"/>
            </w:pPr>
            <w:r w:rsidRPr="004F24DC">
              <w:t>•</w:t>
            </w:r>
            <w:r w:rsidRPr="00F0227E">
              <w:t> </w:t>
            </w:r>
            <w:r w:rsidRPr="004F24DC">
              <w:t>понимание необходимости научных знаний для развития личности и общества, их роли в жизни, труде, творчестве;</w:t>
            </w:r>
          </w:p>
          <w:p w:rsidR="00310283" w:rsidRPr="004F24DC" w:rsidRDefault="00310283" w:rsidP="00661884">
            <w:pPr>
              <w:ind w:firstLine="125"/>
            </w:pPr>
            <w:r w:rsidRPr="004F24DC">
              <w:t>•</w:t>
            </w:r>
            <w:r w:rsidRPr="00F0227E">
              <w:t> </w:t>
            </w:r>
            <w:r w:rsidRPr="004F24DC">
              <w:t>осознание нравственных основ образования;</w:t>
            </w:r>
          </w:p>
          <w:p w:rsidR="00310283" w:rsidRPr="004F24DC" w:rsidRDefault="00310283" w:rsidP="00661884">
            <w:pPr>
              <w:ind w:firstLine="125"/>
            </w:pPr>
            <w:r w:rsidRPr="004F24DC">
              <w:t>•</w:t>
            </w:r>
            <w:r w:rsidRPr="00F0227E">
              <w:t> </w:t>
            </w:r>
            <w:r w:rsidRPr="004F24DC">
              <w:t>осознание важности непрерывного образования и самообразования в течение всей жизни;</w:t>
            </w:r>
          </w:p>
          <w:p w:rsidR="00310283" w:rsidRPr="004F24DC" w:rsidRDefault="00310283" w:rsidP="00661884">
            <w:pPr>
              <w:ind w:firstLine="125"/>
            </w:pPr>
            <w:r w:rsidRPr="004F24DC">
              <w:t>•</w:t>
            </w:r>
            <w:r w:rsidRPr="00F0227E">
              <w:t> </w:t>
            </w:r>
            <w:r w:rsidRPr="004F24DC">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310283" w:rsidRPr="004F24DC" w:rsidRDefault="00310283" w:rsidP="00661884">
            <w:pPr>
              <w:ind w:firstLine="125"/>
            </w:pPr>
            <w:r w:rsidRPr="004F24DC">
              <w:t>•</w:t>
            </w:r>
            <w:r w:rsidRPr="00F0227E">
              <w:t> </w:t>
            </w:r>
            <w:r w:rsidRPr="004F24DC">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10283" w:rsidRPr="004F24DC" w:rsidRDefault="00310283" w:rsidP="00661884">
            <w:pPr>
              <w:ind w:firstLine="125"/>
            </w:pPr>
            <w:r w:rsidRPr="004F24DC">
              <w:t>•</w:t>
            </w:r>
            <w:r w:rsidRPr="00F0227E">
              <w:t> </w:t>
            </w:r>
            <w:r w:rsidRPr="004F24DC">
              <w:rPr>
                <w:rStyle w:val="spelle"/>
              </w:rPr>
              <w:t>сформированность</w:t>
            </w:r>
            <w:r w:rsidRPr="004F24DC">
              <w:t xml:space="preserve"> позитивного отношения к учебной и учебно-трудовой деятельности, общественно полезным делам, умение осознанно проявлять инициативу и </w:t>
            </w:r>
            <w:r w:rsidRPr="004F24DC">
              <w:lastRenderedPageBreak/>
              <w:t>дисциплинированность, выполнять работы по графику и в срок, следовать разработанному плану, отвечать за качество и осознавать возможные риски;</w:t>
            </w:r>
          </w:p>
          <w:p w:rsidR="00310283" w:rsidRPr="004F24DC" w:rsidRDefault="00310283" w:rsidP="00661884">
            <w:pPr>
              <w:ind w:firstLine="125"/>
            </w:pPr>
            <w:r w:rsidRPr="004F24DC">
              <w:t>•</w:t>
            </w:r>
            <w:r w:rsidRPr="00F0227E">
              <w:t> </w:t>
            </w:r>
            <w:r w:rsidRPr="004F24DC">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310283" w:rsidRPr="004F24DC" w:rsidRDefault="00310283" w:rsidP="00661884">
            <w:pPr>
              <w:ind w:firstLine="125"/>
            </w:pPr>
            <w:r w:rsidRPr="004F24DC">
              <w:t>•</w:t>
            </w:r>
            <w:r w:rsidRPr="00F0227E">
              <w:t> </w:t>
            </w:r>
            <w:r w:rsidRPr="004F24DC">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w:t>
            </w:r>
            <w:r w:rsidRPr="004F24DC">
              <w:rPr>
                <w:rStyle w:val="grame"/>
              </w:rPr>
              <w:t>и её</w:t>
            </w:r>
            <w:r w:rsidRPr="004F24DC">
              <w:t xml:space="preserve"> ближайшего окружения;</w:t>
            </w:r>
          </w:p>
          <w:p w:rsidR="00310283" w:rsidRPr="004F24DC" w:rsidRDefault="00310283" w:rsidP="00661884">
            <w:pPr>
              <w:ind w:firstLine="125"/>
            </w:pPr>
            <w:r w:rsidRPr="004F24DC">
              <w:t>•</w:t>
            </w:r>
            <w:r w:rsidRPr="00F0227E">
              <w:t> </w:t>
            </w:r>
            <w:r w:rsidRPr="004F24DC">
              <w:t>общее знакомство с трудовым законодательством;</w:t>
            </w:r>
          </w:p>
          <w:p w:rsidR="00310283" w:rsidRPr="004F24DC" w:rsidRDefault="00310283" w:rsidP="00661884">
            <w:pPr>
              <w:ind w:firstLine="125"/>
            </w:pPr>
            <w:r w:rsidRPr="004F24DC">
              <w:t>•</w:t>
            </w:r>
            <w:r w:rsidRPr="00F0227E">
              <w:t> </w:t>
            </w:r>
            <w:r w:rsidRPr="004F24DC">
              <w:t>нетерпимое отношение к лени, безответственности и пассивности в образовании и труде.</w:t>
            </w:r>
          </w:p>
        </w:tc>
        <w:tc>
          <w:tcPr>
            <w:tcW w:w="1667" w:type="pct"/>
          </w:tcPr>
          <w:p w:rsidR="00310283" w:rsidRPr="004F24DC" w:rsidRDefault="00310283" w:rsidP="00661884">
            <w:r w:rsidRPr="004F24DC">
              <w:lastRenderedPageBreak/>
              <w:t>1. Участвуют в подготовке и проведении конкурса «Первые шаги в науке».</w:t>
            </w:r>
          </w:p>
          <w:p w:rsidR="00310283" w:rsidRPr="004F24DC" w:rsidRDefault="00310283" w:rsidP="00661884">
            <w:r w:rsidRPr="004F24DC">
              <w:t>2. Ведут дневники экскурсий, походов, наблюдений по оценке окружающей среды.</w:t>
            </w:r>
          </w:p>
          <w:p w:rsidR="00310283" w:rsidRPr="004F24DC" w:rsidRDefault="00310283" w:rsidP="00661884">
            <w:r w:rsidRPr="004F24DC">
              <w:t xml:space="preserve">3. Участвуют в олимпиадах по учебным предметам, изготавливают учебные пособия для  кабинетов, </w:t>
            </w:r>
          </w:p>
          <w:p w:rsidR="00310283" w:rsidRPr="00F0227E" w:rsidRDefault="00310283" w:rsidP="00661884">
            <w:pPr>
              <w:pStyle w:val="211"/>
              <w:widowControl w:val="0"/>
              <w:spacing w:before="0" w:beforeAutospacing="0" w:after="0" w:afterAutospacing="0"/>
            </w:pPr>
            <w:r w:rsidRPr="00F0227E">
              <w:t>4. Участвуют в экскурсиях на промышленные и с/х предприятия, учреждения культуры, в ходе которых знакомятся с различными видами труда, с различными профессиями.</w:t>
            </w:r>
          </w:p>
          <w:p w:rsidR="00310283" w:rsidRPr="00F0227E" w:rsidRDefault="00310283" w:rsidP="00661884">
            <w:pPr>
              <w:pStyle w:val="211"/>
              <w:widowControl w:val="0"/>
              <w:spacing w:before="0" w:beforeAutospacing="0" w:after="0" w:afterAutospacing="0"/>
            </w:pPr>
            <w:r w:rsidRPr="00F0227E">
              <w:t>5. 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310283" w:rsidRPr="00F0227E" w:rsidRDefault="00310283" w:rsidP="00661884">
            <w:pPr>
              <w:pStyle w:val="211"/>
              <w:widowControl w:val="0"/>
              <w:spacing w:before="0" w:beforeAutospacing="0" w:after="0" w:afterAutospacing="0"/>
            </w:pPr>
            <w:r w:rsidRPr="00F0227E">
              <w:t xml:space="preserve">6. Участвуют в различных видах общественно полезной деятельности на базе </w:t>
            </w:r>
            <w:r>
              <w:t xml:space="preserve">школы </w:t>
            </w:r>
            <w:r w:rsidRPr="00F0227E">
              <w:t>и взаимодействующих с ней учреждений дополнительного образования, других социальных институтов.</w:t>
            </w:r>
          </w:p>
          <w:p w:rsidR="00310283" w:rsidRPr="00F0227E" w:rsidRDefault="00310283" w:rsidP="00661884">
            <w:pPr>
              <w:pStyle w:val="211"/>
              <w:widowControl w:val="0"/>
              <w:spacing w:before="0" w:beforeAutospacing="0" w:after="0" w:afterAutospacing="0"/>
            </w:pPr>
            <w:r w:rsidRPr="00F0227E">
              <w:t xml:space="preserve">8. Приобретают умения и навыки сотрудничества, ролевого взаимодействия со сверстниками, взрослыми в учебно-трудовой деятельности (в ходе </w:t>
            </w:r>
            <w:r w:rsidRPr="00F0227E">
              <w:lastRenderedPageBreak/>
              <w:t>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 д.), раскрывающих перед подростками широкий спектр профессиональной и трудовой деятельности).</w:t>
            </w:r>
          </w:p>
          <w:p w:rsidR="00310283" w:rsidRPr="00F0227E" w:rsidRDefault="00310283" w:rsidP="00661884">
            <w:pPr>
              <w:pStyle w:val="211"/>
              <w:widowControl w:val="0"/>
              <w:spacing w:before="0" w:beforeAutospacing="0" w:after="0" w:afterAutospacing="0"/>
            </w:pPr>
            <w:r w:rsidRPr="00F0227E">
              <w:t>9. Участвуют в различных видах общественно полезной деятельности на базе школы .</w:t>
            </w:r>
          </w:p>
          <w:p w:rsidR="00310283" w:rsidRPr="004F24DC" w:rsidRDefault="00310283" w:rsidP="00661884">
            <w:r w:rsidRPr="004F24DC">
              <w:t>10.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10283" w:rsidRPr="00F0227E" w:rsidRDefault="00310283" w:rsidP="00661884">
            <w:pPr>
              <w:pStyle w:val="211"/>
              <w:widowControl w:val="0"/>
              <w:spacing w:before="0" w:beforeAutospacing="0" w:after="0" w:afterAutospacing="0"/>
            </w:pPr>
            <w:r w:rsidRPr="00F0227E">
              <w:t xml:space="preserve">11. Учатся творчески и критически работать с информацией: сбор информации, её структурирование, анализ и обобщение из разных источников </w:t>
            </w:r>
          </w:p>
        </w:tc>
      </w:tr>
      <w:tr w:rsidR="00310283" w:rsidRPr="00205339" w:rsidTr="00661884">
        <w:trPr>
          <w:jc w:val="center"/>
        </w:trPr>
        <w:tc>
          <w:tcPr>
            <w:tcW w:w="1666" w:type="pct"/>
          </w:tcPr>
          <w:p w:rsidR="00310283" w:rsidRPr="004F24DC" w:rsidRDefault="00310283" w:rsidP="00661884">
            <w:r w:rsidRPr="004F24DC">
              <w:rPr>
                <w:b/>
                <w:bCs/>
              </w:rPr>
              <w:lastRenderedPageBreak/>
              <w:t xml:space="preserve">воспитание ценностного отношения к прекрасному, формирование основ эстетической культуры - </w:t>
            </w:r>
            <w:r w:rsidRPr="004F24DC">
              <w:rPr>
                <w:b/>
                <w:bCs/>
              </w:rPr>
              <w:lastRenderedPageBreak/>
              <w:t>эстетическое воспитание, общее представление об эстетических ценностях и идеалах</w:t>
            </w:r>
          </w:p>
        </w:tc>
        <w:tc>
          <w:tcPr>
            <w:tcW w:w="1666" w:type="pct"/>
          </w:tcPr>
          <w:p w:rsidR="00310283" w:rsidRPr="004F24DC" w:rsidRDefault="00310283" w:rsidP="00661884">
            <w:pPr>
              <w:ind w:firstLine="125"/>
            </w:pPr>
            <w:r w:rsidRPr="004F24DC">
              <w:lastRenderedPageBreak/>
              <w:t>•</w:t>
            </w:r>
            <w:r w:rsidRPr="00F0227E">
              <w:t> </w:t>
            </w:r>
            <w:r w:rsidRPr="004F24DC">
              <w:t xml:space="preserve">ценностное отношение к </w:t>
            </w:r>
            <w:r w:rsidRPr="004F24DC">
              <w:rPr>
                <w:rStyle w:val="grame"/>
              </w:rPr>
              <w:t>прекрасному</w:t>
            </w:r>
            <w:r w:rsidRPr="004F24DC">
              <w:t xml:space="preserve">, восприятие искусства как особой формы познания и преобразования </w:t>
            </w:r>
            <w:r w:rsidRPr="004F24DC">
              <w:lastRenderedPageBreak/>
              <w:t>мира;</w:t>
            </w:r>
          </w:p>
          <w:p w:rsidR="00310283" w:rsidRPr="004F24DC" w:rsidRDefault="00310283" w:rsidP="00661884">
            <w:pPr>
              <w:ind w:firstLine="125"/>
            </w:pPr>
            <w:r w:rsidRPr="004F24DC">
              <w:t>•</w:t>
            </w:r>
            <w:r w:rsidRPr="00F0227E">
              <w:t> </w:t>
            </w:r>
            <w:r w:rsidRPr="004F24DC">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310283" w:rsidRPr="004F24DC" w:rsidRDefault="00310283" w:rsidP="00661884">
            <w:pPr>
              <w:ind w:firstLine="125"/>
            </w:pPr>
            <w:r w:rsidRPr="004F24DC">
              <w:t>•</w:t>
            </w:r>
            <w:r w:rsidRPr="00F0227E">
              <w:t> </w:t>
            </w:r>
            <w:r w:rsidRPr="004F24DC">
              <w:t>представление об искусстве народов России.</w:t>
            </w:r>
          </w:p>
          <w:p w:rsidR="00310283" w:rsidRPr="004F24DC" w:rsidRDefault="00310283" w:rsidP="00661884">
            <w:r w:rsidRPr="00F0227E">
              <w:t> </w:t>
            </w:r>
          </w:p>
        </w:tc>
        <w:tc>
          <w:tcPr>
            <w:tcW w:w="1667" w:type="pct"/>
          </w:tcPr>
          <w:p w:rsidR="00310283" w:rsidRPr="00F0227E" w:rsidRDefault="00310283" w:rsidP="00661884">
            <w:pPr>
              <w:pStyle w:val="211"/>
              <w:widowControl w:val="0"/>
              <w:spacing w:before="0" w:beforeAutospacing="0" w:after="0" w:afterAutospacing="0"/>
            </w:pPr>
            <w:r w:rsidRPr="00F0227E">
              <w:lastRenderedPageBreak/>
              <w:t>1. Получают представления об эстетических идеалах и художественных ценностях культур народов России .</w:t>
            </w:r>
          </w:p>
          <w:p w:rsidR="00310283" w:rsidRPr="00F0227E" w:rsidRDefault="00310283" w:rsidP="00661884">
            <w:pPr>
              <w:pStyle w:val="211"/>
              <w:widowControl w:val="0"/>
              <w:spacing w:before="0" w:beforeAutospacing="0" w:after="0" w:afterAutospacing="0"/>
            </w:pPr>
            <w:r w:rsidRPr="00F0227E">
              <w:lastRenderedPageBreak/>
              <w:t xml:space="preserve">2. </w:t>
            </w:r>
            <w:r w:rsidRPr="00F0227E">
              <w:rPr>
                <w:rStyle w:val="grame"/>
              </w:rPr>
              <w:t>Знакомятся с эстетическими идеалами, традициями художественной культуры региона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w:t>
            </w:r>
            <w:r>
              <w:rPr>
                <w:rStyle w:val="grame"/>
              </w:rPr>
              <w:t xml:space="preserve">, </w:t>
            </w:r>
            <w:r w:rsidRPr="00F0227E">
              <w:rPr>
                <w:rStyle w:val="grame"/>
              </w:rPr>
              <w:t xml:space="preserve">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10283" w:rsidRPr="00F0227E" w:rsidRDefault="00310283" w:rsidP="00661884">
            <w:pPr>
              <w:pStyle w:val="211"/>
              <w:widowControl w:val="0"/>
              <w:spacing w:before="0" w:beforeAutospacing="0" w:after="0" w:afterAutospacing="0"/>
            </w:pPr>
            <w:r w:rsidRPr="00F0227E">
              <w:t>3.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ТВ передачи, компьютерные игры на предмет их этического и эстетического содержания.</w:t>
            </w:r>
          </w:p>
          <w:p w:rsidR="00310283" w:rsidRPr="00F0227E" w:rsidRDefault="00310283" w:rsidP="00661884">
            <w:pPr>
              <w:pStyle w:val="211"/>
              <w:widowControl w:val="0"/>
              <w:spacing w:before="0" w:beforeAutospacing="0" w:after="0" w:afterAutospacing="0"/>
            </w:pPr>
            <w:r w:rsidRPr="00F0227E">
              <w:t xml:space="preserve">4.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w:t>
            </w:r>
            <w:r w:rsidRPr="00F0227E">
              <w:rPr>
                <w:rStyle w:val="grame"/>
              </w:rPr>
              <w:t>ИЗО</w:t>
            </w:r>
            <w:r w:rsidRPr="00F0227E">
              <w:t>, музыки и в системе учреждений дополнительного образования.</w:t>
            </w:r>
          </w:p>
          <w:p w:rsidR="00310283" w:rsidRPr="00F0227E" w:rsidRDefault="00310283" w:rsidP="00661884">
            <w:pPr>
              <w:pStyle w:val="211"/>
              <w:widowControl w:val="0"/>
              <w:spacing w:before="0" w:beforeAutospacing="0" w:after="0" w:afterAutospacing="0"/>
            </w:pPr>
            <w:r w:rsidRPr="00F0227E">
              <w:t xml:space="preserve">5. Участвуют вместе с родителями в проведении выставок семейного </w:t>
            </w:r>
            <w:r w:rsidRPr="00F0227E">
              <w:lastRenderedPageBreak/>
              <w:t>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310283" w:rsidRPr="00F0227E" w:rsidRDefault="00310283" w:rsidP="00661884">
            <w:pPr>
              <w:pStyle w:val="211"/>
              <w:widowControl w:val="0"/>
              <w:spacing w:before="0" w:beforeAutospacing="0" w:after="0" w:afterAutospacing="0"/>
            </w:pPr>
            <w:r w:rsidRPr="00F0227E">
              <w:t xml:space="preserve">6. Участвуют в оформлении класса и школы, озеленении пришкольного участка, стремятся внести красоту в домашний быт. </w:t>
            </w:r>
          </w:p>
        </w:tc>
      </w:tr>
    </w:tbl>
    <w:p w:rsidR="00310283" w:rsidRPr="004F24DC" w:rsidRDefault="00310283" w:rsidP="00310283">
      <w:pPr>
        <w:ind w:firstLine="539"/>
        <w:jc w:val="center"/>
        <w:rPr>
          <w:b/>
          <w:bCs/>
        </w:rPr>
      </w:pPr>
    </w:p>
    <w:p w:rsidR="00310283" w:rsidRPr="00205339" w:rsidRDefault="00310283" w:rsidP="00310283">
      <w:pPr>
        <w:ind w:firstLine="539"/>
        <w:jc w:val="both"/>
      </w:pPr>
      <w:r w:rsidRPr="00205339">
        <w:t xml:space="preserve">Содержание духовно-нравственного развития,  воспитания и социализации обучающихся в условиях ОУ определяется в соответствии с базовыми национальными ценностями. </w:t>
      </w:r>
    </w:p>
    <w:p w:rsidR="00310283" w:rsidRPr="00825A98" w:rsidRDefault="00310283" w:rsidP="00310283">
      <w:pPr>
        <w:ind w:firstLine="539"/>
      </w:pPr>
      <w:r w:rsidRPr="00205339">
        <w:t xml:space="preserve">Духовно-нравственное развитие и воспитание личности в целом является сложным, многоплановым процессом. </w:t>
      </w:r>
      <w:r w:rsidRPr="00825A98">
        <w:t xml:space="preserve">Сфера педагогической ответственности в этом процессе определяется следующими положениями: </w:t>
      </w:r>
    </w:p>
    <w:p w:rsidR="00310283" w:rsidRPr="00205339" w:rsidRDefault="00310283" w:rsidP="00310283">
      <w:pPr>
        <w:numPr>
          <w:ilvl w:val="0"/>
          <w:numId w:val="6"/>
        </w:numPr>
        <w:suppressAutoHyphens/>
        <w:autoSpaceDE w:val="0"/>
        <w:spacing w:after="0" w:line="240" w:lineRule="auto"/>
        <w:ind w:left="0" w:firstLine="540"/>
        <w:jc w:val="both"/>
      </w:pPr>
      <w:r w:rsidRPr="00205339">
        <w:t>усилия общества и государства направлены  на воспитание у обучающихся активной гражданской позиции, чувства ответственности;</w:t>
      </w:r>
    </w:p>
    <w:p w:rsidR="00310283" w:rsidRPr="00205339" w:rsidRDefault="00310283" w:rsidP="00310283">
      <w:pPr>
        <w:numPr>
          <w:ilvl w:val="0"/>
          <w:numId w:val="6"/>
        </w:numPr>
        <w:suppressAutoHyphens/>
        <w:autoSpaceDE w:val="0"/>
        <w:spacing w:after="0" w:line="240" w:lineRule="auto"/>
        <w:ind w:left="0" w:firstLine="540"/>
      </w:pPr>
      <w:r w:rsidRPr="00205339">
        <w:t>выстраивание партнерских отношений с другими институтами социализации, как основной институт педагогического воздействия на духовно-нравственное развитие обучающихся;</w:t>
      </w:r>
    </w:p>
    <w:p w:rsidR="00310283" w:rsidRPr="00205339" w:rsidRDefault="00310283" w:rsidP="00310283">
      <w:pPr>
        <w:numPr>
          <w:ilvl w:val="0"/>
          <w:numId w:val="6"/>
        </w:numPr>
        <w:suppressAutoHyphens/>
        <w:autoSpaceDE w:val="0"/>
        <w:spacing w:after="0" w:line="240" w:lineRule="auto"/>
        <w:ind w:left="0" w:firstLine="540"/>
      </w:pPr>
      <w:r w:rsidRPr="00205339">
        <w:t>основным субъектом, реализующим цели духовно-нравственного развития, воспитания и социализации обучающихся, определяющим непосредственные пути и методы их достижения является педагогический коллектив общеобразовательного учреждения;</w:t>
      </w:r>
    </w:p>
    <w:p w:rsidR="00310283" w:rsidRPr="00205339" w:rsidRDefault="00310283" w:rsidP="00310283">
      <w:pPr>
        <w:numPr>
          <w:ilvl w:val="0"/>
          <w:numId w:val="6"/>
        </w:numPr>
        <w:suppressAutoHyphens/>
        <w:autoSpaceDE w:val="0"/>
        <w:spacing w:after="0" w:line="240" w:lineRule="auto"/>
        <w:ind w:left="0" w:firstLine="540"/>
      </w:pPr>
      <w:r w:rsidRPr="00205339">
        <w:t>содержание духовно-нравственного развития, воспитания  и социализации обучающихся, деятельность педагогического коллектива общеобразовательного учреждения должны быть сфокусированы на целях,  задачах и ценностях, сформулированных в настоящей Программе.</w:t>
      </w:r>
    </w:p>
    <w:p w:rsidR="00310283" w:rsidRPr="00205339" w:rsidRDefault="00310283" w:rsidP="00310283">
      <w:pPr>
        <w:ind w:firstLine="539"/>
        <w:jc w:val="both"/>
      </w:pPr>
      <w:r w:rsidRPr="00205339">
        <w:t>Носителями базовых национальных ценностей являются различные   этноконфессиональные группы, составляющие  коллектив ОУ. Соответственно, духовно-нравственное развитие, воспитание и социализация обучающихся в условиях ОУ осуществляется на основе восприятия и принятия обучающимся ценностей:</w:t>
      </w:r>
    </w:p>
    <w:p w:rsidR="00310283" w:rsidRPr="00825A98" w:rsidRDefault="00310283" w:rsidP="00310283">
      <w:pPr>
        <w:numPr>
          <w:ilvl w:val="0"/>
          <w:numId w:val="5"/>
        </w:numPr>
        <w:tabs>
          <w:tab w:val="left" w:pos="0"/>
        </w:tabs>
        <w:suppressAutoHyphens/>
        <w:autoSpaceDE w:val="0"/>
        <w:spacing w:after="0" w:line="240" w:lineRule="auto"/>
        <w:jc w:val="both"/>
      </w:pPr>
      <w:r w:rsidRPr="00825A98">
        <w:t>культурно-исторического сообщества;</w:t>
      </w:r>
    </w:p>
    <w:p w:rsidR="00310283" w:rsidRPr="00205339" w:rsidRDefault="00310283" w:rsidP="00310283">
      <w:pPr>
        <w:numPr>
          <w:ilvl w:val="0"/>
          <w:numId w:val="5"/>
        </w:numPr>
        <w:suppressAutoHyphens/>
        <w:autoSpaceDE w:val="0"/>
        <w:spacing w:after="0" w:line="240" w:lineRule="auto"/>
      </w:pPr>
      <w:r w:rsidRPr="00205339">
        <w:t>культуры своего народа и других народов, населяющих регион;</w:t>
      </w:r>
    </w:p>
    <w:p w:rsidR="00310283" w:rsidRPr="00825A98" w:rsidRDefault="00310283" w:rsidP="00310283">
      <w:pPr>
        <w:numPr>
          <w:ilvl w:val="0"/>
          <w:numId w:val="5"/>
        </w:numPr>
        <w:suppressAutoHyphens/>
        <w:autoSpaceDE w:val="0"/>
        <w:spacing w:after="0" w:line="240" w:lineRule="auto"/>
      </w:pPr>
      <w:r w:rsidRPr="00825A98">
        <w:t>российской гражданской нации;</w:t>
      </w:r>
    </w:p>
    <w:p w:rsidR="00310283" w:rsidRPr="00B4582B" w:rsidRDefault="00310283" w:rsidP="00310283">
      <w:pPr>
        <w:numPr>
          <w:ilvl w:val="0"/>
          <w:numId w:val="5"/>
        </w:numPr>
        <w:suppressAutoHyphens/>
        <w:autoSpaceDE w:val="0"/>
        <w:spacing w:after="0" w:line="240" w:lineRule="auto"/>
      </w:pPr>
      <w:r w:rsidRPr="00825A98">
        <w:t>семейной жизни;</w:t>
      </w:r>
    </w:p>
    <w:p w:rsidR="00310283" w:rsidRPr="00B4582B" w:rsidRDefault="00310283" w:rsidP="00310283">
      <w:pPr>
        <w:numPr>
          <w:ilvl w:val="0"/>
          <w:numId w:val="5"/>
        </w:numPr>
        <w:suppressAutoHyphens/>
        <w:autoSpaceDE w:val="0"/>
        <w:spacing w:after="0" w:line="240" w:lineRule="auto"/>
      </w:pPr>
      <w:r>
        <w:t>воспитание общечеловеческих ценностей;</w:t>
      </w:r>
    </w:p>
    <w:p w:rsidR="00310283" w:rsidRPr="00205339" w:rsidRDefault="00310283" w:rsidP="00310283">
      <w:pPr>
        <w:numPr>
          <w:ilvl w:val="0"/>
          <w:numId w:val="5"/>
        </w:numPr>
        <w:suppressAutoHyphens/>
        <w:autoSpaceDE w:val="0"/>
        <w:spacing w:after="0" w:line="240" w:lineRule="auto"/>
      </w:pPr>
      <w:r w:rsidRPr="00205339">
        <w:t>воспитание гражданина и патриота России через изучение ее правовой и государственной системы, символики, истории, подвига народа в Великой Отечественной войне</w:t>
      </w:r>
    </w:p>
    <w:p w:rsidR="00310283" w:rsidRPr="00205339" w:rsidRDefault="00310283" w:rsidP="00310283">
      <w:pPr>
        <w:numPr>
          <w:ilvl w:val="0"/>
          <w:numId w:val="5"/>
        </w:numPr>
        <w:suppressAutoHyphens/>
        <w:autoSpaceDE w:val="0"/>
        <w:spacing w:after="0" w:line="240" w:lineRule="auto"/>
      </w:pPr>
      <w:r w:rsidRPr="00205339">
        <w:lastRenderedPageBreak/>
        <w:t>усиление значимости досугового компонента, создание условий для самовыражения детей в системе дополнительного образования и внеурочной деятельности.</w:t>
      </w:r>
    </w:p>
    <w:p w:rsidR="00310283" w:rsidRPr="00205339" w:rsidRDefault="00310283" w:rsidP="00310283">
      <w:pPr>
        <w:ind w:firstLine="539"/>
        <w:jc w:val="both"/>
      </w:pPr>
      <w:r w:rsidRPr="00205339">
        <w:t xml:space="preserve">Важная  ступень духовно-нравственного развития, воспитания и социализации обучающихся – это осознанное принятие личностью традиций, ценностей, особых форм культурно-исторической, социальной и духовной жизни его родного села, города, района, республики. Через семью, родственников, друзей, природную среду и социальное окружение наполняются конкретным содержанием такие  понятия, как  «малая Родина», «отечество», «родная земля», «родной язык», «моя семья и род», «мой дом». </w:t>
      </w:r>
    </w:p>
    <w:p w:rsidR="00310283" w:rsidRPr="00205339" w:rsidRDefault="00310283" w:rsidP="00310283">
      <w:pPr>
        <w:ind w:firstLine="539"/>
      </w:pPr>
      <w:r w:rsidRPr="00205339">
        <w:t>Духовно-нравственное развитие, воспитание и социализация обучающихся начинается в семье. Ценности семейной жизни, усваиваемые ребенком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p>
    <w:p w:rsidR="00310283" w:rsidRPr="00205339" w:rsidRDefault="00310283" w:rsidP="00310283">
      <w:pPr>
        <w:ind w:firstLine="539"/>
      </w:pPr>
      <w:r w:rsidRPr="00205339">
        <w:t xml:space="preserve">Более высокой  ступенью духовно-нравственного развития, воспитания и социализации обучающихся является принятие культуры и духовных традиций многонационального народа. Важным этапом развития гражданского самосознания является укорененность в этнокультурных традициях, к которым человек принадлежит по факту своего происхождения. </w:t>
      </w:r>
    </w:p>
    <w:p w:rsidR="00310283" w:rsidRPr="00205339" w:rsidRDefault="00310283" w:rsidP="00310283">
      <w:pPr>
        <w:ind w:firstLine="539"/>
      </w:pPr>
      <w:r w:rsidRPr="00205339">
        <w:t xml:space="preserve">Ступень российской гражданской идентичности – это высшая ступень процесса духовно-нравственного развития личности. </w:t>
      </w:r>
    </w:p>
    <w:p w:rsidR="00310283" w:rsidRPr="00205339" w:rsidRDefault="00310283" w:rsidP="00310283">
      <w:pPr>
        <w:ind w:firstLine="539"/>
      </w:pPr>
      <w:r w:rsidRPr="00205339">
        <w:t>Важным свойством духовно-нравственного развития личности является открытость миру, диалогичность с другими национальными культурами.</w:t>
      </w:r>
    </w:p>
    <w:p w:rsidR="00310283" w:rsidRPr="00205339" w:rsidRDefault="00310283" w:rsidP="00310283">
      <w:pPr>
        <w:ind w:firstLine="539"/>
      </w:pPr>
      <w:r w:rsidRPr="00205339">
        <w:t>Программа духовно-нравственного развития, воспитания и социализации обучающихся должна обеспечивать полноценную и последовательную идентификацию обучающегося с культурно-историческим сообществом, многонациональным, открытым  для диалога  сообществом, с семьей.</w:t>
      </w:r>
    </w:p>
    <w:p w:rsidR="00310283" w:rsidRPr="00825A98" w:rsidRDefault="00310283" w:rsidP="00310283">
      <w:pPr>
        <w:pStyle w:val="Default"/>
        <w:ind w:firstLine="539"/>
        <w:jc w:val="both"/>
        <w:rPr>
          <w:rFonts w:cs="Times New Roman"/>
        </w:rPr>
      </w:pPr>
      <w:r w:rsidRPr="00825A98">
        <w:rPr>
          <w:rFonts w:cs="Times New Roman"/>
        </w:rPr>
        <w:t xml:space="preserve">Программой предусмотрены мероприятия, направленные на повышение уровня компетентности родительской общественности в вопросах воспитания и взаимодействия с общеобразовательными учреждениями в организации и проведении воспитательной деятельности ( в рамках родительских комитетов и советов родительской общественности, управляющих советов, школ ответственного родительства и т.п.). </w:t>
      </w:r>
    </w:p>
    <w:p w:rsidR="00310283" w:rsidRPr="00825A98" w:rsidRDefault="00310283" w:rsidP="00310283">
      <w:pPr>
        <w:pStyle w:val="aa"/>
        <w:spacing w:after="0"/>
        <w:jc w:val="center"/>
        <w:rPr>
          <w:b/>
        </w:rPr>
      </w:pPr>
      <w:r w:rsidRPr="00825A98">
        <w:rPr>
          <w:b/>
        </w:rPr>
        <w:t>Заседание родительского комитета</w:t>
      </w:r>
    </w:p>
    <w:p w:rsidR="00310283" w:rsidRPr="00825A98" w:rsidRDefault="00310283" w:rsidP="00310283">
      <w:pPr>
        <w:pStyle w:val="aa"/>
        <w:spacing w:after="0"/>
        <w:jc w:val="both"/>
      </w:pPr>
      <w:r w:rsidRPr="00825A98">
        <w:rPr>
          <w:u w:val="single"/>
        </w:rPr>
        <w:t>Октябрь:</w:t>
      </w:r>
      <w:r w:rsidRPr="00825A98">
        <w:t xml:space="preserve"> Итоги обследования многодетных и малообеспеченных семей.</w:t>
      </w:r>
    </w:p>
    <w:p w:rsidR="00310283" w:rsidRPr="00825A98" w:rsidRDefault="00310283" w:rsidP="00310283">
      <w:pPr>
        <w:pStyle w:val="aa"/>
        <w:spacing w:after="0"/>
        <w:jc w:val="both"/>
      </w:pPr>
      <w:r w:rsidRPr="00825A98">
        <w:rPr>
          <w:u w:val="single"/>
        </w:rPr>
        <w:t>Ноябрь:</w:t>
      </w:r>
      <w:r w:rsidRPr="00825A98">
        <w:t xml:space="preserve"> Организация досуга учащихся во внеурочное время.</w:t>
      </w:r>
    </w:p>
    <w:p w:rsidR="00310283" w:rsidRPr="00825A98" w:rsidRDefault="00310283" w:rsidP="00310283">
      <w:pPr>
        <w:pStyle w:val="aa"/>
        <w:spacing w:after="0"/>
        <w:jc w:val="both"/>
      </w:pPr>
      <w:r w:rsidRPr="00825A98">
        <w:rPr>
          <w:u w:val="single"/>
        </w:rPr>
        <w:t>Декабрь:</w:t>
      </w:r>
      <w:r w:rsidRPr="00825A98">
        <w:t xml:space="preserve"> Совместная работа школы, ДМШ и ДК в воспитание учащихся.</w:t>
      </w:r>
    </w:p>
    <w:p w:rsidR="00310283" w:rsidRPr="00825A98" w:rsidRDefault="00310283" w:rsidP="00310283">
      <w:pPr>
        <w:pStyle w:val="aa"/>
        <w:spacing w:after="0"/>
        <w:jc w:val="both"/>
      </w:pPr>
      <w:r w:rsidRPr="00825A98">
        <w:rPr>
          <w:u w:val="single"/>
        </w:rPr>
        <w:t>Январь:</w:t>
      </w:r>
      <w:r w:rsidRPr="00825A98">
        <w:t xml:space="preserve"> Участие в организации мероприятий направленных на воспитание здорового образа жизни учащихся.</w:t>
      </w:r>
    </w:p>
    <w:p w:rsidR="00310283" w:rsidRPr="00825A98" w:rsidRDefault="00310283" w:rsidP="00310283">
      <w:pPr>
        <w:pStyle w:val="aa"/>
        <w:spacing w:after="0"/>
        <w:jc w:val="both"/>
      </w:pPr>
      <w:r w:rsidRPr="00825A98">
        <w:rPr>
          <w:u w:val="single"/>
        </w:rPr>
        <w:t>Февраль</w:t>
      </w:r>
      <w:r w:rsidRPr="00825A98">
        <w:t>: Профилактика правонарушений среди подростков.</w:t>
      </w:r>
    </w:p>
    <w:p w:rsidR="00310283" w:rsidRPr="00825A98" w:rsidRDefault="00310283" w:rsidP="00310283">
      <w:pPr>
        <w:pStyle w:val="aa"/>
        <w:spacing w:after="0"/>
        <w:jc w:val="both"/>
      </w:pPr>
      <w:r w:rsidRPr="00825A98">
        <w:rPr>
          <w:u w:val="single"/>
        </w:rPr>
        <w:t>Март:</w:t>
      </w:r>
      <w:r w:rsidRPr="00825A98">
        <w:t xml:space="preserve"> Задачи родителей в успешном завершении учебного года.</w:t>
      </w:r>
    </w:p>
    <w:p w:rsidR="00310283" w:rsidRPr="00825A98" w:rsidRDefault="00310283" w:rsidP="00310283">
      <w:pPr>
        <w:pStyle w:val="aa"/>
        <w:spacing w:after="0"/>
        <w:jc w:val="both"/>
      </w:pPr>
      <w:r w:rsidRPr="00825A98">
        <w:rPr>
          <w:u w:val="single"/>
        </w:rPr>
        <w:t>Апрель:</w:t>
      </w:r>
      <w:r w:rsidRPr="00825A98">
        <w:t xml:space="preserve"> О проведение летней практики и оздоровительной работе с детьми.</w:t>
      </w:r>
    </w:p>
    <w:p w:rsidR="00310283" w:rsidRPr="00825A98" w:rsidRDefault="00310283" w:rsidP="00310283">
      <w:pPr>
        <w:pStyle w:val="aa"/>
        <w:spacing w:after="0"/>
        <w:jc w:val="both"/>
      </w:pPr>
      <w:r w:rsidRPr="00825A98">
        <w:rPr>
          <w:u w:val="single"/>
        </w:rPr>
        <w:t>Май:</w:t>
      </w:r>
      <w:r w:rsidRPr="00825A98">
        <w:t xml:space="preserve"> Организация детского летнего отдыха учащихся.</w:t>
      </w:r>
    </w:p>
    <w:p w:rsidR="00310283" w:rsidRPr="00825A98" w:rsidRDefault="00310283" w:rsidP="00310283">
      <w:pPr>
        <w:pStyle w:val="Default"/>
        <w:ind w:firstLine="539"/>
        <w:jc w:val="both"/>
        <w:rPr>
          <w:rFonts w:cs="Times New Roman"/>
        </w:rPr>
      </w:pPr>
    </w:p>
    <w:p w:rsidR="00310283" w:rsidRPr="00205339" w:rsidRDefault="00310283" w:rsidP="00310283">
      <w:pPr>
        <w:ind w:firstLine="539"/>
        <w:jc w:val="center"/>
        <w:rPr>
          <w:b/>
          <w:bCs/>
        </w:rPr>
      </w:pPr>
      <w:r w:rsidRPr="00205339">
        <w:rPr>
          <w:b/>
          <w:bCs/>
        </w:rPr>
        <w:t xml:space="preserve">4. Виды деятельности и формы занятий с обучающимися </w:t>
      </w:r>
    </w:p>
    <w:p w:rsidR="00310283" w:rsidRPr="00205339" w:rsidRDefault="00310283" w:rsidP="00310283">
      <w:pPr>
        <w:ind w:firstLine="539"/>
        <w:jc w:val="center"/>
        <w:rPr>
          <w:b/>
          <w:bCs/>
        </w:rPr>
      </w:pPr>
    </w:p>
    <w:p w:rsidR="00310283" w:rsidRPr="00205339" w:rsidRDefault="00310283" w:rsidP="00310283">
      <w:pPr>
        <w:tabs>
          <w:tab w:val="left" w:pos="0"/>
        </w:tabs>
        <w:ind w:firstLine="539"/>
        <w:rPr>
          <w:b/>
          <w:bCs/>
        </w:rPr>
      </w:pPr>
      <w:r w:rsidRPr="00205339">
        <w:rPr>
          <w:b/>
          <w:bCs/>
        </w:rPr>
        <w:t>Направление 1. Гражданско-патриотическое воспитание:</w:t>
      </w:r>
    </w:p>
    <w:p w:rsidR="00310283" w:rsidRPr="00825A98" w:rsidRDefault="00310283" w:rsidP="00310283">
      <w:pPr>
        <w:pStyle w:val="Default"/>
        <w:ind w:firstLine="539"/>
        <w:jc w:val="both"/>
        <w:rPr>
          <w:rFonts w:cs="Times New Roman"/>
        </w:rPr>
      </w:pPr>
      <w:r w:rsidRPr="00825A98">
        <w:rPr>
          <w:rFonts w:cs="Times New Roman"/>
        </w:rPr>
        <w:t xml:space="preserve">- программы и проекты, направленные на развитие межпоколенного диалога (поддержка ветеранов войны и труда (акции «Спешите делать добро», «Ветеран живет </w:t>
      </w:r>
      <w:r w:rsidRPr="00825A98">
        <w:rPr>
          <w:rFonts w:cs="Times New Roman"/>
        </w:rPr>
        <w:lastRenderedPageBreak/>
        <w:t xml:space="preserve">рядом», «Помощь ветеранам </w:t>
      </w:r>
      <w:r w:rsidRPr="00F0227E">
        <w:rPr>
          <w:rFonts w:cs="Times New Roman"/>
        </w:rPr>
        <w:t>педагогического труда», «Рука помощи», «Помощь ветерану» и др.), взаимодействие со старшими членами семьи в вопросах определения ценностей национальных и семейных традиций, профессиональной ориентации, культурно</w:t>
      </w:r>
      <w:r w:rsidRPr="00825A98">
        <w:rPr>
          <w:rFonts w:cs="Times New Roman"/>
        </w:rPr>
        <w:t xml:space="preserve">-эстетических взглядов, нравственных принципов); </w:t>
      </w:r>
    </w:p>
    <w:p w:rsidR="00310283" w:rsidRPr="00714B3C" w:rsidRDefault="00310283" w:rsidP="00310283">
      <w:pPr>
        <w:pStyle w:val="Default"/>
        <w:ind w:firstLine="539"/>
        <w:jc w:val="both"/>
        <w:rPr>
          <w:rFonts w:cs="Times New Roman"/>
        </w:rPr>
      </w:pPr>
      <w:r w:rsidRPr="00825A98">
        <w:rPr>
          <w:rFonts w:cs="Times New Roman"/>
        </w:rPr>
        <w:t xml:space="preserve">- программы и проекты, направленные на исследование истории родного края, природного и </w:t>
      </w:r>
      <w:r w:rsidRPr="00714B3C">
        <w:rPr>
          <w:rFonts w:cs="Times New Roman"/>
        </w:rPr>
        <w:t xml:space="preserve">культурного наследия страны и отдельного региона ( Проекты: «История моего села», «Знаменитые люди моего края», «Обычаи и традиции моего села»,  «Моя малая Родина»  и др.); </w:t>
      </w:r>
    </w:p>
    <w:p w:rsidR="00310283" w:rsidRPr="00714B3C" w:rsidRDefault="00310283" w:rsidP="00310283">
      <w:pPr>
        <w:pStyle w:val="Default"/>
        <w:ind w:firstLine="539"/>
        <w:jc w:val="both"/>
        <w:rPr>
          <w:rFonts w:cs="Times New Roman"/>
        </w:rPr>
      </w:pPr>
      <w:r w:rsidRPr="00714B3C">
        <w:rPr>
          <w:rFonts w:cs="Times New Roman"/>
        </w:rPr>
        <w:t>- программы и проекты, направленные на развитие компетенций в сфере межкультурной коммуникации, диалога культур, толерантности (Проекты: «Обычаи и традиции», «Мой край-моя Мордов</w:t>
      </w:r>
      <w:r>
        <w:rPr>
          <w:rFonts w:cs="Times New Roman"/>
        </w:rPr>
        <w:t xml:space="preserve">ия», « Край в котором я живу» </w:t>
      </w:r>
      <w:r w:rsidRPr="00714B3C">
        <w:rPr>
          <w:rFonts w:cs="Times New Roman"/>
        </w:rPr>
        <w:t>и др.);</w:t>
      </w:r>
    </w:p>
    <w:p w:rsidR="00310283" w:rsidRPr="00714B3C" w:rsidRDefault="00310283" w:rsidP="00310283">
      <w:pPr>
        <w:pStyle w:val="Default"/>
        <w:ind w:firstLine="539"/>
        <w:jc w:val="both"/>
        <w:rPr>
          <w:rFonts w:cs="Times New Roman"/>
        </w:rPr>
      </w:pPr>
      <w:r w:rsidRPr="00714B3C">
        <w:rPr>
          <w:rFonts w:cs="Times New Roman"/>
        </w:rPr>
        <w:t xml:space="preserve">- программы и проекты,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 </w:t>
      </w:r>
      <w:r>
        <w:rPr>
          <w:rFonts w:cs="Times New Roman"/>
        </w:rPr>
        <w:t>(Проекты:«Старт в профессию», «</w:t>
      </w:r>
      <w:r w:rsidRPr="00714B3C">
        <w:rPr>
          <w:rFonts w:cs="Times New Roman"/>
        </w:rPr>
        <w:t>Мое пр</w:t>
      </w:r>
      <w:r>
        <w:rPr>
          <w:rFonts w:cs="Times New Roman"/>
        </w:rPr>
        <w:t>офессиональное самоопределение»</w:t>
      </w:r>
      <w:r w:rsidRPr="00714B3C">
        <w:rPr>
          <w:rFonts w:cs="Times New Roman"/>
        </w:rPr>
        <w:t>,</w:t>
      </w:r>
      <w:r>
        <w:rPr>
          <w:rFonts w:cs="Times New Roman"/>
        </w:rPr>
        <w:t xml:space="preserve"> </w:t>
      </w:r>
      <w:r w:rsidRPr="00714B3C">
        <w:rPr>
          <w:rFonts w:cs="Times New Roman"/>
        </w:rPr>
        <w:t xml:space="preserve">«Человек труда», «Все профессии нужны, все профессии важны», «Востребованные профессии нашего региона» , «Ярмарка вакансий» и др.); </w:t>
      </w:r>
    </w:p>
    <w:p w:rsidR="00310283" w:rsidRPr="00714B3C" w:rsidRDefault="00310283" w:rsidP="00310283">
      <w:pPr>
        <w:pStyle w:val="Default"/>
        <w:ind w:firstLine="539"/>
        <w:jc w:val="both"/>
        <w:rPr>
          <w:rFonts w:cs="Times New Roman"/>
        </w:rPr>
      </w:pPr>
      <w:r w:rsidRPr="00714B3C">
        <w:rPr>
          <w:rFonts w:cs="Times New Roman"/>
        </w:rPr>
        <w:t xml:space="preserve">- программы и проекты, направленные на воспитание уважительного отношения к воинскому прошлому своей страны  ( военно – спортивная игра «Движение юных патриотов»,  </w:t>
      </w:r>
      <w:r>
        <w:rPr>
          <w:rFonts w:cs="Times New Roman"/>
        </w:rPr>
        <w:t>«</w:t>
      </w:r>
      <w:r w:rsidRPr="00714B3C">
        <w:rPr>
          <w:rFonts w:cs="Times New Roman"/>
        </w:rPr>
        <w:t>Смотр строя и песни»,  «</w:t>
      </w:r>
      <w:r>
        <w:rPr>
          <w:rFonts w:cs="Times New Roman"/>
        </w:rPr>
        <w:t>Бессмертный полк</w:t>
      </w:r>
      <w:r w:rsidRPr="00714B3C">
        <w:rPr>
          <w:rFonts w:cs="Times New Roman"/>
        </w:rPr>
        <w:t>», «Ветераны  моего села», создание и обновление материалов школьного музея, сотрудничество с военным комиссариатом района и др.);</w:t>
      </w:r>
    </w:p>
    <w:p w:rsidR="00310283" w:rsidRPr="00205339" w:rsidRDefault="00310283" w:rsidP="00310283">
      <w:pPr>
        <w:ind w:firstLine="539"/>
        <w:jc w:val="both"/>
        <w:rPr>
          <w:iCs/>
        </w:rPr>
      </w:pPr>
      <w:r w:rsidRPr="00205339">
        <w:t>- программы и проекты, направленные на развитие общественного диалога, гражданского мира и сохранения среды обитания (соучастие в проведении общественно значимых мероприятий, профессиональных и региональных праздников, экологических десантов и т.п.). (Акция «Дети детям»,</w:t>
      </w:r>
      <w:r w:rsidRPr="00205339">
        <w:rPr>
          <w:i/>
          <w:iCs/>
        </w:rPr>
        <w:t xml:space="preserve"> </w:t>
      </w:r>
      <w:r w:rsidRPr="00205339">
        <w:rPr>
          <w:iCs/>
        </w:rPr>
        <w:t>организация концертов для различных групп населения, Праздник «День птиц», «День села»,  «Чистое село», « Чистый двор» экологический по улицам села, по берегам рек, акция «Школьный двор» , «Живи, родник» и др.)</w:t>
      </w:r>
    </w:p>
    <w:p w:rsidR="00310283" w:rsidRPr="00FF76E2" w:rsidRDefault="00310283" w:rsidP="00310283">
      <w:pPr>
        <w:ind w:firstLine="539"/>
        <w:jc w:val="both"/>
        <w:rPr>
          <w:iCs/>
        </w:rPr>
      </w:pPr>
      <w:r w:rsidRPr="00FF76E2">
        <w:rPr>
          <w:iCs/>
        </w:rPr>
        <w:t xml:space="preserve">Ключевые дела: </w:t>
      </w:r>
    </w:p>
    <w:p w:rsidR="00310283" w:rsidRPr="00205339" w:rsidRDefault="00310283" w:rsidP="00310283">
      <w:pPr>
        <w:numPr>
          <w:ilvl w:val="0"/>
          <w:numId w:val="3"/>
        </w:numPr>
        <w:tabs>
          <w:tab w:val="clear" w:pos="720"/>
          <w:tab w:val="left" w:pos="0"/>
          <w:tab w:val="num" w:pos="786"/>
        </w:tabs>
        <w:suppressAutoHyphens/>
        <w:autoSpaceDE w:val="0"/>
        <w:spacing w:after="0" w:line="240" w:lineRule="auto"/>
        <w:ind w:left="786"/>
        <w:jc w:val="both"/>
      </w:pPr>
      <w:r w:rsidRPr="00205339">
        <w:t xml:space="preserve">Операция «Ветеран живет рядом» (поздравление ветеранов ВОВ и труда; изготовление поздравительных открыток для ветеранов,  концертные программы для ветеранов, встречи с ветеранами); </w:t>
      </w:r>
    </w:p>
    <w:p w:rsidR="00310283" w:rsidRPr="00714B3C" w:rsidRDefault="00310283" w:rsidP="00310283">
      <w:pPr>
        <w:numPr>
          <w:ilvl w:val="0"/>
          <w:numId w:val="3"/>
        </w:numPr>
        <w:tabs>
          <w:tab w:val="clear" w:pos="720"/>
          <w:tab w:val="num" w:pos="786"/>
        </w:tabs>
        <w:suppressAutoHyphens/>
        <w:autoSpaceDE w:val="0"/>
        <w:spacing w:after="0" w:line="240" w:lineRule="auto"/>
        <w:ind w:left="786"/>
        <w:jc w:val="both"/>
      </w:pPr>
      <w:r w:rsidRPr="00714B3C">
        <w:t xml:space="preserve">Месячник гражданско-патриотического воспитания; </w:t>
      </w:r>
    </w:p>
    <w:p w:rsidR="00310283" w:rsidRPr="00714B3C" w:rsidRDefault="00310283" w:rsidP="00310283">
      <w:pPr>
        <w:numPr>
          <w:ilvl w:val="0"/>
          <w:numId w:val="3"/>
        </w:numPr>
        <w:tabs>
          <w:tab w:val="clear" w:pos="720"/>
          <w:tab w:val="num" w:pos="786"/>
        </w:tabs>
        <w:suppressAutoHyphens/>
        <w:autoSpaceDE w:val="0"/>
        <w:spacing w:after="0" w:line="240" w:lineRule="auto"/>
        <w:ind w:left="786"/>
        <w:jc w:val="both"/>
      </w:pPr>
      <w:r w:rsidRPr="00714B3C">
        <w:t>Тематические классные часы;</w:t>
      </w:r>
    </w:p>
    <w:p w:rsidR="00310283" w:rsidRPr="00714B3C" w:rsidRDefault="00310283" w:rsidP="00310283">
      <w:pPr>
        <w:numPr>
          <w:ilvl w:val="0"/>
          <w:numId w:val="3"/>
        </w:numPr>
        <w:tabs>
          <w:tab w:val="clear" w:pos="720"/>
          <w:tab w:val="num" w:pos="786"/>
        </w:tabs>
        <w:suppressAutoHyphens/>
        <w:autoSpaceDE w:val="0"/>
        <w:spacing w:after="0" w:line="240" w:lineRule="auto"/>
        <w:ind w:left="786"/>
        <w:jc w:val="both"/>
      </w:pPr>
      <w:r w:rsidRPr="00714B3C">
        <w:t>Уроки мужества;</w:t>
      </w:r>
    </w:p>
    <w:p w:rsidR="00310283" w:rsidRPr="00714B3C" w:rsidRDefault="00310283" w:rsidP="00310283">
      <w:pPr>
        <w:numPr>
          <w:ilvl w:val="0"/>
          <w:numId w:val="3"/>
        </w:numPr>
        <w:tabs>
          <w:tab w:val="clear" w:pos="720"/>
          <w:tab w:val="num" w:pos="786"/>
        </w:tabs>
        <w:suppressAutoHyphens/>
        <w:autoSpaceDE w:val="0"/>
        <w:spacing w:after="0" w:line="240" w:lineRule="auto"/>
        <w:ind w:left="786"/>
        <w:jc w:val="both"/>
      </w:pPr>
      <w:r>
        <w:t>Посещение краеведческого музея школы</w:t>
      </w:r>
      <w:r w:rsidRPr="00714B3C">
        <w:t>;</w:t>
      </w:r>
    </w:p>
    <w:p w:rsidR="00310283" w:rsidRPr="00205339" w:rsidRDefault="00310283" w:rsidP="00310283">
      <w:pPr>
        <w:numPr>
          <w:ilvl w:val="0"/>
          <w:numId w:val="3"/>
        </w:numPr>
        <w:tabs>
          <w:tab w:val="clear" w:pos="720"/>
          <w:tab w:val="num" w:pos="786"/>
        </w:tabs>
        <w:suppressAutoHyphens/>
        <w:autoSpaceDE w:val="0"/>
        <w:spacing w:after="0" w:line="240" w:lineRule="auto"/>
        <w:ind w:left="786"/>
        <w:jc w:val="both"/>
      </w:pPr>
      <w:r w:rsidRPr="00205339">
        <w:t xml:space="preserve">Участие в школьных ,муниципальных, региональных и всероссийских конкурсах правовой, патриотической и краеведческой направленности </w:t>
      </w:r>
    </w:p>
    <w:p w:rsidR="00310283" w:rsidRPr="00205339" w:rsidRDefault="00310283" w:rsidP="00310283">
      <w:pPr>
        <w:numPr>
          <w:ilvl w:val="0"/>
          <w:numId w:val="3"/>
        </w:numPr>
        <w:tabs>
          <w:tab w:val="clear" w:pos="720"/>
          <w:tab w:val="num" w:pos="786"/>
        </w:tabs>
        <w:suppressAutoHyphens/>
        <w:autoSpaceDE w:val="0"/>
        <w:spacing w:after="0" w:line="240" w:lineRule="auto"/>
        <w:ind w:left="786"/>
        <w:jc w:val="both"/>
      </w:pPr>
      <w:r w:rsidRPr="00205339">
        <w:t>Военно-спортивная игра «Движение юных патриотов»; « А ну –ка, парни»</w:t>
      </w:r>
    </w:p>
    <w:p w:rsidR="00310283" w:rsidRPr="00205339" w:rsidRDefault="00310283" w:rsidP="00310283">
      <w:pPr>
        <w:numPr>
          <w:ilvl w:val="0"/>
          <w:numId w:val="3"/>
        </w:numPr>
        <w:tabs>
          <w:tab w:val="clear" w:pos="720"/>
          <w:tab w:val="num" w:pos="786"/>
        </w:tabs>
        <w:suppressAutoHyphens/>
        <w:autoSpaceDE w:val="0"/>
        <w:spacing w:after="0" w:line="240" w:lineRule="auto"/>
        <w:ind w:left="786"/>
      </w:pPr>
      <w:r w:rsidRPr="00205339">
        <w:t xml:space="preserve">Благотворительная  акция «Спешите  делать добро» </w:t>
      </w:r>
    </w:p>
    <w:p w:rsidR="00310283" w:rsidRPr="00714B3C" w:rsidRDefault="00310283" w:rsidP="00310283">
      <w:pPr>
        <w:numPr>
          <w:ilvl w:val="0"/>
          <w:numId w:val="3"/>
        </w:numPr>
        <w:tabs>
          <w:tab w:val="clear" w:pos="720"/>
          <w:tab w:val="num" w:pos="786"/>
        </w:tabs>
        <w:suppressAutoHyphens/>
        <w:autoSpaceDE w:val="0"/>
        <w:spacing w:after="0" w:line="240" w:lineRule="auto"/>
        <w:ind w:left="786"/>
      </w:pPr>
      <w:r w:rsidRPr="00714B3C">
        <w:t>Благотворительные концерты</w:t>
      </w:r>
    </w:p>
    <w:p w:rsidR="00310283" w:rsidRPr="00205339" w:rsidRDefault="00310283" w:rsidP="00310283">
      <w:pPr>
        <w:numPr>
          <w:ilvl w:val="0"/>
          <w:numId w:val="3"/>
        </w:numPr>
        <w:tabs>
          <w:tab w:val="clear" w:pos="720"/>
          <w:tab w:val="num" w:pos="786"/>
        </w:tabs>
        <w:suppressAutoHyphens/>
        <w:autoSpaceDE w:val="0"/>
        <w:spacing w:after="0" w:line="240" w:lineRule="auto"/>
        <w:ind w:left="786"/>
      </w:pPr>
      <w:r w:rsidRPr="00205339">
        <w:t>Помощь ветеранам педагогического труда ,ветерана войны, труженикам тыла</w:t>
      </w:r>
    </w:p>
    <w:p w:rsidR="00310283" w:rsidRPr="00205339" w:rsidRDefault="00310283" w:rsidP="00310283">
      <w:pPr>
        <w:tabs>
          <w:tab w:val="left" w:pos="0"/>
        </w:tabs>
        <w:ind w:firstLine="539"/>
        <w:rPr>
          <w:b/>
          <w:bCs/>
        </w:rPr>
      </w:pPr>
      <w:r w:rsidRPr="00205339">
        <w:rPr>
          <w:b/>
          <w:bCs/>
        </w:rPr>
        <w:t>Направление 2.  Нравственное и духовное воспитание:</w:t>
      </w:r>
    </w:p>
    <w:p w:rsidR="00310283" w:rsidRPr="00714B3C" w:rsidRDefault="00310283" w:rsidP="00310283">
      <w:pPr>
        <w:pStyle w:val="Default"/>
        <w:ind w:firstLine="539"/>
        <w:jc w:val="both"/>
        <w:rPr>
          <w:rFonts w:cs="Times New Roman"/>
        </w:rPr>
      </w:pPr>
      <w:r w:rsidRPr="00714B3C">
        <w:rPr>
          <w:rFonts w:cs="Times New Roman"/>
        </w:rPr>
        <w:t xml:space="preserve">- программы и проекты, направленные на увеличение объема учебной информации по истории и культуре народов России: учебный курс по истории и культуре мордовского края, исследовательская и проектная деятельность «Святыни земли мордовской», учебные курсы  основы исламской культуры и основы православной культуры и светской этики; </w:t>
      </w:r>
    </w:p>
    <w:p w:rsidR="00310283" w:rsidRPr="00714B3C" w:rsidRDefault="00310283" w:rsidP="00310283">
      <w:pPr>
        <w:pStyle w:val="Default"/>
        <w:ind w:firstLine="539"/>
        <w:jc w:val="both"/>
        <w:rPr>
          <w:rFonts w:cs="Times New Roman"/>
        </w:rPr>
      </w:pPr>
      <w:r w:rsidRPr="00714B3C">
        <w:rPr>
          <w:rFonts w:cs="Times New Roman"/>
        </w:rPr>
        <w:t xml:space="preserve">- программы и проекты, направленные на повышение общего уровня культуры обучающихся общеобразовательных учреждений «День открытых дверей», проведение  </w:t>
      </w:r>
      <w:r w:rsidRPr="00714B3C">
        <w:rPr>
          <w:rFonts w:cs="Times New Roman"/>
        </w:rPr>
        <w:lastRenderedPageBreak/>
        <w:t xml:space="preserve">тематических встреч в школах и высших учебных заведениях с приглашением деятелей науки (педагогов, и др.), культуры (актеров, музыкантов, художников, писателей и др.), религиозных и общественных деятелей, сотрудников органов правопорядка, КДН и ЗП, ПДН и здравоохранения; </w:t>
      </w:r>
    </w:p>
    <w:p w:rsidR="00310283" w:rsidRPr="00205339" w:rsidRDefault="00310283" w:rsidP="00310283">
      <w:pPr>
        <w:tabs>
          <w:tab w:val="left" w:pos="0"/>
        </w:tabs>
        <w:ind w:firstLine="539"/>
        <w:jc w:val="both"/>
      </w:pPr>
      <w:r w:rsidRPr="00205339">
        <w:t>- 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регионе, в стране, в мире): сетевой проект «Мой зарубежный сверстник» .</w:t>
      </w:r>
    </w:p>
    <w:p w:rsidR="00310283" w:rsidRPr="00FF76E2" w:rsidRDefault="00310283" w:rsidP="00310283">
      <w:pPr>
        <w:ind w:firstLine="539"/>
        <w:jc w:val="both"/>
        <w:rPr>
          <w:iCs/>
        </w:rPr>
      </w:pPr>
      <w:r w:rsidRPr="00FF76E2">
        <w:rPr>
          <w:iCs/>
        </w:rPr>
        <w:t xml:space="preserve">Ключевые дела: </w:t>
      </w:r>
    </w:p>
    <w:p w:rsidR="00310283" w:rsidRPr="00714B3C" w:rsidRDefault="00310283" w:rsidP="00310283">
      <w:pPr>
        <w:numPr>
          <w:ilvl w:val="0"/>
          <w:numId w:val="7"/>
        </w:numPr>
        <w:tabs>
          <w:tab w:val="left" w:pos="0"/>
        </w:tabs>
        <w:suppressAutoHyphens/>
        <w:autoSpaceDE w:val="0"/>
        <w:spacing w:after="0" w:line="240" w:lineRule="auto"/>
      </w:pPr>
      <w:r w:rsidRPr="00714B3C">
        <w:t>День Знаний;</w:t>
      </w:r>
    </w:p>
    <w:p w:rsidR="00310283" w:rsidRPr="00714B3C" w:rsidRDefault="00310283" w:rsidP="00310283">
      <w:pPr>
        <w:numPr>
          <w:ilvl w:val="0"/>
          <w:numId w:val="7"/>
        </w:numPr>
        <w:suppressAutoHyphens/>
        <w:autoSpaceDE w:val="0"/>
        <w:spacing w:after="0" w:line="240" w:lineRule="auto"/>
      </w:pPr>
      <w:r w:rsidRPr="00714B3C">
        <w:t xml:space="preserve"> День Учителя;</w:t>
      </w:r>
    </w:p>
    <w:p w:rsidR="00310283" w:rsidRPr="00714B3C" w:rsidRDefault="00310283" w:rsidP="00310283">
      <w:pPr>
        <w:numPr>
          <w:ilvl w:val="0"/>
          <w:numId w:val="7"/>
        </w:numPr>
        <w:suppressAutoHyphens/>
        <w:autoSpaceDE w:val="0"/>
        <w:spacing w:after="0" w:line="240" w:lineRule="auto"/>
      </w:pPr>
      <w:r w:rsidRPr="00714B3C">
        <w:t>Месячник пожилых людей;</w:t>
      </w:r>
    </w:p>
    <w:p w:rsidR="00310283" w:rsidRPr="00714B3C" w:rsidRDefault="00310283" w:rsidP="00310283">
      <w:pPr>
        <w:numPr>
          <w:ilvl w:val="0"/>
          <w:numId w:val="7"/>
        </w:numPr>
        <w:suppressAutoHyphens/>
        <w:autoSpaceDE w:val="0"/>
        <w:spacing w:after="0" w:line="240" w:lineRule="auto"/>
      </w:pPr>
      <w:r w:rsidRPr="00714B3C">
        <w:t>День Матери;</w:t>
      </w:r>
    </w:p>
    <w:p w:rsidR="00310283" w:rsidRPr="00205339" w:rsidRDefault="00310283" w:rsidP="00310283">
      <w:pPr>
        <w:numPr>
          <w:ilvl w:val="0"/>
          <w:numId w:val="7"/>
        </w:numPr>
        <w:suppressAutoHyphens/>
        <w:autoSpaceDE w:val="0"/>
        <w:spacing w:after="0" w:line="240" w:lineRule="auto"/>
      </w:pPr>
      <w:r w:rsidRPr="00205339">
        <w:t>Совместные мероприятия с сельской библиотекой, краеведческим музеем , школа искусств, ДДТ;</w:t>
      </w:r>
    </w:p>
    <w:p w:rsidR="00310283" w:rsidRPr="00714B3C" w:rsidRDefault="00310283" w:rsidP="00310283">
      <w:pPr>
        <w:numPr>
          <w:ilvl w:val="0"/>
          <w:numId w:val="7"/>
        </w:numPr>
        <w:suppressAutoHyphens/>
        <w:autoSpaceDE w:val="0"/>
        <w:spacing w:after="0" w:line="240" w:lineRule="auto"/>
      </w:pPr>
      <w:r w:rsidRPr="00714B3C">
        <w:t>День народного единства;</w:t>
      </w:r>
    </w:p>
    <w:p w:rsidR="00310283" w:rsidRPr="00714B3C" w:rsidRDefault="00310283" w:rsidP="00310283">
      <w:pPr>
        <w:numPr>
          <w:ilvl w:val="0"/>
          <w:numId w:val="7"/>
        </w:numPr>
        <w:suppressAutoHyphens/>
        <w:autoSpaceDE w:val="0"/>
        <w:spacing w:after="0" w:line="240" w:lineRule="auto"/>
      </w:pPr>
      <w:r w:rsidRPr="00714B3C">
        <w:t>День правовой защиты детей;</w:t>
      </w:r>
    </w:p>
    <w:p w:rsidR="00310283" w:rsidRPr="00205339" w:rsidRDefault="00310283" w:rsidP="00310283">
      <w:pPr>
        <w:numPr>
          <w:ilvl w:val="0"/>
          <w:numId w:val="7"/>
        </w:numPr>
        <w:suppressAutoHyphens/>
        <w:autoSpaceDE w:val="0"/>
        <w:spacing w:after="0" w:line="240" w:lineRule="auto"/>
      </w:pPr>
      <w:r w:rsidRPr="00205339">
        <w:t>Благотворительная  акция «Спешите  делать добро»;</w:t>
      </w:r>
    </w:p>
    <w:p w:rsidR="00310283" w:rsidRPr="00714B3C" w:rsidRDefault="00310283" w:rsidP="00310283">
      <w:pPr>
        <w:numPr>
          <w:ilvl w:val="0"/>
          <w:numId w:val="7"/>
        </w:numPr>
        <w:suppressAutoHyphens/>
        <w:autoSpaceDE w:val="0"/>
        <w:spacing w:after="0" w:line="240" w:lineRule="auto"/>
      </w:pPr>
      <w:r w:rsidRPr="00714B3C">
        <w:t>Операция  «Ветеран живет рядом!»;</w:t>
      </w:r>
    </w:p>
    <w:p w:rsidR="00310283" w:rsidRPr="00205339" w:rsidRDefault="00310283" w:rsidP="00310283">
      <w:pPr>
        <w:numPr>
          <w:ilvl w:val="0"/>
          <w:numId w:val="7"/>
        </w:numPr>
        <w:suppressAutoHyphens/>
        <w:autoSpaceDE w:val="0"/>
        <w:spacing w:after="0" w:line="240" w:lineRule="auto"/>
      </w:pPr>
      <w:r w:rsidRPr="00205339">
        <w:t xml:space="preserve">Тематические классные часы по  профилактике правонарушений; </w:t>
      </w:r>
    </w:p>
    <w:p w:rsidR="00310283" w:rsidRPr="00205339" w:rsidRDefault="00310283" w:rsidP="00310283">
      <w:pPr>
        <w:numPr>
          <w:ilvl w:val="0"/>
          <w:numId w:val="7"/>
        </w:numPr>
        <w:suppressAutoHyphens/>
        <w:autoSpaceDE w:val="0"/>
        <w:spacing w:after="0" w:line="240" w:lineRule="auto"/>
      </w:pPr>
      <w:r w:rsidRPr="00205339">
        <w:t xml:space="preserve">Вовлечение школьников в кружки, секции, клубы по интересам. </w:t>
      </w:r>
    </w:p>
    <w:p w:rsidR="00310283" w:rsidRPr="00205339" w:rsidRDefault="00310283" w:rsidP="00310283">
      <w:pPr>
        <w:ind w:firstLine="539"/>
        <w:rPr>
          <w:b/>
          <w:bCs/>
        </w:rPr>
      </w:pPr>
      <w:r w:rsidRPr="00205339">
        <w:rPr>
          <w:b/>
          <w:bCs/>
        </w:rPr>
        <w:t>3. Воспитание положительного отношения к труду и творчеству:</w:t>
      </w:r>
    </w:p>
    <w:p w:rsidR="00310283" w:rsidRPr="00714B3C" w:rsidRDefault="00310283" w:rsidP="00310283">
      <w:pPr>
        <w:pStyle w:val="Default"/>
        <w:tabs>
          <w:tab w:val="left" w:pos="0"/>
        </w:tabs>
        <w:ind w:left="-171"/>
        <w:jc w:val="both"/>
        <w:rPr>
          <w:rFonts w:cs="Times New Roman"/>
        </w:rPr>
      </w:pPr>
      <w:r w:rsidRPr="00714B3C">
        <w:rPr>
          <w:rFonts w:cs="Times New Roman"/>
        </w:rPr>
        <w:t xml:space="preserve">          - 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экскурсии на предприятия и в организации , встречи с представителями различных профессиональных сообществ, семейных трудовых династий, организация  ознакомительных практик для учащихся старшей школы, организация специальных профориентационных мероприятий; </w:t>
      </w:r>
    </w:p>
    <w:p w:rsidR="00310283" w:rsidRDefault="00310283" w:rsidP="00310283">
      <w:pPr>
        <w:pStyle w:val="Default"/>
        <w:ind w:firstLine="539"/>
        <w:jc w:val="both"/>
        <w:rPr>
          <w:rFonts w:cs="Times New Roman"/>
        </w:rPr>
      </w:pPr>
      <w:r w:rsidRPr="00714B3C">
        <w:rPr>
          <w:rFonts w:cs="Times New Roman"/>
        </w:rPr>
        <w:t xml:space="preserve">- программы и проекты, направленные на развитие навыков и способностей обучающихся в сфере труда и творчества в контексте внеурочной деятельности: школьные кружки, секции, объединения, детские центры творчества, разовые мероприятия – дни труда, дни профессий, творческие конкурсы и фестивали, профориентация «Старт в профессию», </w:t>
      </w:r>
    </w:p>
    <w:p w:rsidR="00310283" w:rsidRPr="00714B3C" w:rsidRDefault="00310283" w:rsidP="00310283">
      <w:pPr>
        <w:pStyle w:val="Default"/>
        <w:ind w:firstLine="539"/>
        <w:jc w:val="both"/>
        <w:rPr>
          <w:rFonts w:cs="Times New Roman"/>
        </w:rPr>
      </w:pPr>
      <w:r>
        <w:rPr>
          <w:rFonts w:cs="Times New Roman"/>
        </w:rPr>
        <w:t>«</w:t>
      </w:r>
      <w:r w:rsidRPr="00714B3C">
        <w:rPr>
          <w:rFonts w:cs="Times New Roman"/>
        </w:rPr>
        <w:t>Ярмарка вакансий», «Субботники», «Трудовой десант».</w:t>
      </w:r>
    </w:p>
    <w:p w:rsidR="00310283" w:rsidRPr="00714B3C" w:rsidRDefault="00310283" w:rsidP="00310283">
      <w:pPr>
        <w:pStyle w:val="Default"/>
        <w:ind w:firstLine="539"/>
        <w:jc w:val="both"/>
        <w:rPr>
          <w:rFonts w:cs="Times New Roman"/>
        </w:rPr>
      </w:pPr>
      <w:r w:rsidRPr="00714B3C">
        <w:rPr>
          <w:rFonts w:cs="Times New Roman"/>
        </w:rPr>
        <w:t xml:space="preserve">- программы и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Программа «Одаренные дети»; </w:t>
      </w:r>
    </w:p>
    <w:p w:rsidR="00310283" w:rsidRPr="00825A98" w:rsidRDefault="00310283" w:rsidP="00310283">
      <w:pPr>
        <w:pStyle w:val="2b"/>
        <w:tabs>
          <w:tab w:val="left" w:pos="0"/>
        </w:tabs>
        <w:autoSpaceDE w:val="0"/>
        <w:ind w:left="-171"/>
        <w:jc w:val="both"/>
      </w:pPr>
      <w:r w:rsidRPr="00714B3C">
        <w:t xml:space="preserve">          - программы и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 Проект «Мое место </w:t>
      </w:r>
      <w:r w:rsidRPr="00825A98">
        <w:t>в жизни государства и общества», «Вторая жизнь старых вещей» и др.</w:t>
      </w:r>
    </w:p>
    <w:p w:rsidR="00310283" w:rsidRPr="00205339" w:rsidRDefault="00310283" w:rsidP="00310283">
      <w:pPr>
        <w:ind w:firstLine="539"/>
        <w:rPr>
          <w:b/>
          <w:bCs/>
        </w:rPr>
      </w:pPr>
      <w:r w:rsidRPr="00205339">
        <w:rPr>
          <w:b/>
          <w:bCs/>
        </w:rPr>
        <w:t>Направление 4. Интеллектуальное воспитание:</w:t>
      </w:r>
    </w:p>
    <w:p w:rsidR="00310283" w:rsidRPr="00825A98" w:rsidRDefault="00310283" w:rsidP="00310283">
      <w:pPr>
        <w:pStyle w:val="Default"/>
        <w:tabs>
          <w:tab w:val="left" w:pos="0"/>
        </w:tabs>
        <w:ind w:left="-171"/>
        <w:jc w:val="both"/>
        <w:rPr>
          <w:rFonts w:cs="Times New Roman"/>
        </w:rPr>
      </w:pPr>
      <w:r w:rsidRPr="00825A98">
        <w:rPr>
          <w:rFonts w:cs="Times New Roman"/>
        </w:rPr>
        <w:t xml:space="preserve">          - программы и проекты, направленные на организацию работы с одаренными детьми и подростками, на развитие их научно-исследовательской и инженерно-технической деятельности в рамках специализированных кружков, центров, отделений вузов, малых академий : Программа «Одаренные дети», сотрудничес</w:t>
      </w:r>
      <w:r>
        <w:rPr>
          <w:rFonts w:cs="Times New Roman"/>
        </w:rPr>
        <w:t>тво с ВУЗами республики;</w:t>
      </w:r>
    </w:p>
    <w:p w:rsidR="00310283" w:rsidRPr="00714B3C" w:rsidRDefault="00310283" w:rsidP="00310283">
      <w:pPr>
        <w:pStyle w:val="Default"/>
        <w:ind w:firstLine="539"/>
        <w:jc w:val="both"/>
        <w:rPr>
          <w:rFonts w:cs="Times New Roman"/>
        </w:rPr>
      </w:pPr>
      <w:r w:rsidRPr="00825A98">
        <w:rPr>
          <w:rFonts w:cs="Times New Roman"/>
        </w:rPr>
        <w:t>- программы и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w:t>
      </w:r>
      <w:r w:rsidRPr="00714B3C">
        <w:rPr>
          <w:rFonts w:cs="Times New Roman"/>
        </w:rPr>
        <w:t>сти за результаты научных открытий: защита авторских прав, акция «Безопасный Интернет», дискуссионный клуб «Пифагор» и т.п.);</w:t>
      </w:r>
    </w:p>
    <w:p w:rsidR="00310283" w:rsidRPr="00714B3C" w:rsidRDefault="00310283" w:rsidP="00310283">
      <w:pPr>
        <w:pStyle w:val="2b"/>
        <w:tabs>
          <w:tab w:val="left" w:pos="0"/>
        </w:tabs>
        <w:autoSpaceDE w:val="0"/>
        <w:ind w:left="-171"/>
        <w:jc w:val="both"/>
      </w:pPr>
      <w:r w:rsidRPr="00714B3C">
        <w:lastRenderedPageBreak/>
        <w:t xml:space="preserve">         - программы и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 развитие системы ресурсных центров по выявлению, поддержке и развитию способностей к различным направлениям творческой деятельности подрастающих поколений: Программа «Одаренные дети», Школьное научное общество обучающихся.</w:t>
      </w:r>
    </w:p>
    <w:p w:rsidR="00310283" w:rsidRPr="009326FB" w:rsidRDefault="00310283" w:rsidP="00310283">
      <w:pPr>
        <w:pStyle w:val="2b"/>
        <w:tabs>
          <w:tab w:val="left" w:pos="0"/>
        </w:tabs>
        <w:autoSpaceDE w:val="0"/>
        <w:jc w:val="both"/>
        <w:rPr>
          <w:iCs/>
        </w:rPr>
      </w:pPr>
      <w:r w:rsidRPr="009326FB">
        <w:rPr>
          <w:iCs/>
        </w:rPr>
        <w:t xml:space="preserve">       Ключевые дела: </w:t>
      </w:r>
    </w:p>
    <w:p w:rsidR="00310283" w:rsidRPr="00714B3C" w:rsidRDefault="00310283" w:rsidP="00310283">
      <w:pPr>
        <w:numPr>
          <w:ilvl w:val="0"/>
          <w:numId w:val="8"/>
        </w:numPr>
        <w:tabs>
          <w:tab w:val="left" w:pos="0"/>
        </w:tabs>
        <w:suppressAutoHyphens/>
        <w:autoSpaceDE w:val="0"/>
        <w:spacing w:after="0" w:line="240" w:lineRule="auto"/>
      </w:pPr>
      <w:r w:rsidRPr="00714B3C">
        <w:t>Практические занятия;</w:t>
      </w:r>
    </w:p>
    <w:p w:rsidR="00310283" w:rsidRPr="00714B3C" w:rsidRDefault="00310283" w:rsidP="00310283">
      <w:pPr>
        <w:numPr>
          <w:ilvl w:val="0"/>
          <w:numId w:val="8"/>
        </w:numPr>
        <w:suppressAutoHyphens/>
        <w:autoSpaceDE w:val="0"/>
        <w:spacing w:after="0" w:line="240" w:lineRule="auto"/>
      </w:pPr>
      <w:r w:rsidRPr="00714B3C">
        <w:t>Ролевые игры;</w:t>
      </w:r>
    </w:p>
    <w:p w:rsidR="00310283" w:rsidRPr="00205339" w:rsidRDefault="00310283" w:rsidP="00310283">
      <w:pPr>
        <w:numPr>
          <w:ilvl w:val="0"/>
          <w:numId w:val="8"/>
        </w:numPr>
        <w:suppressAutoHyphens/>
        <w:autoSpaceDE w:val="0"/>
        <w:spacing w:after="0" w:line="240" w:lineRule="auto"/>
      </w:pPr>
      <w:r w:rsidRPr="00205339">
        <w:t>Конкурсы «Саммат», «Кенгуру», «Русский медвежонок», «Британский бульдог», «Олимпус» , «Альбус» , «ЧИП»,и др.;</w:t>
      </w:r>
    </w:p>
    <w:p w:rsidR="00310283" w:rsidRPr="00714B3C" w:rsidRDefault="00310283" w:rsidP="00310283">
      <w:pPr>
        <w:numPr>
          <w:ilvl w:val="0"/>
          <w:numId w:val="8"/>
        </w:numPr>
        <w:suppressAutoHyphens/>
        <w:autoSpaceDE w:val="0"/>
        <w:spacing w:after="0" w:line="240" w:lineRule="auto"/>
      </w:pPr>
      <w:r w:rsidRPr="00714B3C">
        <w:t>Праздники;</w:t>
      </w:r>
    </w:p>
    <w:p w:rsidR="00310283" w:rsidRPr="00714B3C" w:rsidRDefault="00310283" w:rsidP="00310283">
      <w:pPr>
        <w:numPr>
          <w:ilvl w:val="0"/>
          <w:numId w:val="8"/>
        </w:numPr>
        <w:suppressAutoHyphens/>
        <w:autoSpaceDE w:val="0"/>
        <w:spacing w:after="0" w:line="240" w:lineRule="auto"/>
      </w:pPr>
      <w:r w:rsidRPr="00714B3C">
        <w:t>Викторины;</w:t>
      </w:r>
    </w:p>
    <w:p w:rsidR="00310283" w:rsidRPr="00714B3C" w:rsidRDefault="00310283" w:rsidP="00310283">
      <w:pPr>
        <w:numPr>
          <w:ilvl w:val="0"/>
          <w:numId w:val="8"/>
        </w:numPr>
        <w:suppressAutoHyphens/>
        <w:autoSpaceDE w:val="0"/>
        <w:spacing w:after="0" w:line="240" w:lineRule="auto"/>
      </w:pPr>
      <w:r w:rsidRPr="00714B3C">
        <w:t>Чтение научно-популярной литературы;</w:t>
      </w:r>
    </w:p>
    <w:p w:rsidR="00310283" w:rsidRPr="00714B3C" w:rsidRDefault="00310283" w:rsidP="00310283">
      <w:pPr>
        <w:numPr>
          <w:ilvl w:val="0"/>
          <w:numId w:val="8"/>
        </w:numPr>
        <w:suppressAutoHyphens/>
        <w:autoSpaceDE w:val="0"/>
        <w:spacing w:after="0" w:line="240" w:lineRule="auto"/>
      </w:pPr>
      <w:r w:rsidRPr="00714B3C">
        <w:t>Экскурсии, походы;</w:t>
      </w:r>
    </w:p>
    <w:p w:rsidR="00310283" w:rsidRPr="00714B3C" w:rsidRDefault="00310283" w:rsidP="00310283">
      <w:pPr>
        <w:numPr>
          <w:ilvl w:val="0"/>
          <w:numId w:val="8"/>
        </w:numPr>
        <w:suppressAutoHyphens/>
        <w:autoSpaceDE w:val="0"/>
        <w:spacing w:after="0" w:line="240" w:lineRule="auto"/>
      </w:pPr>
      <w:r w:rsidRPr="00714B3C">
        <w:t>КТД;</w:t>
      </w:r>
    </w:p>
    <w:p w:rsidR="00310283" w:rsidRPr="00714B3C" w:rsidRDefault="00310283" w:rsidP="00310283">
      <w:pPr>
        <w:pStyle w:val="2b"/>
        <w:numPr>
          <w:ilvl w:val="0"/>
          <w:numId w:val="8"/>
        </w:numPr>
        <w:tabs>
          <w:tab w:val="left" w:pos="0"/>
        </w:tabs>
        <w:autoSpaceDE w:val="0"/>
        <w:rPr>
          <w:iCs/>
        </w:rPr>
      </w:pPr>
      <w:r w:rsidRPr="00714B3C">
        <w:rPr>
          <w:iCs/>
        </w:rPr>
        <w:t>Предметные недели, декады, месячники;</w:t>
      </w:r>
    </w:p>
    <w:p w:rsidR="00310283" w:rsidRPr="00714B3C" w:rsidRDefault="00310283" w:rsidP="00310283">
      <w:pPr>
        <w:pStyle w:val="2b"/>
        <w:numPr>
          <w:ilvl w:val="0"/>
          <w:numId w:val="8"/>
        </w:numPr>
        <w:autoSpaceDE w:val="0"/>
        <w:rPr>
          <w:iCs/>
        </w:rPr>
      </w:pPr>
      <w:r w:rsidRPr="00714B3C">
        <w:rPr>
          <w:iCs/>
        </w:rPr>
        <w:t>Школьная и муниципальная  научно-практическая конференция « Первые шаги</w:t>
      </w:r>
      <w:r>
        <w:rPr>
          <w:iCs/>
        </w:rPr>
        <w:t xml:space="preserve"> в науку</w:t>
      </w:r>
      <w:r w:rsidRPr="00714B3C">
        <w:rPr>
          <w:iCs/>
        </w:rPr>
        <w:t>», региональная конференция  « Интеллектуальное будущее Мордовии»;</w:t>
      </w:r>
    </w:p>
    <w:p w:rsidR="00310283" w:rsidRPr="00714B3C" w:rsidRDefault="00310283" w:rsidP="00310283">
      <w:pPr>
        <w:pStyle w:val="2b"/>
        <w:numPr>
          <w:ilvl w:val="0"/>
          <w:numId w:val="8"/>
        </w:numPr>
        <w:autoSpaceDE w:val="0"/>
        <w:rPr>
          <w:iCs/>
        </w:rPr>
      </w:pPr>
      <w:r w:rsidRPr="00714B3C">
        <w:rPr>
          <w:iCs/>
        </w:rPr>
        <w:t xml:space="preserve">Чемпионат по интеллектуальным играм «Что? Где? Когда?»; </w:t>
      </w:r>
    </w:p>
    <w:p w:rsidR="00310283" w:rsidRPr="00714B3C" w:rsidRDefault="00310283" w:rsidP="00310283">
      <w:pPr>
        <w:pStyle w:val="2b"/>
        <w:numPr>
          <w:ilvl w:val="0"/>
          <w:numId w:val="8"/>
        </w:numPr>
        <w:autoSpaceDE w:val="0"/>
        <w:rPr>
          <w:iCs/>
        </w:rPr>
      </w:pPr>
      <w:r w:rsidRPr="00714B3C">
        <w:rPr>
          <w:iCs/>
        </w:rPr>
        <w:t>Интеллектуальный марафон «Твои возможности», «Ученик года»;</w:t>
      </w:r>
    </w:p>
    <w:p w:rsidR="00310283" w:rsidRPr="00714B3C" w:rsidRDefault="00310283" w:rsidP="00310283">
      <w:pPr>
        <w:pStyle w:val="2b"/>
        <w:numPr>
          <w:ilvl w:val="0"/>
          <w:numId w:val="8"/>
        </w:numPr>
        <w:autoSpaceDE w:val="0"/>
        <w:rPr>
          <w:iCs/>
        </w:rPr>
      </w:pPr>
      <w:r w:rsidRPr="00714B3C">
        <w:rPr>
          <w:iCs/>
        </w:rPr>
        <w:t>Предметные олимпиады;</w:t>
      </w:r>
    </w:p>
    <w:p w:rsidR="00310283" w:rsidRPr="00714B3C" w:rsidRDefault="00310283" w:rsidP="00310283">
      <w:pPr>
        <w:pStyle w:val="2b"/>
        <w:numPr>
          <w:ilvl w:val="0"/>
          <w:numId w:val="8"/>
        </w:numPr>
        <w:autoSpaceDE w:val="0"/>
        <w:rPr>
          <w:iCs/>
        </w:rPr>
      </w:pPr>
      <w:r w:rsidRPr="00714B3C">
        <w:rPr>
          <w:iCs/>
        </w:rPr>
        <w:t xml:space="preserve"> Олимпиады по краеведению.</w:t>
      </w:r>
    </w:p>
    <w:p w:rsidR="00310283" w:rsidRPr="00714B3C" w:rsidRDefault="00310283" w:rsidP="00310283">
      <w:pPr>
        <w:pStyle w:val="2b"/>
        <w:autoSpaceDE w:val="0"/>
        <w:rPr>
          <w:iCs/>
        </w:rPr>
      </w:pPr>
    </w:p>
    <w:p w:rsidR="00310283" w:rsidRPr="00714B3C" w:rsidRDefault="00310283" w:rsidP="00310283">
      <w:pPr>
        <w:tabs>
          <w:tab w:val="left" w:pos="0"/>
        </w:tabs>
        <w:ind w:firstLine="539"/>
        <w:rPr>
          <w:b/>
          <w:bCs/>
        </w:rPr>
      </w:pPr>
      <w:r w:rsidRPr="00714B3C">
        <w:rPr>
          <w:b/>
          <w:bCs/>
        </w:rPr>
        <w:t>Направление 5. Здоровьесберегающее воспитание:</w:t>
      </w:r>
    </w:p>
    <w:p w:rsidR="00310283" w:rsidRPr="00714B3C" w:rsidRDefault="00310283" w:rsidP="00310283">
      <w:pPr>
        <w:tabs>
          <w:tab w:val="left" w:pos="0"/>
        </w:tabs>
        <w:ind w:firstLine="539"/>
      </w:pPr>
    </w:p>
    <w:p w:rsidR="00310283" w:rsidRPr="00205339" w:rsidRDefault="00310283" w:rsidP="00310283">
      <w:pPr>
        <w:ind w:firstLine="539"/>
      </w:pPr>
      <w:r w:rsidRPr="00205339">
        <w:t>- 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(регулярное проведение</w:t>
      </w:r>
    </w:p>
    <w:p w:rsidR="00310283" w:rsidRPr="00714B3C" w:rsidRDefault="00310283" w:rsidP="00310283">
      <w:pPr>
        <w:pStyle w:val="Default"/>
        <w:ind w:firstLine="539"/>
        <w:jc w:val="both"/>
        <w:rPr>
          <w:rFonts w:cs="Times New Roman"/>
        </w:rPr>
      </w:pPr>
      <w:r w:rsidRPr="00714B3C">
        <w:rPr>
          <w:rFonts w:cs="Times New Roman"/>
        </w:rPr>
        <w:t xml:space="preserve">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 </w:t>
      </w:r>
    </w:p>
    <w:p w:rsidR="00310283" w:rsidRPr="00825A98" w:rsidRDefault="00310283" w:rsidP="00310283">
      <w:pPr>
        <w:pStyle w:val="Default"/>
        <w:ind w:firstLine="539"/>
        <w:rPr>
          <w:rFonts w:cs="Times New Roman"/>
        </w:rPr>
      </w:pPr>
      <w:r w:rsidRPr="00714B3C">
        <w:rPr>
          <w:rFonts w:cs="Times New Roman"/>
        </w:rPr>
        <w:t>- программы и проекты, направленные на обеспечение условий для занятий физической культурой и спортом ( кружков, увеличение числа оборудованных</w:t>
      </w:r>
      <w:r w:rsidRPr="00825A98">
        <w:rPr>
          <w:rFonts w:cs="Times New Roman"/>
        </w:rPr>
        <w:t xml:space="preserve"> спортивных площадок, обеспечение спортивным инвентарем детских оздоровительных лагерей, лагерей отдыха, трудовых лагерей,  проведение разнообразных спортивных мероприятий, состязаний, изучение истории спорта и олимпийских игр, развитие семейного спорта, детского и юношеского туризма и т.д.); </w:t>
      </w:r>
    </w:p>
    <w:p w:rsidR="00310283" w:rsidRPr="00825A98" w:rsidRDefault="00310283" w:rsidP="00310283">
      <w:pPr>
        <w:pStyle w:val="Default"/>
        <w:ind w:firstLine="539"/>
        <w:rPr>
          <w:rFonts w:cs="Times New Roman"/>
        </w:rPr>
      </w:pPr>
      <w:r w:rsidRPr="00825A98">
        <w:rPr>
          <w:rFonts w:cs="Times New Roman"/>
        </w:rPr>
        <w:t xml:space="preserve">- программы и проекты, направленные на формирование культуры здоровья (изучение в рамках деятельности кружков и клубов положительных примеров здорового образа жизни в семье и регионе, создание школьных музеев здоровья и спорта, проведение в общеобразовательных учреждениях научной работы, связанной с проблемой сохранения здоровья всех участников образовательной деятельности и т.д.); </w:t>
      </w:r>
    </w:p>
    <w:p w:rsidR="00310283" w:rsidRPr="00825A98" w:rsidRDefault="00310283" w:rsidP="00310283">
      <w:pPr>
        <w:pStyle w:val="Default"/>
        <w:ind w:firstLine="539"/>
        <w:jc w:val="both"/>
        <w:rPr>
          <w:rFonts w:cs="Times New Roman"/>
        </w:rPr>
      </w:pPr>
      <w:r w:rsidRPr="00825A98">
        <w:rPr>
          <w:rFonts w:cs="Times New Roman"/>
        </w:rPr>
        <w:t xml:space="preserve">- 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 информационное сопровождение спортивных соревнований и мероприятий </w:t>
      </w:r>
    </w:p>
    <w:p w:rsidR="00310283" w:rsidRPr="00825A98" w:rsidRDefault="00310283" w:rsidP="00310283">
      <w:pPr>
        <w:pStyle w:val="Default"/>
        <w:ind w:firstLine="539"/>
        <w:jc w:val="both"/>
        <w:rPr>
          <w:rFonts w:cs="Times New Roman"/>
        </w:rPr>
      </w:pPr>
      <w:r w:rsidRPr="00825A98">
        <w:rPr>
          <w:rFonts w:cs="Times New Roman"/>
        </w:rPr>
        <w:t xml:space="preserve">-разработка и реализация информационно-пропагандистских мероприятий для </w:t>
      </w:r>
      <w:r w:rsidRPr="00825A98">
        <w:rPr>
          <w:rFonts w:cs="Times New Roman"/>
        </w:rPr>
        <w:lastRenderedPageBreak/>
        <w:t xml:space="preserve">различных групп населения (детей, подростков, учащейся молодежи) направленных на формирование и пропаганду здорового образа жизни; создание молодежных спортивных и оздоровительных интернет-порталов информационно-пропагандистской направленности; </w:t>
      </w:r>
    </w:p>
    <w:p w:rsidR="00310283" w:rsidRPr="00205339" w:rsidRDefault="00310283" w:rsidP="00310283">
      <w:pPr>
        <w:ind w:firstLine="539"/>
        <w:jc w:val="both"/>
      </w:pPr>
      <w:r w:rsidRPr="00205339">
        <w:t>- программы и проекты, направленные на обеспечение нравственного и духовного здоровья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молодёжного нигилизма и т.д.).</w:t>
      </w:r>
    </w:p>
    <w:p w:rsidR="00310283" w:rsidRPr="009326FB" w:rsidRDefault="00310283" w:rsidP="00310283">
      <w:pPr>
        <w:ind w:firstLine="539"/>
        <w:jc w:val="both"/>
        <w:rPr>
          <w:iCs/>
        </w:rPr>
      </w:pPr>
      <w:r w:rsidRPr="009326FB">
        <w:rPr>
          <w:iCs/>
        </w:rPr>
        <w:t xml:space="preserve">Ключевые дела: </w:t>
      </w:r>
    </w:p>
    <w:p w:rsidR="00310283" w:rsidRPr="00825A98" w:rsidRDefault="00310283" w:rsidP="00310283">
      <w:pPr>
        <w:numPr>
          <w:ilvl w:val="0"/>
          <w:numId w:val="4"/>
        </w:numPr>
        <w:tabs>
          <w:tab w:val="left" w:pos="0"/>
        </w:tabs>
        <w:suppressAutoHyphens/>
        <w:autoSpaceDE w:val="0"/>
        <w:spacing w:after="0" w:line="240" w:lineRule="auto"/>
        <w:jc w:val="both"/>
      </w:pPr>
      <w:r w:rsidRPr="00825A98">
        <w:t xml:space="preserve">День Здоровья. </w:t>
      </w:r>
    </w:p>
    <w:p w:rsidR="00310283" w:rsidRPr="00205339" w:rsidRDefault="00310283" w:rsidP="00310283">
      <w:pPr>
        <w:numPr>
          <w:ilvl w:val="0"/>
          <w:numId w:val="4"/>
        </w:numPr>
        <w:suppressAutoHyphens/>
        <w:autoSpaceDE w:val="0"/>
        <w:spacing w:after="0" w:line="240" w:lineRule="auto"/>
        <w:jc w:val="both"/>
      </w:pPr>
      <w:r w:rsidRPr="00205339">
        <w:t>Система профилактических мер по ПДД и ОБЖ, ГО ЧС;</w:t>
      </w:r>
    </w:p>
    <w:p w:rsidR="00310283" w:rsidRPr="00205339" w:rsidRDefault="00310283" w:rsidP="00310283">
      <w:pPr>
        <w:numPr>
          <w:ilvl w:val="0"/>
          <w:numId w:val="4"/>
        </w:numPr>
        <w:suppressAutoHyphens/>
        <w:autoSpaceDE w:val="0"/>
        <w:spacing w:after="0" w:line="240" w:lineRule="auto"/>
        <w:jc w:val="both"/>
      </w:pPr>
      <w:r w:rsidRPr="00205339">
        <w:t xml:space="preserve">Спортивные мероприятия ко Дню Защитника Отечества; </w:t>
      </w:r>
    </w:p>
    <w:p w:rsidR="00310283" w:rsidRPr="00205339" w:rsidRDefault="00310283" w:rsidP="00310283">
      <w:pPr>
        <w:numPr>
          <w:ilvl w:val="0"/>
          <w:numId w:val="4"/>
        </w:numPr>
        <w:suppressAutoHyphens/>
        <w:autoSpaceDE w:val="0"/>
        <w:spacing w:after="0" w:line="240" w:lineRule="auto"/>
        <w:jc w:val="both"/>
      </w:pPr>
      <w:r w:rsidRPr="00205339">
        <w:t>Лекции  медсестер сельского ФАП(а), врачей ЦРБ, республиканского центра «АнтиСПИД»;</w:t>
      </w:r>
    </w:p>
    <w:p w:rsidR="00310283" w:rsidRPr="00205339" w:rsidRDefault="00310283" w:rsidP="00310283">
      <w:pPr>
        <w:numPr>
          <w:ilvl w:val="0"/>
          <w:numId w:val="4"/>
        </w:numPr>
        <w:suppressAutoHyphens/>
        <w:autoSpaceDE w:val="0"/>
        <w:spacing w:after="0" w:line="240" w:lineRule="auto"/>
        <w:jc w:val="both"/>
      </w:pPr>
      <w:r w:rsidRPr="00205339">
        <w:t>Участие в районных,республиканских  спортивно-массовых мероприятиях  «День бегуна»,» День атлета», ГТО.</w:t>
      </w:r>
    </w:p>
    <w:p w:rsidR="00310283" w:rsidRPr="00714B3C" w:rsidRDefault="00310283" w:rsidP="00310283">
      <w:pPr>
        <w:numPr>
          <w:ilvl w:val="0"/>
          <w:numId w:val="4"/>
        </w:numPr>
        <w:suppressAutoHyphens/>
        <w:autoSpaceDE w:val="0"/>
        <w:spacing w:after="0" w:line="240" w:lineRule="auto"/>
        <w:jc w:val="both"/>
      </w:pPr>
      <w:r w:rsidRPr="00714B3C">
        <w:t>Деятельность спортивных секций.</w:t>
      </w:r>
    </w:p>
    <w:p w:rsidR="00310283" w:rsidRPr="00714B3C" w:rsidRDefault="00310283" w:rsidP="00310283">
      <w:pPr>
        <w:numPr>
          <w:ilvl w:val="0"/>
          <w:numId w:val="4"/>
        </w:numPr>
        <w:suppressAutoHyphens/>
        <w:autoSpaceDE w:val="0"/>
        <w:spacing w:after="0" w:line="240" w:lineRule="auto"/>
        <w:jc w:val="both"/>
      </w:pPr>
      <w:r w:rsidRPr="00714B3C">
        <w:t>Мониторинг ЗОЖ, ГТО.</w:t>
      </w:r>
    </w:p>
    <w:p w:rsidR="00310283" w:rsidRPr="00714B3C" w:rsidRDefault="00310283" w:rsidP="00310283">
      <w:pPr>
        <w:pStyle w:val="Default"/>
        <w:tabs>
          <w:tab w:val="left" w:pos="0"/>
        </w:tabs>
        <w:jc w:val="both"/>
        <w:rPr>
          <w:rFonts w:cs="Times New Roman"/>
          <w:b/>
          <w:bCs/>
        </w:rPr>
      </w:pPr>
      <w:r w:rsidRPr="00714B3C">
        <w:rPr>
          <w:rFonts w:cs="Times New Roman"/>
          <w:b/>
          <w:bCs/>
        </w:rPr>
        <w:t xml:space="preserve">        Направление 6. Социокультурное и медиакультурное воспитание: </w:t>
      </w:r>
    </w:p>
    <w:p w:rsidR="00310283" w:rsidRPr="00825A98" w:rsidRDefault="00310283" w:rsidP="00310283">
      <w:pPr>
        <w:pStyle w:val="Default"/>
        <w:ind w:firstLine="539"/>
        <w:jc w:val="both"/>
        <w:rPr>
          <w:rFonts w:cs="Times New Roman"/>
        </w:rPr>
      </w:pPr>
      <w:r w:rsidRPr="00714B3C">
        <w:rPr>
          <w:rFonts w:cs="Times New Roman"/>
        </w:rPr>
        <w:t>- тематические классные часы о таких понятиях как «толерантность», «миролюбие», «гражданское согласие», «социальное</w:t>
      </w:r>
      <w:r w:rsidRPr="00825A98">
        <w:rPr>
          <w:rFonts w:cs="Times New Roman"/>
        </w:rPr>
        <w:t xml:space="preserve"> партнерство», развитие опыта противостояния таким явлениям как «социальная агрессия», «межнациональная рознь», «экстремизм», «терроризм», «фанатизм» (на этнической, религиозной, спортивной, культурной или идейной почве); </w:t>
      </w:r>
    </w:p>
    <w:p w:rsidR="00310283" w:rsidRPr="00825A98" w:rsidRDefault="00310283" w:rsidP="00310283">
      <w:pPr>
        <w:pStyle w:val="Default"/>
        <w:ind w:firstLine="539"/>
        <w:jc w:val="both"/>
        <w:rPr>
          <w:rFonts w:cs="Times New Roman"/>
        </w:rPr>
      </w:pPr>
      <w:r w:rsidRPr="00825A98">
        <w:rPr>
          <w:rFonts w:cs="Times New Roman"/>
        </w:rPr>
        <w:t xml:space="preserve">Выступления агитбригады, выпуск газеты «Школьная жизнь» для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310283" w:rsidRPr="00825A98" w:rsidRDefault="00310283" w:rsidP="00310283">
      <w:pPr>
        <w:pStyle w:val="Default"/>
        <w:ind w:firstLine="539"/>
        <w:jc w:val="both"/>
        <w:rPr>
          <w:rFonts w:cs="Times New Roman"/>
        </w:rPr>
      </w:pPr>
      <w:r w:rsidRPr="00825A98">
        <w:rPr>
          <w:rFonts w:cs="Times New Roman"/>
        </w:rPr>
        <w:t xml:space="preserve">- программы и проекты,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(при обучении работе с информацией в рамках деятельности элективных курсов по информатике, в рамках проведения тематических классных часов, деятельности школьных дискуссионных клубов); </w:t>
      </w:r>
    </w:p>
    <w:p w:rsidR="00310283" w:rsidRPr="00825A98" w:rsidRDefault="00310283" w:rsidP="00310283">
      <w:pPr>
        <w:pStyle w:val="2b"/>
        <w:tabs>
          <w:tab w:val="left" w:pos="0"/>
        </w:tabs>
        <w:autoSpaceDE w:val="0"/>
        <w:jc w:val="both"/>
      </w:pPr>
      <w:r w:rsidRPr="00825A98">
        <w:t xml:space="preserve">       - программы и проекты, 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с участием представителей родительской общественности, педагогов, на организацию школьных клубов интернациональной дружбы и т.д.).</w:t>
      </w:r>
    </w:p>
    <w:p w:rsidR="00310283" w:rsidRPr="00825A98" w:rsidRDefault="00310283" w:rsidP="00310283">
      <w:pPr>
        <w:pStyle w:val="Default"/>
        <w:ind w:firstLine="539"/>
        <w:jc w:val="both"/>
        <w:rPr>
          <w:rFonts w:cs="Times New Roman"/>
          <w:b/>
          <w:bCs/>
        </w:rPr>
      </w:pPr>
      <w:r w:rsidRPr="00825A98">
        <w:rPr>
          <w:rFonts w:cs="Times New Roman"/>
          <w:b/>
          <w:bCs/>
        </w:rPr>
        <w:t xml:space="preserve">Направление 8. Правовое воспитание и культура безопасности: </w:t>
      </w:r>
    </w:p>
    <w:p w:rsidR="00310283" w:rsidRPr="00714B3C" w:rsidRDefault="00310283" w:rsidP="00310283">
      <w:pPr>
        <w:pStyle w:val="Default"/>
        <w:tabs>
          <w:tab w:val="left" w:pos="0"/>
        </w:tabs>
        <w:jc w:val="both"/>
        <w:rPr>
          <w:rFonts w:cs="Times New Roman"/>
        </w:rPr>
      </w:pPr>
      <w:r w:rsidRPr="00825A98">
        <w:rPr>
          <w:rFonts w:cs="Times New Roman"/>
        </w:rPr>
        <w:t xml:space="preserve">        - программы и проекты, направленные на повышение правовой грамотности обучающихся (в </w:t>
      </w:r>
      <w:r w:rsidRPr="00714B3C">
        <w:rPr>
          <w:rFonts w:cs="Times New Roman"/>
        </w:rPr>
        <w:t xml:space="preserve">рамках деятельности школы юного правоведа), повышение правовой активности и ответственности (в рамках участия в школьных органах самоуправления); распространения правовой информации (в рамках тематических классных часов, лекций с приглашением специалистов и др.); проведение олимпиад по правоведению и т.д. </w:t>
      </w:r>
    </w:p>
    <w:p w:rsidR="00310283" w:rsidRPr="00714B3C" w:rsidRDefault="00310283" w:rsidP="00310283">
      <w:pPr>
        <w:pStyle w:val="Default"/>
        <w:ind w:firstLine="539"/>
        <w:jc w:val="both"/>
        <w:rPr>
          <w:rFonts w:cs="Times New Roman"/>
        </w:rPr>
      </w:pPr>
      <w:r w:rsidRPr="00714B3C">
        <w:rPr>
          <w:rFonts w:cs="Times New Roman"/>
        </w:rPr>
        <w:t xml:space="preserve">- программы и проекты, направленные на обеспечение безопасности обучающихся общеобразовательных учреждений (в рамках деятельности клубов юных инспекторов дорожного движения, юных пожарных, юные друзья полиции, юных туристов и краеведов </w:t>
      </w:r>
      <w:r w:rsidRPr="00714B3C">
        <w:rPr>
          <w:rFonts w:cs="Times New Roman"/>
        </w:rPr>
        <w:lastRenderedPageBreak/>
        <w:t xml:space="preserve">и пр.),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 </w:t>
      </w:r>
    </w:p>
    <w:p w:rsidR="00310283" w:rsidRPr="00825A98" w:rsidRDefault="00310283" w:rsidP="00310283">
      <w:pPr>
        <w:pStyle w:val="Default"/>
        <w:ind w:firstLine="539"/>
        <w:jc w:val="both"/>
        <w:rPr>
          <w:rFonts w:cs="Times New Roman"/>
        </w:rPr>
      </w:pPr>
      <w:r w:rsidRPr="00714B3C">
        <w:rPr>
          <w:rFonts w:cs="Times New Roman"/>
        </w:rPr>
        <w:t>- проведение в общеобразовательных учреждениях</w:t>
      </w:r>
      <w:r w:rsidRPr="00825A98">
        <w:rPr>
          <w:rFonts w:cs="Times New Roman"/>
        </w:rPr>
        <w:t xml:space="preserve">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w:t>
      </w:r>
    </w:p>
    <w:p w:rsidR="00310283" w:rsidRPr="00825A98" w:rsidRDefault="00310283" w:rsidP="00310283">
      <w:pPr>
        <w:pStyle w:val="Default"/>
        <w:tabs>
          <w:tab w:val="left" w:pos="5545"/>
        </w:tabs>
        <w:ind w:firstLine="539"/>
        <w:jc w:val="both"/>
        <w:rPr>
          <w:rFonts w:cs="Times New Roman"/>
          <w:b/>
          <w:bCs/>
        </w:rPr>
      </w:pPr>
      <w:r w:rsidRPr="00825A98">
        <w:rPr>
          <w:rFonts w:cs="Times New Roman"/>
          <w:b/>
          <w:bCs/>
        </w:rPr>
        <w:t xml:space="preserve">Направление 9. Воспитание семейных ценностей: </w:t>
      </w:r>
      <w:r w:rsidRPr="00825A98">
        <w:rPr>
          <w:rFonts w:cs="Times New Roman"/>
          <w:b/>
          <w:bCs/>
        </w:rPr>
        <w:tab/>
      </w:r>
    </w:p>
    <w:p w:rsidR="00310283" w:rsidRPr="00714B3C" w:rsidRDefault="00310283" w:rsidP="00310283">
      <w:pPr>
        <w:pStyle w:val="Default"/>
        <w:ind w:firstLine="539"/>
        <w:jc w:val="both"/>
        <w:rPr>
          <w:rFonts w:cs="Times New Roman"/>
        </w:rPr>
      </w:pPr>
      <w:r w:rsidRPr="00825A98">
        <w:rPr>
          <w:rFonts w:cs="Times New Roman"/>
        </w:rPr>
        <w:t xml:space="preserve">- программы и проекты, направленные на повышение авторитета семейных отношений, на развитие </w:t>
      </w:r>
      <w:r w:rsidRPr="00714B3C">
        <w:rPr>
          <w:rFonts w:cs="Times New Roman"/>
        </w:rPr>
        <w:t xml:space="preserve">диалога поколений, на совместное решение задач (в рамках проведения дней семьи, дней национально-культурных традиций семей, совместного благоустройства школьного пространства и семейные мероприятия: «Малые олимпийские игры», «Мама,папа,я – дружная семья»); </w:t>
      </w:r>
    </w:p>
    <w:p w:rsidR="00310283" w:rsidRPr="00714B3C" w:rsidRDefault="00310283" w:rsidP="00310283">
      <w:pPr>
        <w:pStyle w:val="Default"/>
        <w:ind w:firstLine="539"/>
        <w:jc w:val="both"/>
        <w:rPr>
          <w:rFonts w:cs="Times New Roman"/>
        </w:rPr>
      </w:pPr>
      <w:r w:rsidRPr="00714B3C">
        <w:rPr>
          <w:rFonts w:cs="Times New Roman"/>
        </w:rPr>
        <w:t xml:space="preserve">- программы и проекты, направленные на организацию лекций и семинаров для обучающихся, проводимых специалистами (педагогами, правоведами, врачами и т.д.). </w:t>
      </w:r>
    </w:p>
    <w:p w:rsidR="00310283" w:rsidRPr="00714B3C" w:rsidRDefault="00310283" w:rsidP="00310283">
      <w:pPr>
        <w:pStyle w:val="Default"/>
        <w:ind w:firstLine="539"/>
        <w:jc w:val="both"/>
        <w:rPr>
          <w:rFonts w:cs="Times New Roman"/>
          <w:b/>
          <w:bCs/>
        </w:rPr>
      </w:pPr>
      <w:r w:rsidRPr="00714B3C">
        <w:rPr>
          <w:rFonts w:cs="Times New Roman"/>
          <w:b/>
          <w:bCs/>
        </w:rPr>
        <w:t xml:space="preserve">Направление 10. Формирование коммуникативной культуры: </w:t>
      </w:r>
    </w:p>
    <w:p w:rsidR="00310283" w:rsidRPr="00714B3C" w:rsidRDefault="00310283" w:rsidP="00310283">
      <w:pPr>
        <w:pStyle w:val="Default"/>
        <w:ind w:firstLine="539"/>
        <w:jc w:val="both"/>
        <w:rPr>
          <w:rFonts w:cs="Times New Roman"/>
        </w:rPr>
      </w:pPr>
      <w:r w:rsidRPr="00714B3C">
        <w:rPr>
          <w:rFonts w:cs="Times New Roman"/>
        </w:rPr>
        <w:t>- программы и проекты,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(в рамках деятельности школьных кружков и клубов юного филолога, использования технологии дебатов на межпредметном уровне, конкурсы:  «Искусство слова»,  «Серебряная музыка»,  « Живи,  народная душа!», «Литературно- музыкальные вечера»;</w:t>
      </w:r>
    </w:p>
    <w:p w:rsidR="00310283" w:rsidRPr="00825A98" w:rsidRDefault="00310283" w:rsidP="00310283">
      <w:pPr>
        <w:pStyle w:val="Default"/>
        <w:ind w:firstLine="539"/>
        <w:jc w:val="both"/>
        <w:rPr>
          <w:rFonts w:cs="Times New Roman"/>
        </w:rPr>
      </w:pPr>
      <w:r w:rsidRPr="00825A98">
        <w:rPr>
          <w:rFonts w:cs="Times New Roman"/>
        </w:rPr>
        <w:t xml:space="preserve">- программы и проекты, направленные на развитие школьных средств массовой информации (школьные газеты, сайты); </w:t>
      </w:r>
    </w:p>
    <w:p w:rsidR="00310283" w:rsidRPr="00825A98" w:rsidRDefault="00310283" w:rsidP="00310283">
      <w:pPr>
        <w:pStyle w:val="Default"/>
        <w:numPr>
          <w:ilvl w:val="0"/>
          <w:numId w:val="2"/>
        </w:numPr>
        <w:tabs>
          <w:tab w:val="left" w:pos="0"/>
        </w:tabs>
        <w:ind w:left="0" w:firstLine="539"/>
        <w:jc w:val="both"/>
        <w:rPr>
          <w:rFonts w:cs="Times New Roman"/>
        </w:rPr>
      </w:pPr>
      <w:r w:rsidRPr="00825A98">
        <w:rPr>
          <w:rFonts w:cs="Times New Roman"/>
        </w:rPr>
        <w:t>программы и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(филологов и др.), проведение олимпиад, праздников родного и иностранных языков и т.д.</w:t>
      </w:r>
    </w:p>
    <w:p w:rsidR="00310283" w:rsidRPr="00825A98" w:rsidRDefault="00310283" w:rsidP="00310283">
      <w:pPr>
        <w:pStyle w:val="Default"/>
        <w:ind w:firstLine="539"/>
        <w:jc w:val="both"/>
        <w:rPr>
          <w:rFonts w:cs="Times New Roman"/>
          <w:b/>
          <w:bCs/>
        </w:rPr>
      </w:pPr>
      <w:r w:rsidRPr="00825A98">
        <w:rPr>
          <w:rFonts w:cs="Times New Roman"/>
          <w:b/>
          <w:bCs/>
        </w:rPr>
        <w:t xml:space="preserve">Направление 11. Экологическое воспитание: </w:t>
      </w:r>
    </w:p>
    <w:p w:rsidR="00310283" w:rsidRPr="00714B3C" w:rsidRDefault="00310283" w:rsidP="00310283">
      <w:pPr>
        <w:pStyle w:val="Default"/>
        <w:numPr>
          <w:ilvl w:val="0"/>
          <w:numId w:val="2"/>
        </w:numPr>
        <w:tabs>
          <w:tab w:val="left" w:pos="0"/>
        </w:tabs>
        <w:ind w:left="0" w:firstLine="539"/>
        <w:jc w:val="both"/>
        <w:rPr>
          <w:rFonts w:cs="Times New Roman"/>
        </w:rPr>
      </w:pPr>
      <w:r w:rsidRPr="00714B3C">
        <w:rPr>
          <w:rFonts w:cs="Times New Roman"/>
        </w:rPr>
        <w:t xml:space="preserve">программы и проекты, направленные на изучение региональных и этнокультурных особенностей экологической культуры (в рамках программ и курсов краеведения, природоведения, деятельности детских юннатских кружков, экскурсий по родному краю, походов «Выходного дня»); </w:t>
      </w:r>
    </w:p>
    <w:p w:rsidR="00310283" w:rsidRPr="00714B3C" w:rsidRDefault="00310283" w:rsidP="00310283">
      <w:pPr>
        <w:pStyle w:val="Default"/>
        <w:numPr>
          <w:ilvl w:val="0"/>
          <w:numId w:val="2"/>
        </w:numPr>
        <w:tabs>
          <w:tab w:val="left" w:pos="0"/>
        </w:tabs>
        <w:ind w:left="0" w:firstLine="539"/>
        <w:jc w:val="both"/>
        <w:rPr>
          <w:rFonts w:cs="Times New Roman"/>
        </w:rPr>
      </w:pPr>
      <w:r w:rsidRPr="00714B3C">
        <w:rPr>
          <w:rFonts w:cs="Times New Roman"/>
        </w:rPr>
        <w:t>программы и проекты, направленные на формирование благоприятной и безопасной среды обитания в рамках населенного пункта, двора, школы, акциях  «Сбор макулатуры», орнитологические акции :«День птиц», « Покорми птиц», акции  «Больше кислорода».</w:t>
      </w:r>
    </w:p>
    <w:p w:rsidR="00310283" w:rsidRPr="00205339" w:rsidRDefault="00310283" w:rsidP="00310283">
      <w:pPr>
        <w:ind w:firstLine="539"/>
      </w:pPr>
    </w:p>
    <w:p w:rsidR="00310283" w:rsidRPr="00205339" w:rsidRDefault="00310283" w:rsidP="00310283">
      <w:pPr>
        <w:tabs>
          <w:tab w:val="left" w:pos="9214"/>
        </w:tabs>
        <w:ind w:firstLine="539"/>
        <w:jc w:val="center"/>
        <w:rPr>
          <w:b/>
          <w:bCs/>
          <w:iCs/>
        </w:rPr>
      </w:pPr>
      <w:r w:rsidRPr="00205339">
        <w:rPr>
          <w:b/>
          <w:bCs/>
          <w:iCs/>
        </w:rPr>
        <w:t>6.  Основные формы организации педагогической поддержки социализации обучающихся</w:t>
      </w:r>
    </w:p>
    <w:p w:rsidR="00310283" w:rsidRPr="00205339" w:rsidRDefault="00310283" w:rsidP="00310283">
      <w:pPr>
        <w:tabs>
          <w:tab w:val="left" w:pos="9214"/>
        </w:tabs>
        <w:ind w:firstLine="539"/>
        <w:jc w:val="both"/>
      </w:pPr>
      <w:r w:rsidRPr="00205339">
        <w:br/>
        <w:t xml:space="preserve">         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формы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поддержка социализации обучающихся в ходе познавательной деятельности, поддержка социализации обучающихся средствами общественной деятельности, поддержка социализации обучающихся средствами трудовой деятельности.</w:t>
      </w:r>
    </w:p>
    <w:p w:rsidR="00310283" w:rsidRPr="00205339" w:rsidRDefault="00310283" w:rsidP="00310283">
      <w:pPr>
        <w:tabs>
          <w:tab w:val="left" w:pos="9214"/>
        </w:tabs>
        <w:ind w:firstLine="539"/>
        <w:jc w:val="both"/>
      </w:pPr>
      <w:r w:rsidRPr="00205339">
        <w:rPr>
          <w:b/>
          <w:bCs/>
        </w:rPr>
        <w:lastRenderedPageBreak/>
        <w:t xml:space="preserve">Ролевые игры. </w:t>
      </w:r>
      <w:r w:rsidRPr="00205339">
        <w:t xml:space="preserve">В ролевых играх структура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r w:rsidRPr="00205339">
        <w:br/>
        <w:t xml:space="preserve">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310283" w:rsidRPr="007A4B0D" w:rsidRDefault="00310283" w:rsidP="00310283">
      <w:pPr>
        <w:pStyle w:val="a4"/>
        <w:spacing w:before="0" w:after="0"/>
      </w:pPr>
      <w:r w:rsidRPr="007A4B0D">
        <w:t xml:space="preserve">. «Я среди людей, люди вокруг меня…» (мероприятие ко Дню толерантности) </w:t>
      </w:r>
    </w:p>
    <w:p w:rsidR="00310283" w:rsidRPr="007A4B0D" w:rsidRDefault="00310283" w:rsidP="00310283">
      <w:pPr>
        <w:pStyle w:val="a4"/>
        <w:spacing w:before="0" w:after="0"/>
      </w:pPr>
      <w:r w:rsidRPr="007A4B0D">
        <w:t>«Посвящение в пешеходы» – праздник для первоклассников</w:t>
      </w:r>
    </w:p>
    <w:p w:rsidR="00310283" w:rsidRPr="007A4B0D" w:rsidRDefault="00310283" w:rsidP="00310283">
      <w:pPr>
        <w:pStyle w:val="a4"/>
        <w:spacing w:before="0" w:after="0"/>
      </w:pPr>
      <w:r w:rsidRPr="007A4B0D">
        <w:t>. Праздник-игра «День приветствий» (поздороваться с большим количеством людей, «Какими разными бывают приветствия»)</w:t>
      </w:r>
    </w:p>
    <w:p w:rsidR="00310283" w:rsidRPr="007A4B0D" w:rsidRDefault="00310283" w:rsidP="00310283">
      <w:pPr>
        <w:pStyle w:val="a4"/>
        <w:spacing w:before="0" w:after="0"/>
      </w:pPr>
      <w:r w:rsidRPr="007A4B0D">
        <w:t>Школьная игра  по избирательному праву «Что? Где? Когда?»</w:t>
      </w:r>
    </w:p>
    <w:p w:rsidR="00310283" w:rsidRPr="00205339" w:rsidRDefault="00310283" w:rsidP="00310283">
      <w:pPr>
        <w:jc w:val="both"/>
      </w:pPr>
      <w:r w:rsidRPr="00205339">
        <w:rPr>
          <w:b/>
        </w:rPr>
        <w:t xml:space="preserve">            Организационно – деятельностные игры</w:t>
      </w:r>
      <w:r w:rsidRPr="00205339">
        <w:t>. Комплекс организационно -деятельностных игр обеспечивает последовательность переходов от стандартной ситуации к нестандартной, постепенное изменение личностной позиции. Его реализация создаёт предметную основу для овладения целостной деятельностью в условиях проектирования среды. Таким образом, организационно - деятельностные игры могут выступать интегрирующим звеном процесса воспитания и социализации, помогающим учащимся практически использовать знания и умения из различных дисциплин на основе их личностного самоопределения.</w:t>
      </w:r>
    </w:p>
    <w:p w:rsidR="00310283" w:rsidRPr="00205339" w:rsidRDefault="00310283" w:rsidP="00310283">
      <w:pPr>
        <w:jc w:val="both"/>
      </w:pPr>
      <w:r w:rsidRPr="00205339">
        <w:t xml:space="preserve"> При организации и проведении организационно - деятельностных  игр предполагает соблюдение следующих основных требований.</w:t>
      </w:r>
    </w:p>
    <w:p w:rsidR="00310283" w:rsidRPr="00205339" w:rsidRDefault="00310283" w:rsidP="00310283">
      <w:pPr>
        <w:numPr>
          <w:ilvl w:val="0"/>
          <w:numId w:val="12"/>
        </w:numPr>
        <w:spacing w:after="0" w:line="240" w:lineRule="auto"/>
        <w:jc w:val="both"/>
      </w:pPr>
      <w:r w:rsidRPr="00205339">
        <w:t>Целенаправленности: организационно - деятельностные игры являются средством воспитания и социализации и поэтому должны служить чётко принятой цели.</w:t>
      </w:r>
    </w:p>
    <w:p w:rsidR="00310283" w:rsidRPr="00205339" w:rsidRDefault="00310283" w:rsidP="00310283">
      <w:pPr>
        <w:numPr>
          <w:ilvl w:val="0"/>
          <w:numId w:val="12"/>
        </w:numPr>
        <w:spacing w:after="0" w:line="240" w:lineRule="auto"/>
        <w:jc w:val="both"/>
      </w:pPr>
      <w:r w:rsidRPr="00205339">
        <w:t xml:space="preserve">Деятельности: любое действие, процесс и результат в игре подвергаются осмыслению с точки зрения ценности деятельности, что позволяет моделировать её и вырабатывать личностную концепцию развития на перспективу.  </w:t>
      </w:r>
    </w:p>
    <w:p w:rsidR="00310283" w:rsidRPr="00205339" w:rsidRDefault="00310283" w:rsidP="00310283">
      <w:pPr>
        <w:numPr>
          <w:ilvl w:val="0"/>
          <w:numId w:val="12"/>
        </w:numPr>
        <w:spacing w:after="0" w:line="240" w:lineRule="auto"/>
        <w:jc w:val="both"/>
      </w:pPr>
      <w:r w:rsidRPr="00205339">
        <w:t>Целостности: организационно-педагогические игры проектируются как целостная система педагогической деятельности и позволяют интегрировать в единое целое различные компоненты профессиональной подготовки, теоретическое и практическое обучение, психолого-педагогическую и специальную подготовку.</w:t>
      </w:r>
    </w:p>
    <w:p w:rsidR="00310283" w:rsidRPr="00205339" w:rsidRDefault="00310283" w:rsidP="00310283">
      <w:pPr>
        <w:numPr>
          <w:ilvl w:val="0"/>
          <w:numId w:val="12"/>
        </w:numPr>
        <w:spacing w:after="0" w:line="240" w:lineRule="auto"/>
        <w:jc w:val="both"/>
      </w:pPr>
      <w:r w:rsidRPr="00205339">
        <w:t>Самодеятельности, самоорганизации и саморазвития: действия в организационно – деятельностных играх должно быть произведено участниками, прежде всего по отношению к самому себе – это пересмотр своей личной позиции, отказ от стереотипов, постановка целей, определение способов и средств деятельности, достижение результатов и рефлексия.</w:t>
      </w:r>
    </w:p>
    <w:p w:rsidR="00310283" w:rsidRPr="00205339" w:rsidRDefault="00310283" w:rsidP="00310283">
      <w:pPr>
        <w:numPr>
          <w:ilvl w:val="0"/>
          <w:numId w:val="12"/>
        </w:numPr>
        <w:spacing w:after="0" w:line="240" w:lineRule="auto"/>
        <w:jc w:val="both"/>
      </w:pPr>
      <w:r w:rsidRPr="00205339">
        <w:t>Диалогизации: игра строится на принципах плюрализма мнений и позиционного равенства участников.</w:t>
      </w:r>
    </w:p>
    <w:p w:rsidR="00310283" w:rsidRPr="00205339" w:rsidRDefault="00310283" w:rsidP="00310283">
      <w:pPr>
        <w:numPr>
          <w:ilvl w:val="0"/>
          <w:numId w:val="12"/>
        </w:numPr>
        <w:spacing w:after="0" w:line="240" w:lineRule="auto"/>
        <w:jc w:val="both"/>
      </w:pPr>
      <w:r w:rsidRPr="00205339">
        <w:t>Персонализации: игра закрепляет за каждым участником личную ответственность и авторство в любом высказывании, выступлении, действии.</w:t>
      </w:r>
    </w:p>
    <w:p w:rsidR="00310283" w:rsidRPr="00205339" w:rsidRDefault="00310283" w:rsidP="00310283">
      <w:pPr>
        <w:jc w:val="both"/>
      </w:pPr>
      <w:r w:rsidRPr="00205339">
        <w:t>Организационно – деятельностные игры предполагают решения следующих задач:</w:t>
      </w:r>
    </w:p>
    <w:p w:rsidR="00310283" w:rsidRPr="00205339" w:rsidRDefault="00310283" w:rsidP="00310283">
      <w:pPr>
        <w:numPr>
          <w:ilvl w:val="0"/>
          <w:numId w:val="11"/>
        </w:numPr>
        <w:spacing w:after="0" w:line="240" w:lineRule="auto"/>
        <w:jc w:val="both"/>
      </w:pPr>
      <w:r w:rsidRPr="00205339">
        <w:t>Формирование направленности личности и формирование компетенции.</w:t>
      </w:r>
    </w:p>
    <w:p w:rsidR="00310283" w:rsidRPr="007A4B0D" w:rsidRDefault="00310283" w:rsidP="00310283">
      <w:pPr>
        <w:pStyle w:val="a4"/>
        <w:spacing w:before="0" w:after="0"/>
        <w:ind w:left="360"/>
      </w:pPr>
      <w:r w:rsidRPr="007A4B0D">
        <w:lastRenderedPageBreak/>
        <w:t xml:space="preserve">Мозговой штурм </w:t>
      </w:r>
    </w:p>
    <w:p w:rsidR="00310283" w:rsidRPr="00205339" w:rsidRDefault="00310283" w:rsidP="00310283">
      <w:pPr>
        <w:numPr>
          <w:ilvl w:val="0"/>
          <w:numId w:val="11"/>
        </w:numPr>
        <w:spacing w:after="0" w:line="240" w:lineRule="auto"/>
        <w:jc w:val="both"/>
      </w:pPr>
      <w:r w:rsidRPr="00205339">
        <w:t>Формирование стратегических умений (способности ориентироваться в системе деятельности, определять место и цели собственной деятельности в целом и её основных этапов в соответствии с общими целями обучения и воспитания).</w:t>
      </w:r>
    </w:p>
    <w:p w:rsidR="00310283" w:rsidRPr="007A4B0D" w:rsidRDefault="00310283" w:rsidP="00310283">
      <w:pPr>
        <w:pStyle w:val="a4"/>
        <w:numPr>
          <w:ilvl w:val="0"/>
          <w:numId w:val="11"/>
        </w:numPr>
        <w:spacing w:before="0" w:beforeAutospacing="0" w:after="0" w:afterAutospacing="0"/>
      </w:pPr>
      <w:r w:rsidRPr="007A4B0D">
        <w:t>Всемирный День прав человека. Конференция (проекты по данной теме)</w:t>
      </w:r>
    </w:p>
    <w:p w:rsidR="00310283" w:rsidRPr="007A4B0D" w:rsidRDefault="00310283" w:rsidP="00310283">
      <w:pPr>
        <w:pStyle w:val="a4"/>
        <w:numPr>
          <w:ilvl w:val="0"/>
          <w:numId w:val="11"/>
        </w:numPr>
        <w:spacing w:before="0" w:beforeAutospacing="0" w:after="0" w:afterAutospacing="0"/>
      </w:pPr>
      <w:r w:rsidRPr="007A4B0D">
        <w:t>Мероприятия по профориентации, экскурсии на предприятия.</w:t>
      </w:r>
    </w:p>
    <w:p w:rsidR="00310283" w:rsidRPr="007A4B0D" w:rsidRDefault="00310283" w:rsidP="00310283">
      <w:pPr>
        <w:pStyle w:val="a4"/>
        <w:numPr>
          <w:ilvl w:val="0"/>
          <w:numId w:val="11"/>
        </w:numPr>
        <w:spacing w:before="0" w:beforeAutospacing="0" w:after="0" w:afterAutospacing="0"/>
      </w:pPr>
      <w:r w:rsidRPr="007A4B0D">
        <w:t>Беседы с представителями рабочих профессий</w:t>
      </w:r>
    </w:p>
    <w:p w:rsidR="00310283" w:rsidRPr="00205339" w:rsidRDefault="00310283" w:rsidP="00310283">
      <w:pPr>
        <w:numPr>
          <w:ilvl w:val="0"/>
          <w:numId w:val="11"/>
        </w:numPr>
        <w:spacing w:after="0" w:line="240" w:lineRule="auto"/>
        <w:jc w:val="both"/>
      </w:pPr>
      <w:r w:rsidRPr="00205339">
        <w:t>Развитие способностей к самоопределению и рефлексии.</w:t>
      </w:r>
    </w:p>
    <w:p w:rsidR="00310283" w:rsidRPr="007A4B0D" w:rsidRDefault="00310283" w:rsidP="00310283">
      <w:pPr>
        <w:pStyle w:val="a4"/>
        <w:numPr>
          <w:ilvl w:val="0"/>
          <w:numId w:val="11"/>
        </w:numPr>
        <w:spacing w:before="0" w:beforeAutospacing="0" w:after="0" w:afterAutospacing="0"/>
      </w:pPr>
      <w:r w:rsidRPr="007A4B0D">
        <w:t>Тренинг «Я и мир вокруг»</w:t>
      </w:r>
    </w:p>
    <w:p w:rsidR="00310283" w:rsidRPr="00205339" w:rsidRDefault="00310283" w:rsidP="00310283">
      <w:pPr>
        <w:numPr>
          <w:ilvl w:val="0"/>
          <w:numId w:val="11"/>
        </w:numPr>
        <w:spacing w:after="0" w:line="240" w:lineRule="auto"/>
        <w:jc w:val="both"/>
      </w:pPr>
      <w:r w:rsidRPr="00205339">
        <w:t>Интеграция имеющихся разносторонних знаний участников и обучение способам их применения в практической деятельности.</w:t>
      </w:r>
    </w:p>
    <w:p w:rsidR="00310283" w:rsidRPr="00205339" w:rsidRDefault="00310283" w:rsidP="00310283">
      <w:pPr>
        <w:ind w:left="720"/>
        <w:jc w:val="both"/>
      </w:pPr>
      <w:r w:rsidRPr="00205339">
        <w:t>Интеллектуальная игра «Что? Где? Когда?»</w:t>
      </w:r>
    </w:p>
    <w:p w:rsidR="00310283" w:rsidRPr="00205339" w:rsidRDefault="00310283" w:rsidP="00310283">
      <w:pPr>
        <w:jc w:val="both"/>
      </w:pPr>
      <w:r w:rsidRPr="00205339">
        <w:t xml:space="preserve">    Наиболее полно организационно - деятельностные игры реализуют свои интегративные функции в подростковый период развития. Этот факт полностью обуславливает использование организационно - деятельностных игр для реализации целей и задач воспитания и социализации. В данной модели системообразующим элементом выступают взрослые участники образовательного процесса. Именно от них зависит качественное состояние образовательной среды. Результаты организационно - деятельностных игр распространяются на все процессы, происходящие в школе, и качественно влияют на весь спектр взаимодействий и взаимоотношений в коллективе.</w:t>
      </w:r>
    </w:p>
    <w:p w:rsidR="00310283" w:rsidRPr="00205339" w:rsidRDefault="00310283" w:rsidP="00310283">
      <w:pPr>
        <w:jc w:val="both"/>
      </w:pPr>
    </w:p>
    <w:p w:rsidR="00310283" w:rsidRPr="00205339" w:rsidRDefault="00310283" w:rsidP="00310283">
      <w:pPr>
        <w:jc w:val="both"/>
        <w:rPr>
          <w:b/>
        </w:rPr>
      </w:pPr>
      <w:r w:rsidRPr="00205339">
        <w:rPr>
          <w:b/>
        </w:rPr>
        <w:t>Личностноориентированная коллективная творческая деятельность.</w:t>
      </w:r>
    </w:p>
    <w:p w:rsidR="00310283" w:rsidRPr="00205339" w:rsidRDefault="00310283" w:rsidP="00310283">
      <w:pPr>
        <w:ind w:firstLine="709"/>
        <w:jc w:val="both"/>
      </w:pPr>
      <w:r w:rsidRPr="00205339">
        <w:t>КТД выполняют две основные задачи: развивают отношения в коллективе, создают условия для развития каждого. По видам деятельности КТД классифицируется как общественно-политические, трудовые, познавательные, художественные, спортивные и др.</w:t>
      </w:r>
    </w:p>
    <w:p w:rsidR="00310283" w:rsidRPr="00205339" w:rsidRDefault="00310283" w:rsidP="00310283">
      <w:pPr>
        <w:ind w:firstLine="709"/>
        <w:jc w:val="both"/>
      </w:pPr>
      <w:r w:rsidRPr="00205339">
        <w:t>Этапы КТД:</w:t>
      </w:r>
    </w:p>
    <w:p w:rsidR="00310283" w:rsidRPr="00205339" w:rsidRDefault="00310283" w:rsidP="00310283">
      <w:pPr>
        <w:jc w:val="both"/>
      </w:pPr>
      <w:r w:rsidRPr="00205339">
        <w:t>1. Предварительная работа воспитателей – определение воспитательных задач, наметка исходных направляющих  действий, стартовая беседа с детьми.</w:t>
      </w:r>
    </w:p>
    <w:p w:rsidR="00310283" w:rsidRPr="00205339" w:rsidRDefault="00310283" w:rsidP="00310283">
      <w:pPr>
        <w:jc w:val="both"/>
      </w:pPr>
      <w:r w:rsidRPr="00205339">
        <w:t>2. Коллективное планирование – главная роль принадлежит подросткам. Ответ на поставленные задачи и вопросы ищутся в микроколлективах – каждый высказывает своё мнение. Затем собирается весь коллектив на стартовый сбор. После обсуждения принимается проект КТД. Выбирается совет дела.</w:t>
      </w:r>
    </w:p>
    <w:p w:rsidR="00310283" w:rsidRPr="00205339" w:rsidRDefault="00310283" w:rsidP="00310283">
      <w:pPr>
        <w:jc w:val="both"/>
      </w:pPr>
      <w:r w:rsidRPr="00205339">
        <w:t>3. Подготовка КТД – созданный проект КТД уточняется и конкретизируется сначала советом дела, затем в микроколлективах, которые начинают работы по воплощению отдельных частей общего замысла.</w:t>
      </w:r>
    </w:p>
    <w:p w:rsidR="00310283" w:rsidRPr="00205339" w:rsidRDefault="00310283" w:rsidP="00310283">
      <w:pPr>
        <w:jc w:val="both"/>
      </w:pPr>
      <w:r w:rsidRPr="00205339">
        <w:t>4. Проведение КТД – выполнение работ, реализация проекта.</w:t>
      </w:r>
    </w:p>
    <w:p w:rsidR="00310283" w:rsidRPr="00205339" w:rsidRDefault="00310283" w:rsidP="00310283">
      <w:pPr>
        <w:jc w:val="both"/>
      </w:pPr>
      <w:r w:rsidRPr="00205339">
        <w:t>5. Подведение итогов – итоговый сбор. Обсуждение, анализ, «плюсы» и «минусы».</w:t>
      </w:r>
    </w:p>
    <w:p w:rsidR="00310283" w:rsidRPr="00205339" w:rsidRDefault="00310283" w:rsidP="00310283">
      <w:pPr>
        <w:jc w:val="both"/>
      </w:pPr>
      <w:r w:rsidRPr="00205339">
        <w:t>6. Стадия ближайшего последствия КТД – практическое использование накопленного опыта в дальнейшей работе.</w:t>
      </w:r>
    </w:p>
    <w:p w:rsidR="00310283" w:rsidRPr="00205339" w:rsidRDefault="00310283" w:rsidP="00310283">
      <w:pPr>
        <w:ind w:firstLine="709"/>
        <w:jc w:val="both"/>
      </w:pPr>
      <w:r w:rsidRPr="00205339">
        <w:t xml:space="preserve">КТД предполагает: постановка при общении с детьми целей деятельности; право детей на обоснованный выбор; акцентирование внимания на авторстве идей и предложений при коллективном планировании деятельности; подчёркивание ценности всех идей в том числе и непринятых; признание вклада в общее дело; возможность разработки альтернативных проектов и </w:t>
      </w:r>
      <w:r w:rsidRPr="00205339">
        <w:lastRenderedPageBreak/>
        <w:t xml:space="preserve">дел; поручения группового и индивидуального характера; максимальное разнообразие и индивидуализация поручений, введение специальных ролей; акцент на добровольность участия во всех делах; сочетание групповых и индивидуальных конкурсов; публичное признание достижений и вклада каждого в общее дело; анализ КТД. </w:t>
      </w:r>
    </w:p>
    <w:p w:rsidR="00310283" w:rsidRPr="00205339" w:rsidRDefault="00310283" w:rsidP="00310283">
      <w:pPr>
        <w:ind w:firstLine="709"/>
        <w:jc w:val="both"/>
      </w:pPr>
      <w:r w:rsidRPr="00205339">
        <w:t>Праздник «Масленица»</w:t>
      </w:r>
    </w:p>
    <w:p w:rsidR="00310283" w:rsidRPr="00205339" w:rsidRDefault="00310283" w:rsidP="00310283">
      <w:pPr>
        <w:ind w:firstLine="709"/>
        <w:jc w:val="both"/>
      </w:pPr>
      <w:r w:rsidRPr="00205339">
        <w:t>Новогодние мероприятия</w:t>
      </w:r>
    </w:p>
    <w:p w:rsidR="00310283" w:rsidRPr="00205339" w:rsidRDefault="00310283" w:rsidP="00310283">
      <w:pPr>
        <w:ind w:firstLine="709"/>
        <w:jc w:val="both"/>
      </w:pPr>
      <w:r w:rsidRPr="00205339">
        <w:t xml:space="preserve">Концерты, посвященные праздникам </w:t>
      </w:r>
    </w:p>
    <w:p w:rsidR="00310283" w:rsidRPr="00205339" w:rsidRDefault="00310283" w:rsidP="00310283">
      <w:pPr>
        <w:ind w:firstLine="709"/>
        <w:jc w:val="both"/>
      </w:pPr>
    </w:p>
    <w:p w:rsidR="00310283" w:rsidRPr="00205339" w:rsidRDefault="00310283" w:rsidP="00310283">
      <w:pPr>
        <w:jc w:val="both"/>
      </w:pPr>
      <w:r w:rsidRPr="00205339">
        <w:rPr>
          <w:b/>
        </w:rPr>
        <w:t xml:space="preserve">           Рефлексивный ситуационный классный час. </w:t>
      </w:r>
      <w:r w:rsidRPr="00205339">
        <w:t>Для технологии и методики индивидуального рефлексивного классного часа используется такая форма, как ситуационный классный час. Предлагаемая методика позволяет анализировать собственное поведение в ситуациях «после событий», чтобы учиться на собственном опыте или разрабатывать стратегию поведения на будущее. Технология ситуационного классного часа включает в себя следующие компоненты:</w:t>
      </w:r>
    </w:p>
    <w:p w:rsidR="00310283" w:rsidRPr="00205339" w:rsidRDefault="00310283" w:rsidP="00310283">
      <w:pPr>
        <w:jc w:val="both"/>
      </w:pPr>
      <w:r w:rsidRPr="00205339">
        <w:t>1. Тема.</w:t>
      </w:r>
    </w:p>
    <w:p w:rsidR="00310283" w:rsidRPr="00205339" w:rsidRDefault="00310283" w:rsidP="00310283">
      <w:pPr>
        <w:jc w:val="both"/>
      </w:pPr>
      <w:r w:rsidRPr="00205339">
        <w:t>2. Цель (+ предварительный сбор эмпирического материала).</w:t>
      </w:r>
    </w:p>
    <w:p w:rsidR="00310283" w:rsidRPr="00205339" w:rsidRDefault="00310283" w:rsidP="00310283">
      <w:pPr>
        <w:jc w:val="both"/>
      </w:pPr>
      <w:r w:rsidRPr="00205339">
        <w:t>3. Информация (по материалам предварительной подготовки).</w:t>
      </w:r>
    </w:p>
    <w:p w:rsidR="00310283" w:rsidRPr="00205339" w:rsidRDefault="00310283" w:rsidP="00310283">
      <w:pPr>
        <w:jc w:val="both"/>
      </w:pPr>
      <w:r w:rsidRPr="00205339">
        <w:t>4. «Я - позиция» и её причины (учащиеся по кругу высказывают своё отношение к обсуждаемой проблеме).</w:t>
      </w:r>
    </w:p>
    <w:p w:rsidR="00310283" w:rsidRPr="00205339" w:rsidRDefault="00310283" w:rsidP="00310283">
      <w:pPr>
        <w:jc w:val="both"/>
      </w:pPr>
      <w:r w:rsidRPr="00205339">
        <w:t>5. «Я - позиция» и общественно-значимая норма (учащиеся в группах вырабатывают общегрупповое решение обсуждаемой проблемы).</w:t>
      </w:r>
    </w:p>
    <w:p w:rsidR="00310283" w:rsidRPr="00205339" w:rsidRDefault="00310283" w:rsidP="00310283">
      <w:pPr>
        <w:jc w:val="both"/>
      </w:pPr>
      <w:r w:rsidRPr="00205339">
        <w:t>6. Дискуссия (представители групп высказывают свои точки зрения по каждому вопросу, а затем те, кто имеет другие взгляды на обсуждаемые вопросы).</w:t>
      </w:r>
    </w:p>
    <w:p w:rsidR="00310283" w:rsidRPr="00205339" w:rsidRDefault="00310283" w:rsidP="00310283">
      <w:pPr>
        <w:jc w:val="both"/>
      </w:pPr>
      <w:r w:rsidRPr="00205339">
        <w:t>7. Рефлексия (учащиеся по кругу отвечают на вопросы рефлексии).</w:t>
      </w:r>
    </w:p>
    <w:p w:rsidR="00310283" w:rsidRPr="00205339" w:rsidRDefault="00310283" w:rsidP="00310283">
      <w:pPr>
        <w:jc w:val="both"/>
      </w:pPr>
      <w:r w:rsidRPr="00205339">
        <w:t>8. Свободный выбор (слово классного руководителя  о двух возможных взглядах на обсуждаемую проблему).</w:t>
      </w:r>
    </w:p>
    <w:p w:rsidR="00310283" w:rsidRPr="00205339" w:rsidRDefault="00310283" w:rsidP="00310283">
      <w:pPr>
        <w:jc w:val="both"/>
      </w:pPr>
      <w:r w:rsidRPr="00205339">
        <w:t>9. Мотивация (поддержка классным руководителем учащихся, решившим позитивно реагировать на обсуждаемую проблему).</w:t>
      </w:r>
    </w:p>
    <w:p w:rsidR="00310283" w:rsidRPr="00205339" w:rsidRDefault="00310283" w:rsidP="00310283">
      <w:pPr>
        <w:jc w:val="both"/>
      </w:pPr>
      <w:r w:rsidRPr="00205339">
        <w:t>10. Реальный результат (оценка состояния обсуждаемую проблему).</w:t>
      </w:r>
    </w:p>
    <w:p w:rsidR="00310283" w:rsidRPr="00205339" w:rsidRDefault="00310283" w:rsidP="00310283">
      <w:pPr>
        <w:jc w:val="both"/>
      </w:pPr>
      <w:r w:rsidRPr="00205339">
        <w:t xml:space="preserve">Последние два компонента находятся за пределами ситуационного классного часа. </w:t>
      </w:r>
    </w:p>
    <w:p w:rsidR="00310283" w:rsidRPr="00205339" w:rsidRDefault="00310283" w:rsidP="00310283">
      <w:pPr>
        <w:jc w:val="both"/>
      </w:pPr>
      <w:r w:rsidRPr="00205339">
        <w:t>Классный час «Умей сказать «Нет»</w:t>
      </w:r>
    </w:p>
    <w:p w:rsidR="00310283" w:rsidRPr="00205339" w:rsidRDefault="00310283" w:rsidP="00310283">
      <w:pPr>
        <w:jc w:val="both"/>
      </w:pPr>
      <w:r w:rsidRPr="00205339">
        <w:t>Тренинг «Узнай меня»</w:t>
      </w:r>
    </w:p>
    <w:p w:rsidR="00310283" w:rsidRPr="00205339" w:rsidRDefault="00310283" w:rsidP="00310283">
      <w:pPr>
        <w:jc w:val="both"/>
      </w:pPr>
    </w:p>
    <w:p w:rsidR="00310283" w:rsidRPr="00205339" w:rsidRDefault="00310283" w:rsidP="00310283">
      <w:pPr>
        <w:rPr>
          <w:b/>
        </w:rPr>
      </w:pPr>
      <w:r w:rsidRPr="00205339">
        <w:t xml:space="preserve">           </w:t>
      </w:r>
      <w:r w:rsidRPr="00205339">
        <w:rPr>
          <w:b/>
          <w:bCs/>
        </w:rPr>
        <w:t xml:space="preserve">Педагогическая поддержка социализации обучающихся по </w:t>
      </w:r>
      <w:r w:rsidRPr="00205339">
        <w:rPr>
          <w:b/>
        </w:rPr>
        <w:t>формированию культуры здорового  и безопасного образа жизни</w:t>
      </w:r>
    </w:p>
    <w:p w:rsidR="00310283" w:rsidRPr="00205339" w:rsidRDefault="00310283" w:rsidP="00310283">
      <w:pPr>
        <w:jc w:val="both"/>
      </w:pPr>
      <w:r w:rsidRPr="00205339">
        <w:lastRenderedPageBreak/>
        <w:t xml:space="preserve"> Формирование культуры здорового и безопасного образа жизни – это  формирование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310283" w:rsidRPr="00205339" w:rsidRDefault="00310283" w:rsidP="00310283">
      <w:pPr>
        <w:jc w:val="both"/>
        <w:rPr>
          <w:bCs/>
        </w:rPr>
      </w:pPr>
      <w:r w:rsidRPr="00205339">
        <w:t xml:space="preserve"> </w:t>
      </w:r>
      <w:r w:rsidRPr="00205339">
        <w:rPr>
          <w:rStyle w:val="dash041e005f0431005f044b005f0447005f043d005f044b005f0439005f005fchar1char1"/>
        </w:rPr>
        <w:t xml:space="preserve"> Формирование культуры безопасного поведения и здорового образа жизни, способствующего социальному, личностному, интеллектуальному, </w:t>
      </w:r>
      <w:r w:rsidRPr="00205339">
        <w:t xml:space="preserve">познавательному и эмоциональному развитию </w:t>
      </w:r>
      <w:r w:rsidRPr="00205339">
        <w:rPr>
          <w:rStyle w:val="dash041e005f0431005f044b005f0447005f043d005f044b005f0439005f005fchar1char1"/>
        </w:rPr>
        <w:t>обучающихся,</w:t>
      </w:r>
      <w:r w:rsidRPr="00205339">
        <w:t xml:space="preserve"> достижению планируемых результатов освоения основной образовательной программы </w:t>
      </w:r>
      <w:r w:rsidRPr="00205339">
        <w:rPr>
          <w:rStyle w:val="dash041e005f0431005f044b005f0447005f043d005f044b005f0439005f005fchar1char1"/>
        </w:rPr>
        <w:t>благодаря сохранению и укреплению здоровья</w:t>
      </w:r>
      <w:r w:rsidRPr="00205339">
        <w:t xml:space="preserve"> как биосоциальной базы, необходимой для достижения целей на каждом этапе своего жизненного пути.</w:t>
      </w:r>
      <w:r w:rsidRPr="00205339">
        <w:rPr>
          <w:rStyle w:val="dash041e005f0431005f044b005f0447005f043d005f044b005f0439005f005fchar1char1"/>
        </w:rPr>
        <w:t xml:space="preserve"> При этом здоровье рассматривается как </w:t>
      </w:r>
      <w:r w:rsidRPr="00205339">
        <w:rPr>
          <w:bCs/>
        </w:rPr>
        <w:t>персональный жизненный ресурс, условие реализации интеллектуального, нравственного, физического и репродуктивного потенциала человека.</w:t>
      </w:r>
    </w:p>
    <w:p w:rsidR="00310283" w:rsidRPr="00205339" w:rsidRDefault="00310283" w:rsidP="00310283">
      <w:pPr>
        <w:jc w:val="both"/>
        <w:rPr>
          <w:bCs/>
        </w:rPr>
      </w:pPr>
      <w:r w:rsidRPr="00205339">
        <w:rPr>
          <w:bCs/>
        </w:rPr>
        <w:t>Акция «Спорт против наркотиков»</w:t>
      </w:r>
    </w:p>
    <w:p w:rsidR="00310283" w:rsidRPr="00205339" w:rsidRDefault="00310283" w:rsidP="00310283">
      <w:pPr>
        <w:jc w:val="both"/>
        <w:rPr>
          <w:bCs/>
          <w:color w:val="FF0000"/>
        </w:rPr>
      </w:pPr>
    </w:p>
    <w:p w:rsidR="00310283" w:rsidRPr="00205339" w:rsidRDefault="00310283" w:rsidP="00310283">
      <w:pPr>
        <w:tabs>
          <w:tab w:val="left" w:pos="9214"/>
        </w:tabs>
        <w:ind w:firstLine="539"/>
        <w:jc w:val="both"/>
      </w:pPr>
      <w:r w:rsidRPr="00205339">
        <w:rPr>
          <w:b/>
          <w:bCs/>
        </w:rPr>
        <w:t xml:space="preserve">Педагогическая поддержка социализации обучающихся в ходе познавательной деятельности. </w:t>
      </w:r>
      <w:r w:rsidRPr="00205339">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ученика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310283" w:rsidRPr="00205339" w:rsidRDefault="00310283" w:rsidP="00310283">
      <w:pPr>
        <w:tabs>
          <w:tab w:val="left" w:pos="9214"/>
        </w:tabs>
        <w:ind w:firstLine="539"/>
        <w:jc w:val="both"/>
      </w:pPr>
      <w:r w:rsidRPr="00205339">
        <w:t>Олимпиада по предметам</w:t>
      </w:r>
    </w:p>
    <w:p w:rsidR="00310283" w:rsidRPr="00205339" w:rsidRDefault="00310283" w:rsidP="00310283">
      <w:pPr>
        <w:tabs>
          <w:tab w:val="left" w:pos="9214"/>
        </w:tabs>
        <w:ind w:firstLine="539"/>
        <w:jc w:val="both"/>
      </w:pPr>
      <w:r w:rsidRPr="00205339">
        <w:t>Исследовательские и творческие проекты</w:t>
      </w:r>
    </w:p>
    <w:p w:rsidR="00310283" w:rsidRPr="00205339" w:rsidRDefault="00310283" w:rsidP="00310283">
      <w:pPr>
        <w:tabs>
          <w:tab w:val="left" w:pos="9214"/>
        </w:tabs>
        <w:ind w:firstLine="539"/>
        <w:jc w:val="both"/>
      </w:pPr>
      <w:r w:rsidRPr="00205339">
        <w:br/>
      </w:r>
      <w:r w:rsidRPr="00205339">
        <w:rPr>
          <w:b/>
          <w:bCs/>
        </w:rPr>
        <w:t xml:space="preserve">       Педагогическая поддержка социализации обучающихся средствами общественной деятельности</w:t>
      </w:r>
      <w:r w:rsidRPr="00205339">
        <w:t>. Социальные инициативы в сфере общественного самоуправления позволяют формировать у обучающихся социальные навыки и компетентности, позволяющие им лучше осваивать сферу общественных отношений. 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r w:rsidRPr="00205339">
        <w:br/>
        <w:t xml:space="preserve">     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310283" w:rsidRPr="00205339" w:rsidRDefault="00310283" w:rsidP="00310283">
      <w:pPr>
        <w:tabs>
          <w:tab w:val="left" w:pos="9214"/>
        </w:tabs>
        <w:ind w:firstLine="539"/>
        <w:jc w:val="both"/>
      </w:pPr>
      <w:r w:rsidRPr="00205339">
        <w:t>Волонтерское движение</w:t>
      </w:r>
    </w:p>
    <w:p w:rsidR="00310283" w:rsidRPr="00205339" w:rsidRDefault="00310283" w:rsidP="00310283">
      <w:pPr>
        <w:tabs>
          <w:tab w:val="left" w:pos="9214"/>
        </w:tabs>
        <w:ind w:firstLine="539"/>
        <w:jc w:val="both"/>
      </w:pPr>
      <w:r w:rsidRPr="00205339">
        <w:t>Акция «Пожилой человек живет рядом»</w:t>
      </w:r>
    </w:p>
    <w:p w:rsidR="00310283" w:rsidRPr="00205339" w:rsidRDefault="00310283" w:rsidP="00310283">
      <w:pPr>
        <w:tabs>
          <w:tab w:val="left" w:pos="9214"/>
        </w:tabs>
        <w:ind w:firstLine="539"/>
        <w:jc w:val="both"/>
      </w:pPr>
      <w:r w:rsidRPr="00205339">
        <w:t xml:space="preserve">Социальные проекты </w:t>
      </w:r>
    </w:p>
    <w:p w:rsidR="00310283" w:rsidRPr="00205339" w:rsidRDefault="00310283" w:rsidP="00310283">
      <w:pPr>
        <w:tabs>
          <w:tab w:val="left" w:pos="9214"/>
        </w:tabs>
        <w:ind w:firstLine="539"/>
        <w:jc w:val="both"/>
        <w:rPr>
          <w:color w:val="FF0000"/>
        </w:rPr>
      </w:pPr>
    </w:p>
    <w:p w:rsidR="00310283" w:rsidRPr="00205339" w:rsidRDefault="00310283" w:rsidP="00310283">
      <w:pPr>
        <w:tabs>
          <w:tab w:val="left" w:pos="9214"/>
        </w:tabs>
        <w:ind w:firstLine="539"/>
        <w:jc w:val="both"/>
      </w:pPr>
      <w:r w:rsidRPr="00205339">
        <w:rPr>
          <w:b/>
          <w:bCs/>
        </w:rPr>
        <w:lastRenderedPageBreak/>
        <w:t xml:space="preserve">    Педагогическая поддержка социализации обучающихся средствами трудовой деятельности. </w:t>
      </w:r>
      <w:r w:rsidRPr="00205339">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 </w:t>
      </w:r>
    </w:p>
    <w:p w:rsidR="00310283" w:rsidRPr="00205339" w:rsidRDefault="00310283" w:rsidP="00310283">
      <w:pPr>
        <w:tabs>
          <w:tab w:val="left" w:pos="9214"/>
        </w:tabs>
        <w:ind w:firstLine="539"/>
        <w:jc w:val="both"/>
      </w:pPr>
      <w:r w:rsidRPr="00205339">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310283" w:rsidRPr="00205339" w:rsidRDefault="00310283" w:rsidP="00310283">
      <w:pPr>
        <w:tabs>
          <w:tab w:val="left" w:pos="9214"/>
        </w:tabs>
        <w:ind w:firstLine="539"/>
        <w:jc w:val="both"/>
      </w:pPr>
      <w:r w:rsidRPr="00205339">
        <w:t>Социализация обучающихся средствами трудовой деятельности должна быть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для проведения отдельных мероприятий представителей различных профессий, прежде всего, из числа родителей обучающихся.</w:t>
      </w:r>
    </w:p>
    <w:p w:rsidR="00310283" w:rsidRPr="00205339" w:rsidRDefault="00310283" w:rsidP="00310283">
      <w:pPr>
        <w:tabs>
          <w:tab w:val="left" w:pos="9214"/>
        </w:tabs>
        <w:ind w:firstLine="539"/>
        <w:jc w:val="both"/>
      </w:pPr>
      <w:r w:rsidRPr="00205339">
        <w:t>Программой определены следующие основные направления организации воспитания и социализации учащихся общеобразовательных учреждений:</w:t>
      </w:r>
    </w:p>
    <w:p w:rsidR="00310283" w:rsidRPr="00205339" w:rsidRDefault="00310283" w:rsidP="00310283">
      <w:pPr>
        <w:tabs>
          <w:tab w:val="left" w:pos="9214"/>
        </w:tabs>
        <w:ind w:firstLine="539"/>
        <w:jc w:val="both"/>
        <w:rPr>
          <w:b/>
          <w:bCs/>
        </w:rPr>
      </w:pPr>
      <w:r w:rsidRPr="00205339">
        <w:rPr>
          <w:b/>
          <w:bCs/>
        </w:rPr>
        <w:t xml:space="preserve">      1. Создание режима максимального благоприятствования процессам позитивной социализации подростков:</w:t>
      </w:r>
    </w:p>
    <w:p w:rsidR="00310283" w:rsidRPr="00205339" w:rsidRDefault="00310283" w:rsidP="00310283">
      <w:pPr>
        <w:tabs>
          <w:tab w:val="left" w:pos="9214"/>
        </w:tabs>
        <w:ind w:firstLine="540"/>
        <w:jc w:val="both"/>
      </w:pPr>
      <w:r w:rsidRPr="00205339">
        <w:rPr>
          <w:b/>
          <w:bCs/>
        </w:rPr>
        <w:t xml:space="preserve">- </w:t>
      </w:r>
      <w:r w:rsidRPr="00205339">
        <w:t>выяснение наличия у учащихся собственных взглядов по конкретным направлениям социализации, способность изменять их и вырабатывать новые, уровня самоуважения и самопринятия, развитость чувства собственного достоинства, степени избирательности в эмоциональных привязанностях, их сбережения и сменяемости, меры креативности как готовности и способности самостоятельно решать собственные проблемы, противостоять жизненным ситуациям, мешающим самоизменению, самоопределению, самореализации, самоутверждению;</w:t>
      </w:r>
    </w:p>
    <w:p w:rsidR="00310283" w:rsidRPr="00205339" w:rsidRDefault="00310283" w:rsidP="00310283">
      <w:pPr>
        <w:numPr>
          <w:ilvl w:val="0"/>
          <w:numId w:val="13"/>
        </w:numPr>
        <w:tabs>
          <w:tab w:val="left" w:pos="900"/>
          <w:tab w:val="left" w:pos="1440"/>
          <w:tab w:val="left" w:pos="9214"/>
        </w:tabs>
        <w:suppressAutoHyphens/>
        <w:spacing w:after="0" w:line="240" w:lineRule="auto"/>
        <w:ind w:left="0" w:firstLine="540"/>
        <w:jc w:val="both"/>
      </w:pPr>
      <w:r w:rsidRPr="00205339">
        <w:t xml:space="preserve">гибкость и одновременно устойчивость в меняющихся ситуациях, умение творчески подходить к жизни. </w:t>
      </w:r>
    </w:p>
    <w:p w:rsidR="00310283" w:rsidRPr="00825A98" w:rsidRDefault="00310283" w:rsidP="00310283">
      <w:pPr>
        <w:pStyle w:val="af5"/>
        <w:numPr>
          <w:ilvl w:val="0"/>
          <w:numId w:val="8"/>
        </w:numPr>
        <w:tabs>
          <w:tab w:val="left" w:pos="284"/>
        </w:tabs>
        <w:suppressAutoHyphens/>
        <w:ind w:left="0" w:firstLine="540"/>
        <w:contextualSpacing w:val="0"/>
        <w:jc w:val="both"/>
      </w:pPr>
      <w:r w:rsidRPr="00825A98">
        <w:t>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w:t>
      </w:r>
    </w:p>
    <w:p w:rsidR="00310283" w:rsidRPr="00825A98" w:rsidRDefault="00310283" w:rsidP="00310283">
      <w:pPr>
        <w:pStyle w:val="af5"/>
        <w:numPr>
          <w:ilvl w:val="0"/>
          <w:numId w:val="8"/>
        </w:numPr>
        <w:tabs>
          <w:tab w:val="left" w:pos="284"/>
        </w:tabs>
        <w:suppressAutoHyphens/>
        <w:ind w:left="0" w:firstLine="540"/>
        <w:contextualSpacing w:val="0"/>
        <w:jc w:val="both"/>
      </w:pPr>
      <w:r w:rsidRPr="00825A98">
        <w:t>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310283" w:rsidRPr="00825A98" w:rsidRDefault="00310283" w:rsidP="00310283">
      <w:pPr>
        <w:pStyle w:val="af5"/>
        <w:numPr>
          <w:ilvl w:val="0"/>
          <w:numId w:val="8"/>
        </w:numPr>
        <w:tabs>
          <w:tab w:val="left" w:pos="284"/>
        </w:tabs>
        <w:suppressAutoHyphens/>
        <w:ind w:left="0" w:firstLine="540"/>
        <w:contextualSpacing w:val="0"/>
        <w:jc w:val="both"/>
      </w:pPr>
      <w:r w:rsidRPr="00825A98">
        <w:t>определение внешних партнеров школы по реализации Программы (как внутри системы образования, так и за ее пределами), создание механизма их взаимодействия с дирекцией Программы.</w:t>
      </w:r>
    </w:p>
    <w:p w:rsidR="00310283" w:rsidRPr="00205339" w:rsidRDefault="00310283" w:rsidP="00310283">
      <w:pPr>
        <w:tabs>
          <w:tab w:val="left" w:pos="9214"/>
        </w:tabs>
        <w:ind w:firstLine="539"/>
        <w:jc w:val="both"/>
        <w:rPr>
          <w:b/>
          <w:bCs/>
        </w:rPr>
      </w:pPr>
      <w:r w:rsidRPr="00205339">
        <w:rPr>
          <w:b/>
          <w:bCs/>
        </w:rPr>
        <w:lastRenderedPageBreak/>
        <w:t xml:space="preserve">      2. Воспитание гражданственности, уважения к правам, свободам и обязанностям человека:</w:t>
      </w:r>
    </w:p>
    <w:p w:rsidR="00310283" w:rsidRPr="00205339" w:rsidRDefault="00310283" w:rsidP="00310283">
      <w:pPr>
        <w:tabs>
          <w:tab w:val="left" w:pos="9214"/>
        </w:tabs>
        <w:ind w:firstLine="539"/>
        <w:jc w:val="both"/>
      </w:pPr>
      <w:r w:rsidRPr="00205339">
        <w:rPr>
          <w:b/>
          <w:bCs/>
        </w:rPr>
        <w:t xml:space="preserve">- </w:t>
      </w:r>
      <w:r w:rsidRPr="00205339">
        <w:t>выяснение и обсуждение вместе с разновозрастными группами</w:t>
      </w:r>
      <w:r w:rsidRPr="00205339">
        <w:rPr>
          <w:b/>
          <w:bCs/>
        </w:rPr>
        <w:t xml:space="preserve"> </w:t>
      </w:r>
      <w:r w:rsidRPr="00205339">
        <w:t>подростков и заинтересованными представителями соответствующих</w:t>
      </w:r>
      <w:r w:rsidRPr="00205339">
        <w:rPr>
          <w:b/>
          <w:bCs/>
        </w:rPr>
        <w:t xml:space="preserve"> </w:t>
      </w:r>
      <w:r w:rsidRPr="00205339">
        <w:t>социальных структур особенностей социально-экономического и социально-культурного состояния социума, причин трудностей его развития, роли</w:t>
      </w:r>
      <w:r w:rsidRPr="00205339">
        <w:rPr>
          <w:b/>
          <w:bCs/>
        </w:rPr>
        <w:t xml:space="preserve"> </w:t>
      </w:r>
      <w:r w:rsidRPr="00205339">
        <w:t>различных объективных и субъективных факторов в этом процессе и</w:t>
      </w:r>
      <w:r w:rsidRPr="00205339">
        <w:rPr>
          <w:b/>
          <w:bCs/>
        </w:rPr>
        <w:t xml:space="preserve"> </w:t>
      </w:r>
      <w:r w:rsidRPr="00205339">
        <w:t>возможностей участия молодежи в улучшения ситуации;</w:t>
      </w:r>
    </w:p>
    <w:p w:rsidR="00310283" w:rsidRPr="00825A98" w:rsidRDefault="00310283" w:rsidP="00310283">
      <w:pPr>
        <w:pStyle w:val="af5"/>
        <w:numPr>
          <w:ilvl w:val="0"/>
          <w:numId w:val="7"/>
        </w:numPr>
        <w:tabs>
          <w:tab w:val="left" w:pos="567"/>
        </w:tabs>
        <w:suppressAutoHyphens/>
        <w:ind w:left="0" w:firstLine="539"/>
        <w:contextualSpacing w:val="0"/>
        <w:jc w:val="both"/>
      </w:pPr>
      <w:r w:rsidRPr="00825A98">
        <w:t>выяснение и обсуждение вместе с разновозрастными группами подростков их поведенческих предпочтений (в языке, одежде, музыке, манере общения и т.д.) с целью их (предпочтений) «десакрализации» и перевода в открытое культурное пространство с целью критического осмысления их позитивных и негативных ценностных оснований;</w:t>
      </w:r>
    </w:p>
    <w:p w:rsidR="00310283" w:rsidRPr="00825A98" w:rsidRDefault="00310283" w:rsidP="00310283">
      <w:pPr>
        <w:pStyle w:val="af5"/>
        <w:numPr>
          <w:ilvl w:val="0"/>
          <w:numId w:val="7"/>
        </w:numPr>
        <w:tabs>
          <w:tab w:val="left" w:pos="426"/>
        </w:tabs>
        <w:suppressAutoHyphens/>
        <w:ind w:left="0" w:firstLine="539"/>
        <w:contextualSpacing w:val="0"/>
        <w:jc w:val="both"/>
      </w:pPr>
      <w:r w:rsidRPr="00825A98">
        <w:t>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замечательными,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w:t>
      </w:r>
    </w:p>
    <w:p w:rsidR="00310283" w:rsidRPr="00825A98" w:rsidRDefault="00310283" w:rsidP="00310283">
      <w:pPr>
        <w:pStyle w:val="af5"/>
        <w:numPr>
          <w:ilvl w:val="0"/>
          <w:numId w:val="7"/>
        </w:numPr>
        <w:tabs>
          <w:tab w:val="left" w:pos="567"/>
        </w:tabs>
        <w:suppressAutoHyphens/>
        <w:ind w:left="0" w:firstLine="539"/>
        <w:contextualSpacing w:val="0"/>
        <w:jc w:val="both"/>
      </w:pPr>
      <w:r w:rsidRPr="00825A98">
        <w:t>система дискуссий о ценности «простой» человеческой жизни;</w:t>
      </w:r>
    </w:p>
    <w:p w:rsidR="00310283" w:rsidRPr="00825A98" w:rsidRDefault="00310283" w:rsidP="00310283">
      <w:pPr>
        <w:pStyle w:val="af5"/>
        <w:numPr>
          <w:ilvl w:val="0"/>
          <w:numId w:val="7"/>
        </w:numPr>
        <w:tabs>
          <w:tab w:val="left" w:pos="567"/>
        </w:tabs>
        <w:suppressAutoHyphens/>
        <w:ind w:left="0" w:firstLine="539"/>
        <w:contextualSpacing w:val="0"/>
        <w:jc w:val="both"/>
      </w:pPr>
      <w:r w:rsidRPr="00825A98">
        <w:t>знакомство с сохранившимися народными традициями и ремеслами;</w:t>
      </w:r>
    </w:p>
    <w:p w:rsidR="00310283" w:rsidRPr="00825A98" w:rsidRDefault="00310283" w:rsidP="00310283">
      <w:pPr>
        <w:pStyle w:val="af5"/>
        <w:numPr>
          <w:ilvl w:val="0"/>
          <w:numId w:val="7"/>
        </w:numPr>
        <w:tabs>
          <w:tab w:val="left" w:pos="142"/>
          <w:tab w:val="left" w:pos="426"/>
        </w:tabs>
        <w:suppressAutoHyphens/>
        <w:ind w:left="0" w:firstLine="539"/>
        <w:contextualSpacing w:val="0"/>
        <w:jc w:val="both"/>
      </w:pPr>
      <w:r w:rsidRPr="00825A98">
        <w:t xml:space="preserve"> выявление их культурно-исторической основы, обсуждение их роли и</w:t>
      </w:r>
    </w:p>
    <w:p w:rsidR="00310283" w:rsidRPr="00205339" w:rsidRDefault="00310283" w:rsidP="00310283">
      <w:pPr>
        <w:tabs>
          <w:tab w:val="left" w:pos="142"/>
        </w:tabs>
        <w:ind w:firstLine="539"/>
        <w:jc w:val="both"/>
      </w:pPr>
      <w:r w:rsidRPr="00205339">
        <w:t>ценности в современной жизни, их значения для самих носителей этих</w:t>
      </w:r>
    </w:p>
    <w:p w:rsidR="00310283" w:rsidRPr="00205339" w:rsidRDefault="00310283" w:rsidP="00310283">
      <w:pPr>
        <w:tabs>
          <w:tab w:val="left" w:pos="142"/>
        </w:tabs>
        <w:ind w:firstLine="539"/>
        <w:jc w:val="both"/>
      </w:pPr>
      <w:r w:rsidRPr="00205339">
        <w:t>традиций и юных поколений и т.п.; участие в традиционных действиях</w:t>
      </w:r>
    </w:p>
    <w:p w:rsidR="00310283" w:rsidRPr="00205339" w:rsidRDefault="00310283" w:rsidP="00310283">
      <w:pPr>
        <w:tabs>
          <w:tab w:val="left" w:pos="142"/>
        </w:tabs>
        <w:ind w:firstLine="539"/>
        <w:jc w:val="both"/>
      </w:pPr>
      <w:r w:rsidRPr="00205339">
        <w:t>(обрядах) и (посильно) в ремесленном производстве (дерево, глина, роспись и др.); подготовка публичных презентаций по этой деятельности;</w:t>
      </w:r>
    </w:p>
    <w:p w:rsidR="00310283" w:rsidRPr="00825A98" w:rsidRDefault="00310283" w:rsidP="00310283">
      <w:pPr>
        <w:pStyle w:val="af5"/>
        <w:numPr>
          <w:ilvl w:val="0"/>
          <w:numId w:val="3"/>
        </w:numPr>
        <w:tabs>
          <w:tab w:val="left" w:pos="0"/>
          <w:tab w:val="left" w:pos="454"/>
        </w:tabs>
        <w:suppressAutoHyphens/>
        <w:ind w:left="0" w:firstLine="539"/>
        <w:contextualSpacing w:val="0"/>
        <w:jc w:val="both"/>
      </w:pPr>
      <w:r w:rsidRPr="00825A98">
        <w:t>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w:t>
      </w:r>
    </w:p>
    <w:p w:rsidR="00310283" w:rsidRPr="00825A98" w:rsidRDefault="00310283" w:rsidP="00310283">
      <w:pPr>
        <w:pStyle w:val="af5"/>
        <w:numPr>
          <w:ilvl w:val="0"/>
          <w:numId w:val="3"/>
        </w:numPr>
        <w:tabs>
          <w:tab w:val="left" w:pos="0"/>
          <w:tab w:val="left" w:pos="454"/>
        </w:tabs>
        <w:suppressAutoHyphens/>
        <w:ind w:left="0" w:firstLine="539"/>
        <w:contextualSpacing w:val="0"/>
        <w:jc w:val="both"/>
      </w:pPr>
      <w:r w:rsidRPr="00825A98">
        <w:t>разработка и оформление стендов, посвященных исторической эволюции символики Российского государства и конкретного субъекта Федерации;</w:t>
      </w:r>
    </w:p>
    <w:p w:rsidR="00310283" w:rsidRPr="00205339" w:rsidRDefault="00310283" w:rsidP="00310283">
      <w:pPr>
        <w:numPr>
          <w:ilvl w:val="0"/>
          <w:numId w:val="13"/>
        </w:numPr>
        <w:tabs>
          <w:tab w:val="left" w:pos="720"/>
          <w:tab w:val="left" w:pos="9214"/>
        </w:tabs>
        <w:suppressAutoHyphens/>
        <w:spacing w:after="0" w:line="240" w:lineRule="auto"/>
        <w:ind w:left="0" w:firstLine="540"/>
        <w:jc w:val="both"/>
      </w:pPr>
      <w:r w:rsidRPr="00205339">
        <w:t xml:space="preserve">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 Очень полезным было бы 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w:t>
      </w:r>
    </w:p>
    <w:p w:rsidR="00310283" w:rsidRPr="00205339" w:rsidRDefault="00310283" w:rsidP="00310283">
      <w:pPr>
        <w:tabs>
          <w:tab w:val="left" w:pos="9214"/>
        </w:tabs>
        <w:ind w:firstLine="539"/>
        <w:jc w:val="both"/>
        <w:rPr>
          <w:b/>
          <w:bCs/>
        </w:rPr>
      </w:pPr>
      <w:r w:rsidRPr="00205339">
        <w:t xml:space="preserve">   3. </w:t>
      </w:r>
      <w:r w:rsidRPr="00205339">
        <w:rPr>
          <w:b/>
          <w:bCs/>
        </w:rPr>
        <w:t>Воспитание нравственных чувств и этического сознания:</w:t>
      </w:r>
    </w:p>
    <w:p w:rsidR="00310283" w:rsidRPr="00825A98" w:rsidRDefault="00310283" w:rsidP="00310283">
      <w:pPr>
        <w:pStyle w:val="af5"/>
        <w:numPr>
          <w:ilvl w:val="0"/>
          <w:numId w:val="9"/>
        </w:numPr>
        <w:tabs>
          <w:tab w:val="left" w:pos="709"/>
        </w:tabs>
        <w:suppressAutoHyphens/>
        <w:ind w:left="0" w:firstLine="539"/>
        <w:contextualSpacing w:val="0"/>
        <w:jc w:val="both"/>
      </w:pPr>
      <w:r w:rsidRPr="00825A98">
        <w:t>исследование этических норм поведения различных местных социальных</w:t>
      </w:r>
      <w:r>
        <w:t xml:space="preserve"> </w:t>
      </w:r>
      <w:r w:rsidRPr="00825A98">
        <w:t>(социокультурных) и этнокультурных стран и сообществ в XIX –XX веках (например, дворян, купечества, офицерства, крестьян); сопоставление этих норм с ныне принятыми, обсуждение причин эволюции и оценка возникшей картины;</w:t>
      </w:r>
    </w:p>
    <w:p w:rsidR="00310283" w:rsidRPr="00825A98" w:rsidRDefault="00310283" w:rsidP="00310283">
      <w:pPr>
        <w:pStyle w:val="af5"/>
        <w:numPr>
          <w:ilvl w:val="0"/>
          <w:numId w:val="9"/>
        </w:numPr>
        <w:tabs>
          <w:tab w:val="left" w:pos="709"/>
        </w:tabs>
        <w:suppressAutoHyphens/>
        <w:ind w:left="0" w:firstLine="539"/>
        <w:contextualSpacing w:val="0"/>
        <w:jc w:val="both"/>
      </w:pPr>
      <w:r w:rsidRPr="00825A98">
        <w:t xml:space="preserve"> 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310283" w:rsidRPr="00825A98" w:rsidRDefault="00310283" w:rsidP="00310283">
      <w:pPr>
        <w:pStyle w:val="af5"/>
        <w:numPr>
          <w:ilvl w:val="0"/>
          <w:numId w:val="9"/>
        </w:numPr>
        <w:tabs>
          <w:tab w:val="left" w:pos="709"/>
        </w:tabs>
        <w:suppressAutoHyphens/>
        <w:ind w:left="0" w:firstLine="539"/>
        <w:contextualSpacing w:val="0"/>
        <w:jc w:val="both"/>
      </w:pPr>
      <w:r w:rsidRPr="00825A98">
        <w:t>ознакомление по желанию обучающихся и с согласия родителей (законных представителей) с деятельностью традиционн</w:t>
      </w:r>
      <w:r>
        <w:t>ых религиозных организаций (путе</w:t>
      </w:r>
      <w:r w:rsidRPr="00825A98">
        <w:t>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310283" w:rsidRPr="00825A98" w:rsidRDefault="00310283" w:rsidP="00310283">
      <w:pPr>
        <w:pStyle w:val="af5"/>
        <w:numPr>
          <w:ilvl w:val="0"/>
          <w:numId w:val="9"/>
        </w:numPr>
        <w:tabs>
          <w:tab w:val="left" w:pos="709"/>
        </w:tabs>
        <w:suppressAutoHyphens/>
        <w:ind w:left="0" w:firstLine="539"/>
        <w:contextualSpacing w:val="0"/>
        <w:jc w:val="both"/>
      </w:pPr>
      <w:r w:rsidRPr="00825A98">
        <w:lastRenderedPageBreak/>
        <w:t xml:space="preserve"> написание эссе на нравственно-этические темы на материалах конкретных сообществ (семьи, подростковой дворовой группы (субкультурной тусовки), класса и т.д. (при условии анонимности) и последующее обсуждение затронутых в тексте проблем;</w:t>
      </w:r>
    </w:p>
    <w:p w:rsidR="00310283" w:rsidRPr="00825A98" w:rsidRDefault="00310283" w:rsidP="00310283">
      <w:pPr>
        <w:pStyle w:val="af5"/>
        <w:numPr>
          <w:ilvl w:val="0"/>
          <w:numId w:val="9"/>
        </w:numPr>
        <w:tabs>
          <w:tab w:val="left" w:pos="709"/>
        </w:tabs>
        <w:suppressAutoHyphens/>
        <w:ind w:left="0" w:firstLine="539"/>
        <w:contextualSpacing w:val="0"/>
        <w:jc w:val="both"/>
      </w:pPr>
      <w:r w:rsidRPr="00825A98">
        <w:t xml:space="preserve">посещение и последующее обсуждение спектакля или фильма, затрагивающего нравственно-этические вопросы; </w:t>
      </w:r>
    </w:p>
    <w:p w:rsidR="00310283" w:rsidRPr="00825A98" w:rsidRDefault="00310283" w:rsidP="00310283">
      <w:pPr>
        <w:pStyle w:val="af5"/>
        <w:numPr>
          <w:ilvl w:val="0"/>
          <w:numId w:val="9"/>
        </w:numPr>
        <w:tabs>
          <w:tab w:val="left" w:pos="709"/>
        </w:tabs>
        <w:suppressAutoHyphens/>
        <w:ind w:left="0" w:firstLine="539"/>
        <w:contextualSpacing w:val="0"/>
        <w:jc w:val="both"/>
      </w:pPr>
      <w:r w:rsidRPr="00825A98">
        <w:t xml:space="preserve"> участию в коллективных играх, приобретение опыта совместной деятельности;</w:t>
      </w:r>
    </w:p>
    <w:p w:rsidR="00310283" w:rsidRPr="00825A98" w:rsidRDefault="00310283" w:rsidP="00310283">
      <w:pPr>
        <w:pStyle w:val="af5"/>
        <w:numPr>
          <w:ilvl w:val="0"/>
          <w:numId w:val="9"/>
        </w:numPr>
        <w:tabs>
          <w:tab w:val="left" w:pos="709"/>
        </w:tabs>
        <w:suppressAutoHyphens/>
        <w:ind w:left="0" w:firstLine="539"/>
        <w:contextualSpacing w:val="0"/>
        <w:jc w:val="both"/>
      </w:pPr>
      <w:r w:rsidRPr="00825A98">
        <w:t xml:space="preserve"> посильное участие в делах благотворительности, милосердия, в оказании помощи нуждающимся, заботе о животных, других живых существах, природе;</w:t>
      </w:r>
    </w:p>
    <w:p w:rsidR="00310283" w:rsidRPr="00825A98" w:rsidRDefault="00310283" w:rsidP="00310283">
      <w:pPr>
        <w:pStyle w:val="af5"/>
        <w:numPr>
          <w:ilvl w:val="0"/>
          <w:numId w:val="9"/>
        </w:numPr>
        <w:tabs>
          <w:tab w:val="left" w:pos="709"/>
        </w:tabs>
        <w:suppressAutoHyphens/>
        <w:ind w:left="0" w:firstLine="539"/>
        <w:contextualSpacing w:val="0"/>
        <w:jc w:val="both"/>
      </w:pPr>
      <w:r w:rsidRPr="00825A98">
        <w:t xml:space="preserve"> расширение опыта позитивного взаимодействия в семье (в процессе проведения открытых семейных праздников, выполнения и презентации совместно с домашними старшими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p w:rsidR="00310283" w:rsidRPr="00205339" w:rsidRDefault="00310283" w:rsidP="00310283">
      <w:pPr>
        <w:tabs>
          <w:tab w:val="left" w:pos="9214"/>
        </w:tabs>
        <w:ind w:firstLine="539"/>
        <w:jc w:val="both"/>
        <w:rPr>
          <w:b/>
          <w:bCs/>
        </w:rPr>
      </w:pPr>
      <w:r w:rsidRPr="00205339">
        <w:rPr>
          <w:b/>
          <w:bCs/>
        </w:rPr>
        <w:t xml:space="preserve">   4. Воспитание трудолюбия, творческого отношения к учению, труду, жизни:</w:t>
      </w:r>
    </w:p>
    <w:p w:rsidR="00310283" w:rsidRPr="00825A98" w:rsidRDefault="00310283" w:rsidP="00310283">
      <w:pPr>
        <w:pStyle w:val="af5"/>
        <w:numPr>
          <w:ilvl w:val="0"/>
          <w:numId w:val="6"/>
        </w:numPr>
        <w:tabs>
          <w:tab w:val="left" w:pos="720"/>
        </w:tabs>
        <w:suppressAutoHyphens/>
        <w:ind w:left="0" w:firstLine="540"/>
        <w:contextualSpacing w:val="0"/>
        <w:jc w:val="both"/>
      </w:pPr>
      <w:r w:rsidRPr="00825A98">
        <w:t>посещение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выпускников;</w:t>
      </w:r>
    </w:p>
    <w:p w:rsidR="00310283" w:rsidRPr="00825A98" w:rsidRDefault="00310283" w:rsidP="00310283">
      <w:pPr>
        <w:pStyle w:val="af5"/>
        <w:numPr>
          <w:ilvl w:val="0"/>
          <w:numId w:val="6"/>
        </w:numPr>
        <w:tabs>
          <w:tab w:val="left" w:pos="720"/>
        </w:tabs>
        <w:suppressAutoHyphens/>
        <w:ind w:left="0" w:firstLine="540"/>
        <w:contextualSpacing w:val="0"/>
        <w:jc w:val="both"/>
      </w:pPr>
      <w:r w:rsidRPr="00825A98">
        <w:t xml:space="preserve"> 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достойные примеры высокого профессионализма, творческого отношения к труду и жизни;</w:t>
      </w:r>
    </w:p>
    <w:p w:rsidR="00310283" w:rsidRPr="00825A98" w:rsidRDefault="00310283" w:rsidP="00310283">
      <w:pPr>
        <w:pStyle w:val="af5"/>
        <w:numPr>
          <w:ilvl w:val="0"/>
          <w:numId w:val="10"/>
        </w:numPr>
        <w:tabs>
          <w:tab w:val="left" w:pos="720"/>
        </w:tabs>
        <w:suppressAutoHyphens/>
        <w:ind w:left="0" w:firstLine="540"/>
        <w:contextualSpacing w:val="0"/>
        <w:jc w:val="both"/>
      </w:pPr>
      <w:r w:rsidRPr="00825A98">
        <w:t>проведение сюжетно-ролевых экономических игр, ситуаций по мотивам</w:t>
      </w:r>
    </w:p>
    <w:p w:rsidR="00310283" w:rsidRPr="00205339" w:rsidRDefault="00310283" w:rsidP="00310283">
      <w:pPr>
        <w:tabs>
          <w:tab w:val="left" w:pos="720"/>
        </w:tabs>
        <w:ind w:firstLine="540"/>
        <w:jc w:val="both"/>
      </w:pPr>
      <w:r w:rsidRPr="00205339">
        <w:t>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w:t>
      </w:r>
    </w:p>
    <w:p w:rsidR="00310283" w:rsidRPr="00825A98" w:rsidRDefault="00310283" w:rsidP="00310283">
      <w:pPr>
        <w:pStyle w:val="af5"/>
        <w:numPr>
          <w:ilvl w:val="0"/>
          <w:numId w:val="10"/>
        </w:numPr>
        <w:tabs>
          <w:tab w:val="left" w:pos="720"/>
        </w:tabs>
        <w:suppressAutoHyphens/>
        <w:ind w:left="0" w:firstLine="540"/>
        <w:contextualSpacing w:val="0"/>
        <w:jc w:val="both"/>
      </w:pPr>
      <w:r w:rsidRPr="00825A98">
        <w:t>участие подростков в проектной деятельности,</w:t>
      </w:r>
    </w:p>
    <w:p w:rsidR="00310283" w:rsidRPr="00825A98" w:rsidRDefault="00310283" w:rsidP="00310283">
      <w:pPr>
        <w:pStyle w:val="af5"/>
        <w:numPr>
          <w:ilvl w:val="0"/>
          <w:numId w:val="10"/>
        </w:numPr>
        <w:tabs>
          <w:tab w:val="left" w:pos="720"/>
        </w:tabs>
        <w:suppressAutoHyphens/>
        <w:ind w:left="0" w:firstLine="540"/>
        <w:contextualSpacing w:val="0"/>
        <w:jc w:val="both"/>
      </w:pPr>
      <w:r w:rsidRPr="00825A98">
        <w:t>приобретение опыта участия в различны</w:t>
      </w:r>
      <w:r>
        <w:t xml:space="preserve">х видах общественно- </w:t>
      </w:r>
      <w:r w:rsidRPr="00825A98">
        <w:t>полезной,</w:t>
      </w:r>
    </w:p>
    <w:p w:rsidR="00310283" w:rsidRPr="00205339" w:rsidRDefault="00310283" w:rsidP="00310283">
      <w:pPr>
        <w:tabs>
          <w:tab w:val="left" w:pos="720"/>
        </w:tabs>
        <w:ind w:firstLine="540"/>
        <w:jc w:val="both"/>
      </w:pPr>
      <w:r w:rsidRPr="00205339">
        <w:t>собственно творческой или исследовательской деятельности.</w:t>
      </w:r>
    </w:p>
    <w:p w:rsidR="00310283" w:rsidRPr="00205339" w:rsidRDefault="00310283" w:rsidP="00310283">
      <w:pPr>
        <w:tabs>
          <w:tab w:val="left" w:pos="9214"/>
        </w:tabs>
        <w:ind w:firstLine="539"/>
        <w:jc w:val="both"/>
        <w:rPr>
          <w:b/>
          <w:bCs/>
        </w:rPr>
      </w:pPr>
      <w:r w:rsidRPr="00205339">
        <w:rPr>
          <w:b/>
          <w:bCs/>
        </w:rPr>
        <w:t xml:space="preserve"> 5.Воспитание ценностного отношения к природе, окружающей среде</w:t>
      </w:r>
    </w:p>
    <w:p w:rsidR="00310283" w:rsidRPr="00825A98" w:rsidRDefault="00310283" w:rsidP="00310283">
      <w:pPr>
        <w:tabs>
          <w:tab w:val="left" w:pos="9214"/>
        </w:tabs>
        <w:ind w:firstLine="539"/>
        <w:jc w:val="both"/>
        <w:rPr>
          <w:b/>
          <w:bCs/>
        </w:rPr>
      </w:pPr>
      <w:r w:rsidRPr="00825A98">
        <w:rPr>
          <w:b/>
          <w:bCs/>
        </w:rPr>
        <w:t>(экологическое воспитание):</w:t>
      </w:r>
    </w:p>
    <w:p w:rsidR="00310283" w:rsidRPr="00825A98" w:rsidRDefault="00310283" w:rsidP="00310283">
      <w:pPr>
        <w:pStyle w:val="af5"/>
        <w:numPr>
          <w:ilvl w:val="0"/>
          <w:numId w:val="13"/>
        </w:numPr>
        <w:tabs>
          <w:tab w:val="left" w:pos="851"/>
          <w:tab w:val="left" w:pos="1080"/>
        </w:tabs>
        <w:suppressAutoHyphens/>
        <w:ind w:left="0" w:firstLine="540"/>
        <w:contextualSpacing w:val="0"/>
        <w:jc w:val="both"/>
      </w:pPr>
      <w:r w:rsidRPr="00825A98">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rsidR="00310283" w:rsidRPr="00825A98" w:rsidRDefault="00310283" w:rsidP="00310283">
      <w:pPr>
        <w:pStyle w:val="af5"/>
        <w:numPr>
          <w:ilvl w:val="0"/>
          <w:numId w:val="13"/>
        </w:numPr>
        <w:tabs>
          <w:tab w:val="left" w:pos="851"/>
          <w:tab w:val="left" w:pos="1080"/>
        </w:tabs>
        <w:suppressAutoHyphens/>
        <w:ind w:left="0" w:firstLine="540"/>
        <w:contextualSpacing w:val="0"/>
        <w:jc w:val="both"/>
      </w:pPr>
      <w:r w:rsidRPr="00825A98">
        <w:t>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310283" w:rsidRPr="00825A98" w:rsidRDefault="00310283" w:rsidP="00310283">
      <w:pPr>
        <w:pStyle w:val="af5"/>
        <w:numPr>
          <w:ilvl w:val="0"/>
          <w:numId w:val="13"/>
        </w:numPr>
        <w:tabs>
          <w:tab w:val="left" w:pos="851"/>
          <w:tab w:val="left" w:pos="1080"/>
        </w:tabs>
        <w:suppressAutoHyphens/>
        <w:ind w:left="0" w:firstLine="540"/>
        <w:contextualSpacing w:val="0"/>
        <w:jc w:val="both"/>
      </w:pPr>
      <w:r w:rsidRPr="00825A98">
        <w:t>углубленное знакомство с публикациями Всемирного природного наследия ЮНЕСКО и подготовка по выбранным объектам специальных публичных презентаций;</w:t>
      </w:r>
    </w:p>
    <w:p w:rsidR="00310283" w:rsidRPr="00825A98" w:rsidRDefault="00310283" w:rsidP="00310283">
      <w:pPr>
        <w:pStyle w:val="af5"/>
        <w:numPr>
          <w:ilvl w:val="0"/>
          <w:numId w:val="13"/>
        </w:numPr>
        <w:tabs>
          <w:tab w:val="left" w:pos="851"/>
          <w:tab w:val="left" w:pos="1080"/>
        </w:tabs>
        <w:suppressAutoHyphens/>
        <w:ind w:left="0" w:firstLine="540"/>
        <w:contextualSpacing w:val="0"/>
        <w:jc w:val="both"/>
      </w:pPr>
      <w:r w:rsidRPr="00825A98">
        <w:t xml:space="preserve"> получение первоначального опыта участия в природоохранительной</w:t>
      </w:r>
    </w:p>
    <w:p w:rsidR="00310283" w:rsidRPr="00205339" w:rsidRDefault="00310283" w:rsidP="00310283">
      <w:pPr>
        <w:tabs>
          <w:tab w:val="left" w:pos="851"/>
          <w:tab w:val="left" w:pos="1080"/>
        </w:tabs>
        <w:jc w:val="both"/>
      </w:pPr>
      <w:r w:rsidRPr="00205339">
        <w:t>деятельности (экологические акции, десанты, высадка растений, создание цветочных клумб, очистка доступных территорий от мусора, подкормка птиц и т. д.);</w:t>
      </w:r>
    </w:p>
    <w:p w:rsidR="00310283" w:rsidRPr="00825A98" w:rsidRDefault="00310283" w:rsidP="00310283">
      <w:pPr>
        <w:pStyle w:val="af5"/>
        <w:numPr>
          <w:ilvl w:val="0"/>
          <w:numId w:val="4"/>
        </w:numPr>
        <w:tabs>
          <w:tab w:val="left" w:pos="0"/>
          <w:tab w:val="left" w:pos="738"/>
        </w:tabs>
        <w:suppressAutoHyphens/>
        <w:ind w:left="0" w:firstLine="539"/>
        <w:contextualSpacing w:val="0"/>
        <w:jc w:val="both"/>
      </w:pPr>
      <w:r w:rsidRPr="00825A98">
        <w:t>участие в создании и реализации коллективных природоохранных проектов;</w:t>
      </w:r>
    </w:p>
    <w:p w:rsidR="00310283" w:rsidRPr="00825A98" w:rsidRDefault="00310283" w:rsidP="00310283">
      <w:pPr>
        <w:pStyle w:val="af5"/>
        <w:numPr>
          <w:ilvl w:val="0"/>
          <w:numId w:val="4"/>
        </w:numPr>
        <w:tabs>
          <w:tab w:val="left" w:pos="0"/>
          <w:tab w:val="left" w:pos="738"/>
        </w:tabs>
        <w:suppressAutoHyphens/>
        <w:ind w:left="0" w:firstLine="539"/>
        <w:contextualSpacing w:val="0"/>
        <w:jc w:val="both"/>
      </w:pPr>
      <w:r w:rsidRPr="00825A98">
        <w:t>усвоение принципов экологически грамотного поведения в природе (целевые экскурсии, походы и путешествий по родному);</w:t>
      </w:r>
    </w:p>
    <w:p w:rsidR="00310283" w:rsidRPr="00825A98" w:rsidRDefault="00310283" w:rsidP="00310283">
      <w:pPr>
        <w:pStyle w:val="af5"/>
        <w:numPr>
          <w:ilvl w:val="0"/>
          <w:numId w:val="4"/>
        </w:numPr>
        <w:tabs>
          <w:tab w:val="left" w:pos="0"/>
          <w:tab w:val="left" w:pos="738"/>
        </w:tabs>
        <w:suppressAutoHyphens/>
        <w:ind w:left="0" w:firstLine="539"/>
        <w:contextualSpacing w:val="0"/>
        <w:jc w:val="both"/>
      </w:pPr>
      <w:r w:rsidRPr="00825A98">
        <w:lastRenderedPageBreak/>
        <w:t>осмысление «темы природы» в своем собственном творчестве (стихосложении, рисовании, прикладных видах искусства;</w:t>
      </w:r>
    </w:p>
    <w:p w:rsidR="00310283" w:rsidRPr="00825A98" w:rsidRDefault="00310283" w:rsidP="00310283">
      <w:pPr>
        <w:pStyle w:val="af5"/>
        <w:numPr>
          <w:ilvl w:val="0"/>
          <w:numId w:val="4"/>
        </w:numPr>
        <w:tabs>
          <w:tab w:val="left" w:pos="0"/>
          <w:tab w:val="left" w:pos="738"/>
        </w:tabs>
        <w:suppressAutoHyphens/>
        <w:ind w:left="0" w:firstLine="539"/>
        <w:contextualSpacing w:val="0"/>
        <w:jc w:val="both"/>
      </w:pPr>
      <w:r w:rsidRPr="00825A98">
        <w:t xml:space="preserve"> фотографическая фиксация видов, представляющих с точки зрения участников этого поиска, особую эстетическую ценность; подготовка на основе серии подобных фотографий презентаций.</w:t>
      </w:r>
    </w:p>
    <w:p w:rsidR="00310283" w:rsidRPr="00205339" w:rsidRDefault="00310283" w:rsidP="00310283">
      <w:pPr>
        <w:tabs>
          <w:tab w:val="left" w:pos="9214"/>
        </w:tabs>
        <w:ind w:firstLine="539"/>
        <w:jc w:val="both"/>
        <w:rPr>
          <w:b/>
          <w:bCs/>
        </w:rPr>
      </w:pPr>
      <w:r w:rsidRPr="00205339">
        <w:rPr>
          <w:b/>
          <w:bCs/>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310283" w:rsidRPr="00825A98" w:rsidRDefault="00310283" w:rsidP="00310283">
      <w:pPr>
        <w:pStyle w:val="af5"/>
        <w:numPr>
          <w:ilvl w:val="0"/>
          <w:numId w:val="5"/>
        </w:numPr>
        <w:tabs>
          <w:tab w:val="left" w:pos="0"/>
          <w:tab w:val="left" w:pos="313"/>
        </w:tabs>
        <w:suppressAutoHyphens/>
        <w:ind w:left="0" w:firstLine="539"/>
        <w:contextualSpacing w:val="0"/>
        <w:jc w:val="both"/>
      </w:pPr>
      <w:r w:rsidRPr="00825A98">
        <w:t>устройство подростками публичных лекций (с приглашением родителей, местных жителей и др.) о выдающихся произведениях искусства;</w:t>
      </w:r>
    </w:p>
    <w:p w:rsidR="00310283" w:rsidRPr="00825A98" w:rsidRDefault="00310283" w:rsidP="00310283">
      <w:pPr>
        <w:pStyle w:val="af5"/>
        <w:numPr>
          <w:ilvl w:val="0"/>
          <w:numId w:val="5"/>
        </w:numPr>
        <w:tabs>
          <w:tab w:val="left" w:pos="0"/>
          <w:tab w:val="left" w:pos="313"/>
        </w:tabs>
        <w:suppressAutoHyphens/>
        <w:ind w:left="0" w:firstLine="539"/>
        <w:contextualSpacing w:val="0"/>
        <w:jc w:val="both"/>
      </w:pPr>
      <w:r w:rsidRPr="00825A98">
        <w:t>организация экскурсий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310283" w:rsidRPr="00825A98" w:rsidRDefault="00310283" w:rsidP="00310283">
      <w:pPr>
        <w:pStyle w:val="af5"/>
        <w:numPr>
          <w:ilvl w:val="0"/>
          <w:numId w:val="2"/>
        </w:numPr>
        <w:tabs>
          <w:tab w:val="left" w:pos="0"/>
          <w:tab w:val="left" w:pos="66"/>
        </w:tabs>
        <w:suppressAutoHyphens/>
        <w:ind w:left="0" w:firstLine="539"/>
        <w:contextualSpacing w:val="0"/>
        <w:jc w:val="both"/>
      </w:pPr>
      <w:r w:rsidRPr="00825A98">
        <w:t>организация художественных салонов;</w:t>
      </w:r>
    </w:p>
    <w:p w:rsidR="00310283" w:rsidRPr="00825A98" w:rsidRDefault="00310283" w:rsidP="00310283">
      <w:pPr>
        <w:pStyle w:val="af5"/>
        <w:numPr>
          <w:ilvl w:val="0"/>
          <w:numId w:val="2"/>
        </w:numPr>
        <w:tabs>
          <w:tab w:val="left" w:pos="0"/>
          <w:tab w:val="left" w:pos="66"/>
        </w:tabs>
        <w:suppressAutoHyphens/>
        <w:ind w:left="0" w:firstLine="539"/>
        <w:contextualSpacing w:val="0"/>
        <w:jc w:val="both"/>
      </w:pPr>
      <w:r w:rsidRPr="00825A98">
        <w:t xml:space="preserve"> поддержка подростковой творческой деятельности посредством вынесения ее в публичное пространство, развитие умения выражать себя вербально.</w:t>
      </w:r>
    </w:p>
    <w:p w:rsidR="00310283" w:rsidRPr="00205339" w:rsidRDefault="00310283" w:rsidP="00310283">
      <w:pPr>
        <w:ind w:firstLine="720"/>
        <w:jc w:val="both"/>
      </w:pPr>
      <w:r w:rsidRPr="00205339">
        <w:t>Достижение целей воспитания и социализации и решение конкретных задач осуществляется при непрерывном взаимодействии всех участников процесса:</w:t>
      </w:r>
    </w:p>
    <w:p w:rsidR="00310283" w:rsidRPr="00205339" w:rsidRDefault="00310283" w:rsidP="00310283">
      <w:pPr>
        <w:ind w:firstLine="720"/>
        <w:jc w:val="both"/>
      </w:pPr>
      <w:r w:rsidRPr="00205339">
        <w:t>1. Директор школы – осуществляет руководство школой на основе нормативных документов и собственной позиции, выражает заказ органов власти и социальный заказ, как на государственном, так и на местном уровне.</w:t>
      </w:r>
    </w:p>
    <w:p w:rsidR="00310283" w:rsidRPr="00205339" w:rsidRDefault="00310283" w:rsidP="00310283">
      <w:pPr>
        <w:ind w:firstLine="720"/>
        <w:jc w:val="both"/>
      </w:pPr>
      <w:r w:rsidRPr="00205339">
        <w:t>2. Управляющий Совет школы – состоит из родителей, учащихся, представителей учительского коллектива, представителей общественных организаций. Совет выражает заказ со стороны родителей и детей, определяет основные направления воспитательной работы и ключевые мероприятия, контролирует выполнение задач, корректирует направления деятельности.</w:t>
      </w:r>
    </w:p>
    <w:p w:rsidR="00310283" w:rsidRPr="00205339" w:rsidRDefault="00310283" w:rsidP="00310283">
      <w:pPr>
        <w:ind w:firstLine="720"/>
        <w:jc w:val="both"/>
      </w:pPr>
      <w:r w:rsidRPr="00205339">
        <w:t>3. Педагогический совет – ставит педагогические задачи в воспитательной работе, подводит итоги и анализирует результаты, вносит коррективы в план воспитательной работы. Непосредственным осуществлением воспитательной деятельности занимаются:</w:t>
      </w:r>
    </w:p>
    <w:p w:rsidR="00310283" w:rsidRPr="00205339" w:rsidRDefault="00310283" w:rsidP="00310283">
      <w:pPr>
        <w:ind w:firstLine="720"/>
        <w:jc w:val="both"/>
      </w:pPr>
      <w:r w:rsidRPr="00205339">
        <w:t>4. Заместитель директора по воспитательной работе – осуществляет организационное, методическое и диагностическое руководство воспитательной работой, осуществляет организацию работы блока дополнительного образования, анализирует и планирует стратегию развития внеурочного развития обучающихся через объединения дополнительного образования, учитывая потребности детей, родителей, требования времени.</w:t>
      </w:r>
    </w:p>
    <w:p w:rsidR="00310283" w:rsidRPr="00205339" w:rsidRDefault="00310283" w:rsidP="00310283">
      <w:pPr>
        <w:ind w:firstLine="720"/>
        <w:jc w:val="both"/>
      </w:pPr>
      <w:r w:rsidRPr="00205339">
        <w:t>5. Классные руководители – осуществляют воспитательную работу с классами на коллективном и индивидуальном уровне, помогают в проведении общешкольных дел, ведут работу с родителями.</w:t>
      </w:r>
    </w:p>
    <w:p w:rsidR="00310283" w:rsidRPr="00205339" w:rsidRDefault="00310283" w:rsidP="00310283">
      <w:pPr>
        <w:ind w:firstLine="720"/>
        <w:jc w:val="both"/>
      </w:pPr>
      <w:r w:rsidRPr="00205339">
        <w:t>6 . Учителя-предметники – реализуют воспитательную работу через урочную систему, внеурочную работу с микрогруппами и отдельными учащимися, проводят тематические мероприятия в школе.</w:t>
      </w:r>
    </w:p>
    <w:p w:rsidR="00310283" w:rsidRPr="00205339" w:rsidRDefault="00310283" w:rsidP="00310283">
      <w:pPr>
        <w:ind w:firstLine="720"/>
        <w:jc w:val="both"/>
      </w:pPr>
      <w:r w:rsidRPr="00205339">
        <w:t>7. Ученический актив – образует советы дел по разработке и проведению школьных акций и отдельных дел, организуют работу классных коллективов и отдельных детей.</w:t>
      </w:r>
    </w:p>
    <w:p w:rsidR="00310283" w:rsidRPr="00205339" w:rsidRDefault="00310283" w:rsidP="00310283">
      <w:pPr>
        <w:ind w:firstLine="720"/>
        <w:jc w:val="both"/>
      </w:pPr>
      <w:r w:rsidRPr="00205339">
        <w:t>8. Родительская общественность – помимо деятельности традиционно присущей родительским комитетам, родители принимают активное участие в подготовке школьных праздников и дел, являются полноценными участниками всех внеурочных мероприятий от замысла до исполнения.</w:t>
      </w:r>
    </w:p>
    <w:p w:rsidR="00310283" w:rsidRPr="00205339" w:rsidRDefault="00310283" w:rsidP="00310283">
      <w:pPr>
        <w:ind w:firstLine="720"/>
        <w:jc w:val="both"/>
      </w:pPr>
      <w:r w:rsidRPr="00205339">
        <w:lastRenderedPageBreak/>
        <w:t>К вспомогательным службам относятся те элементы воспитательной системы, которые осуществляют специализированное воздействие, работают по определенным программам:</w:t>
      </w:r>
    </w:p>
    <w:p w:rsidR="00310283" w:rsidRPr="00205339" w:rsidRDefault="00310283" w:rsidP="00310283">
      <w:pPr>
        <w:ind w:firstLine="720"/>
        <w:jc w:val="both"/>
      </w:pPr>
      <w:r w:rsidRPr="00205339">
        <w:t>1. Совет школьников  учащихся координирует работу всех классных коллективов, является генератором идей по организации внеклассных и классных мероприятий школы.</w:t>
      </w:r>
    </w:p>
    <w:p w:rsidR="00310283" w:rsidRPr="00205339" w:rsidRDefault="00310283" w:rsidP="00310283">
      <w:pPr>
        <w:jc w:val="both"/>
      </w:pPr>
      <w:r w:rsidRPr="00205339">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310283" w:rsidRPr="00205339" w:rsidRDefault="00310283" w:rsidP="00310283">
      <w:pPr>
        <w:ind w:firstLine="720"/>
        <w:jc w:val="both"/>
      </w:pPr>
      <w:r w:rsidRPr="00825A98">
        <w:t xml:space="preserve">1.   Школьный уровень. </w:t>
      </w:r>
      <w:r w:rsidRPr="00205339">
        <w:t xml:space="preserve">Личное участие в видах деятельности: </w:t>
      </w:r>
    </w:p>
    <w:p w:rsidR="00310283" w:rsidRPr="00205339" w:rsidRDefault="00310283" w:rsidP="00310283">
      <w:pPr>
        <w:ind w:firstLine="720"/>
        <w:jc w:val="both"/>
      </w:pPr>
      <w:r w:rsidRPr="00205339">
        <w:t xml:space="preserve"> развитие и поддержка гуманистического уклада школьной жизни и системы школьного самоуправления; </w:t>
      </w:r>
    </w:p>
    <w:p w:rsidR="00310283" w:rsidRPr="00205339" w:rsidRDefault="00310283" w:rsidP="00310283">
      <w:pPr>
        <w:ind w:firstLine="720"/>
        <w:jc w:val="both"/>
      </w:pPr>
      <w:r w:rsidRPr="00205339">
        <w:t xml:space="preserve"> поддержание благоустройства школьного и пришкольного  пространства;</w:t>
      </w:r>
    </w:p>
    <w:p w:rsidR="00310283" w:rsidRPr="00205339" w:rsidRDefault="00310283" w:rsidP="00310283">
      <w:pPr>
        <w:ind w:firstLine="720"/>
        <w:jc w:val="both"/>
      </w:pPr>
      <w:r w:rsidRPr="00205339">
        <w:t xml:space="preserve"> участие в подготовке и поддержании школьного сайта;</w:t>
      </w:r>
    </w:p>
    <w:p w:rsidR="00310283" w:rsidRPr="00205339" w:rsidRDefault="00310283" w:rsidP="00310283">
      <w:pPr>
        <w:ind w:firstLine="720"/>
        <w:jc w:val="both"/>
      </w:pPr>
      <w:r w:rsidRPr="00205339">
        <w:t>участие в подготовке и выпуске печатной или электронной версии  школьной газеты;</w:t>
      </w:r>
    </w:p>
    <w:p w:rsidR="00310283" w:rsidRPr="00825A98" w:rsidRDefault="00310283" w:rsidP="00310283">
      <w:pPr>
        <w:ind w:firstLine="720"/>
        <w:jc w:val="both"/>
      </w:pPr>
      <w:r w:rsidRPr="00205339">
        <w:t xml:space="preserve">участие в общешкольной поисковой, природозащитной и т.д.  </w:t>
      </w:r>
      <w:r w:rsidRPr="00825A98">
        <w:t>деятельности;</w:t>
      </w:r>
    </w:p>
    <w:p w:rsidR="00310283" w:rsidRPr="00205339" w:rsidRDefault="00310283" w:rsidP="00310283">
      <w:pPr>
        <w:ind w:firstLine="720"/>
        <w:jc w:val="both"/>
      </w:pPr>
      <w:r w:rsidRPr="00205339">
        <w:t>участие в массовых мероприятиях, связанных с престижем школы (спорт, олимпиады, конкурсы и т.д.);</w:t>
      </w:r>
    </w:p>
    <w:p w:rsidR="00310283" w:rsidRPr="00205339" w:rsidRDefault="00310283" w:rsidP="00310283">
      <w:pPr>
        <w:ind w:firstLine="720"/>
        <w:jc w:val="both"/>
      </w:pPr>
      <w:r w:rsidRPr="00205339">
        <w:t xml:space="preserve">сознательное и ответственное участие в реализации образовательной программы школы (участие  в подготовке публичных презентаций для младших и старших товарищей и т.д.). </w:t>
      </w:r>
    </w:p>
    <w:p w:rsidR="00310283" w:rsidRPr="00205339" w:rsidRDefault="00310283" w:rsidP="00310283">
      <w:pPr>
        <w:ind w:firstLine="720"/>
        <w:jc w:val="both"/>
      </w:pPr>
      <w:r w:rsidRPr="00205339">
        <w:t xml:space="preserve">2. Уровень местного социума (муниципальный уровень) </w:t>
      </w:r>
    </w:p>
    <w:p w:rsidR="00310283" w:rsidRPr="00205339" w:rsidRDefault="00310283" w:rsidP="00310283">
      <w:pPr>
        <w:ind w:firstLine="720"/>
        <w:jc w:val="both"/>
      </w:pPr>
      <w:r w:rsidRPr="00205339">
        <w:t xml:space="preserve">Личное участие в видах деятельности: </w:t>
      </w:r>
    </w:p>
    <w:p w:rsidR="00310283" w:rsidRPr="00205339" w:rsidRDefault="00310283" w:rsidP="00310283">
      <w:pPr>
        <w:ind w:firstLine="720"/>
        <w:jc w:val="both"/>
      </w:pPr>
      <w:r w:rsidRPr="00205339">
        <w:t xml:space="preserve">участие в изучении и сохранении культурно-исторического наследия и достояния; </w:t>
      </w:r>
    </w:p>
    <w:p w:rsidR="00310283" w:rsidRPr="00205339" w:rsidRDefault="00310283" w:rsidP="00310283">
      <w:pPr>
        <w:ind w:firstLine="720"/>
        <w:jc w:val="both"/>
      </w:pPr>
      <w:r w:rsidRPr="00205339">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310283" w:rsidRPr="00205339" w:rsidRDefault="00310283" w:rsidP="00310283">
      <w:pPr>
        <w:ind w:firstLine="720"/>
        <w:jc w:val="both"/>
      </w:pPr>
      <w:r w:rsidRPr="00205339">
        <w:t>участие в исследовательских проектах,  посвященных изучению на местном материале таких феноменов, как</w:t>
      </w:r>
    </w:p>
    <w:p w:rsidR="00310283" w:rsidRPr="00205339" w:rsidRDefault="00310283" w:rsidP="00310283">
      <w:pPr>
        <w:ind w:firstLine="720"/>
        <w:jc w:val="both"/>
      </w:pPr>
      <w:r w:rsidRPr="00205339">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310283" w:rsidRPr="00205339" w:rsidRDefault="00310283" w:rsidP="00310283">
      <w:pPr>
        <w:ind w:firstLine="720"/>
        <w:jc w:val="both"/>
      </w:pPr>
      <w:r w:rsidRPr="00205339">
        <w:t>проблематика востребованных и невостребованных  профессий, трудоустройства, заработной платы;</w:t>
      </w:r>
    </w:p>
    <w:p w:rsidR="00310283" w:rsidRPr="00205339" w:rsidRDefault="00310283" w:rsidP="00310283">
      <w:pPr>
        <w:ind w:firstLine="720"/>
        <w:jc w:val="both"/>
      </w:pPr>
      <w:r w:rsidRPr="00205339">
        <w:t xml:space="preserve">проблематика социального здоровья (преступности, употребления наркотиков, алкоголизма и их социальных последствий); </w:t>
      </w:r>
    </w:p>
    <w:p w:rsidR="00310283" w:rsidRPr="00205339" w:rsidRDefault="00310283" w:rsidP="00310283">
      <w:pPr>
        <w:ind w:firstLine="720"/>
        <w:jc w:val="both"/>
      </w:pPr>
      <w:r w:rsidRPr="00205339">
        <w:t>проблематика уровня и качества жизни местного населения;</w:t>
      </w:r>
    </w:p>
    <w:p w:rsidR="00310283" w:rsidRPr="00205339" w:rsidRDefault="00310283" w:rsidP="00310283">
      <w:pPr>
        <w:ind w:firstLine="720"/>
        <w:jc w:val="both"/>
      </w:pPr>
      <w:r w:rsidRPr="00205339">
        <w:lastRenderedPageBreak/>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310283" w:rsidRPr="00205339" w:rsidRDefault="00310283" w:rsidP="00310283">
      <w:pPr>
        <w:ind w:firstLine="720"/>
        <w:jc w:val="both"/>
      </w:pPr>
      <w:r w:rsidRPr="00205339">
        <w:t>экологическая проблематика;</w:t>
      </w:r>
    </w:p>
    <w:p w:rsidR="00310283" w:rsidRPr="00205339" w:rsidRDefault="00310283" w:rsidP="00310283">
      <w:pPr>
        <w:ind w:firstLine="720"/>
        <w:jc w:val="both"/>
      </w:pPr>
      <w:r w:rsidRPr="00205339">
        <w:t xml:space="preserve">проблематика местных молодёжных субкультур   и мн. др.  </w:t>
      </w:r>
    </w:p>
    <w:p w:rsidR="00310283" w:rsidRPr="00205339" w:rsidRDefault="00310283" w:rsidP="00310283">
      <w:pPr>
        <w:ind w:firstLine="720"/>
        <w:jc w:val="both"/>
      </w:pPr>
      <w:r w:rsidRPr="00205339">
        <w:t xml:space="preserve"> </w:t>
      </w:r>
    </w:p>
    <w:p w:rsidR="00310283" w:rsidRPr="00205339" w:rsidRDefault="00310283" w:rsidP="00310283">
      <w:pPr>
        <w:ind w:firstLine="720"/>
        <w:jc w:val="both"/>
      </w:pPr>
      <w:r w:rsidRPr="00205339">
        <w:t>3. Региональный, общероссийский и глобальный уровень</w:t>
      </w:r>
    </w:p>
    <w:p w:rsidR="00310283" w:rsidRPr="00205339" w:rsidRDefault="00310283" w:rsidP="00310283">
      <w:pPr>
        <w:ind w:firstLine="720"/>
        <w:jc w:val="both"/>
      </w:pPr>
      <w:r w:rsidRPr="00205339">
        <w:t xml:space="preserve">Личное участие в видах деятельности: </w:t>
      </w:r>
    </w:p>
    <w:p w:rsidR="00310283" w:rsidRPr="00205339" w:rsidRDefault="00310283" w:rsidP="00310283">
      <w:pPr>
        <w:ind w:firstLine="720"/>
        <w:jc w:val="both"/>
      </w:pPr>
      <w:r w:rsidRPr="00205339">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другое;</w:t>
      </w:r>
    </w:p>
    <w:p w:rsidR="00310283" w:rsidRPr="00205339" w:rsidRDefault="00310283" w:rsidP="00310283">
      <w:pPr>
        <w:ind w:firstLine="720"/>
        <w:jc w:val="both"/>
      </w:pPr>
      <w:r w:rsidRPr="00205339">
        <w:t>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w:t>
      </w:r>
    </w:p>
    <w:p w:rsidR="00310283" w:rsidRPr="00205339" w:rsidRDefault="00310283" w:rsidP="00310283">
      <w:pPr>
        <w:ind w:firstLine="720"/>
        <w:jc w:val="both"/>
      </w:pPr>
      <w:r w:rsidRPr="00205339">
        <w:t xml:space="preserve">4. Персональный уровень  </w:t>
      </w:r>
    </w:p>
    <w:p w:rsidR="00310283" w:rsidRPr="00205339" w:rsidRDefault="00310283" w:rsidP="00310283">
      <w:pPr>
        <w:ind w:firstLine="720"/>
        <w:jc w:val="both"/>
      </w:pPr>
      <w:r w:rsidRPr="00205339">
        <w:t>Развитость  способности:</w:t>
      </w:r>
    </w:p>
    <w:p w:rsidR="00310283" w:rsidRPr="00205339" w:rsidRDefault="00310283" w:rsidP="00310283">
      <w:pPr>
        <w:ind w:firstLine="720"/>
        <w:jc w:val="both"/>
      </w:pPr>
      <w:r w:rsidRPr="00205339">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310283" w:rsidRPr="00205339" w:rsidRDefault="00310283" w:rsidP="00310283">
      <w:pPr>
        <w:ind w:firstLine="720"/>
        <w:jc w:val="both"/>
      </w:pPr>
      <w:r w:rsidRPr="00205339">
        <w:t>поддерживать и развивать товарищеские деловые отношения со всеми старшими и младшими, входящими в круг актуального общения;</w:t>
      </w:r>
    </w:p>
    <w:p w:rsidR="00310283" w:rsidRPr="00205339" w:rsidRDefault="00310283" w:rsidP="00310283">
      <w:pPr>
        <w:ind w:firstLine="720"/>
        <w:jc w:val="both"/>
      </w:pPr>
      <w:r w:rsidRPr="00205339">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310283" w:rsidRPr="00205339" w:rsidRDefault="00310283" w:rsidP="00310283">
      <w:pPr>
        <w:ind w:firstLine="720"/>
        <w:jc w:val="both"/>
      </w:pPr>
      <w:r w:rsidRPr="00205339">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310283" w:rsidRPr="00205339" w:rsidRDefault="00310283" w:rsidP="00310283">
      <w:pPr>
        <w:ind w:firstLine="720"/>
        <w:jc w:val="both"/>
      </w:pPr>
      <w:r w:rsidRPr="00205339">
        <w:t>быть толерантным к носителям иных культурных традиций;</w:t>
      </w:r>
    </w:p>
    <w:p w:rsidR="00310283" w:rsidRPr="00205339" w:rsidRDefault="00310283" w:rsidP="00310283">
      <w:pPr>
        <w:ind w:firstLine="720"/>
        <w:jc w:val="both"/>
      </w:pPr>
      <w:r w:rsidRPr="00205339">
        <w:t>относиться к образованию как универсальной человеческой ценности нашего века;</w:t>
      </w:r>
    </w:p>
    <w:p w:rsidR="00310283" w:rsidRPr="00205339" w:rsidRDefault="00310283" w:rsidP="00310283">
      <w:pPr>
        <w:ind w:firstLine="720"/>
        <w:jc w:val="both"/>
      </w:pPr>
      <w:r w:rsidRPr="00205339">
        <w:t xml:space="preserve">публично выражать свое мнение, умело используя богатый арсенал вербальных и невербальных средств коммуникации.  </w:t>
      </w:r>
    </w:p>
    <w:p w:rsidR="00310283" w:rsidRPr="00205339" w:rsidRDefault="00310283" w:rsidP="00310283">
      <w:pPr>
        <w:jc w:val="center"/>
      </w:pPr>
    </w:p>
    <w:p w:rsidR="00310283" w:rsidRPr="00205339" w:rsidRDefault="00310283" w:rsidP="00310283">
      <w:pPr>
        <w:ind w:firstLine="540"/>
        <w:jc w:val="center"/>
        <w:rPr>
          <w:b/>
        </w:rPr>
      </w:pPr>
      <w:r w:rsidRPr="00205339">
        <w:rPr>
          <w:b/>
        </w:rPr>
        <w:t>7.</w:t>
      </w:r>
      <w:r w:rsidRPr="00205339">
        <w:t xml:space="preserve">  </w:t>
      </w:r>
      <w:r w:rsidRPr="00205339">
        <w:rPr>
          <w:b/>
        </w:rPr>
        <w:t>Модели организации работы по формированию экологически целесообразного, здорового и безопасного образа жизни</w:t>
      </w:r>
    </w:p>
    <w:p w:rsidR="00310283" w:rsidRPr="00205339" w:rsidRDefault="00310283" w:rsidP="00310283">
      <w:pPr>
        <w:ind w:firstLine="540"/>
        <w:jc w:val="center"/>
        <w:rPr>
          <w:b/>
        </w:rPr>
      </w:pPr>
    </w:p>
    <w:p w:rsidR="00310283" w:rsidRPr="00825A98" w:rsidRDefault="00310283" w:rsidP="00310283">
      <w:pPr>
        <w:pStyle w:val="aff2"/>
        <w:tabs>
          <w:tab w:val="left" w:pos="0"/>
        </w:tabs>
        <w:spacing w:before="0" w:after="0"/>
        <w:ind w:left="67" w:firstLine="653"/>
        <w:jc w:val="both"/>
        <w:rPr>
          <w:rFonts w:ascii="Times New Roman" w:hAnsi="Times New Roman" w:cs="Times New Roman"/>
          <w:bCs/>
          <w:sz w:val="24"/>
          <w:szCs w:val="24"/>
        </w:rPr>
      </w:pPr>
      <w:r w:rsidRPr="00825A98">
        <w:rPr>
          <w:rFonts w:ascii="Times New Roman" w:hAnsi="Times New Roman" w:cs="Times New Roman"/>
          <w:b/>
          <w:sz w:val="24"/>
          <w:szCs w:val="24"/>
        </w:rPr>
        <w:lastRenderedPageBreak/>
        <w:t>Рациональная организация УВП и образовательной среды</w:t>
      </w:r>
      <w:r w:rsidRPr="00825A98">
        <w:rPr>
          <w:rFonts w:ascii="Times New Roman" w:hAnsi="Times New Roman" w:cs="Times New Roman"/>
          <w:sz w:val="24"/>
          <w:szCs w:val="24"/>
        </w:rPr>
        <w:t xml:space="preserve">. </w:t>
      </w:r>
      <w:r w:rsidRPr="00825A98">
        <w:rPr>
          <w:rFonts w:ascii="Times New Roman" w:hAnsi="Times New Roman" w:cs="Times New Roman"/>
          <w:bCs/>
          <w:sz w:val="24"/>
          <w:szCs w:val="24"/>
        </w:rPr>
        <w:t xml:space="preserve">Расписание уроков и внеурочной деятельности в соответствии с нормами СанПиН: </w:t>
      </w:r>
      <w:r w:rsidRPr="00825A98">
        <w:rPr>
          <w:rFonts w:ascii="Times New Roman" w:hAnsi="Times New Roman" w:cs="Times New Roman"/>
          <w:sz w:val="24"/>
          <w:szCs w:val="24"/>
        </w:rPr>
        <w:t xml:space="preserve">организация уроков на основе принципов здоровьесбережения; использование на уроках здоровье сберегающих технологий; организация и проведение динамических пауз. </w:t>
      </w:r>
      <w:r w:rsidRPr="00825A98">
        <w:rPr>
          <w:rFonts w:ascii="Times New Roman" w:hAnsi="Times New Roman" w:cs="Times New Roman"/>
          <w:bCs/>
          <w:sz w:val="24"/>
          <w:szCs w:val="24"/>
        </w:rPr>
        <w:t>Осмотр кабинетов, их соответствие гигиеническим требованиям: проветривание, освещение, соблюдение теплового режима, уборка.</w:t>
      </w:r>
    </w:p>
    <w:p w:rsidR="00310283" w:rsidRPr="00825A98" w:rsidRDefault="00310283" w:rsidP="00310283">
      <w:pPr>
        <w:pStyle w:val="aa"/>
        <w:spacing w:after="0"/>
      </w:pPr>
    </w:p>
    <w:p w:rsidR="00310283" w:rsidRPr="00825A98" w:rsidRDefault="00310283" w:rsidP="00310283">
      <w:pPr>
        <w:pStyle w:val="aff2"/>
        <w:spacing w:before="0" w:after="0"/>
        <w:ind w:firstLine="539"/>
        <w:jc w:val="both"/>
        <w:rPr>
          <w:rFonts w:ascii="Times New Roman" w:hAnsi="Times New Roman" w:cs="Times New Roman"/>
          <w:sz w:val="24"/>
          <w:szCs w:val="24"/>
        </w:rPr>
      </w:pPr>
      <w:r w:rsidRPr="00825A98">
        <w:rPr>
          <w:rFonts w:ascii="Times New Roman" w:hAnsi="Times New Roman" w:cs="Times New Roman"/>
          <w:b/>
          <w:sz w:val="24"/>
          <w:szCs w:val="24"/>
        </w:rPr>
        <w:t>Физкультурно-спортивная и оздоровительная работа</w:t>
      </w:r>
      <w:r w:rsidRPr="00825A98">
        <w:rPr>
          <w:rFonts w:ascii="Times New Roman" w:hAnsi="Times New Roman" w:cs="Times New Roman"/>
          <w:sz w:val="24"/>
          <w:szCs w:val="24"/>
        </w:rPr>
        <w:t xml:space="preserve">. </w:t>
      </w:r>
      <w:r w:rsidRPr="00825A98">
        <w:rPr>
          <w:rFonts w:ascii="Times New Roman" w:hAnsi="Times New Roman" w:cs="Times New Roman"/>
          <w:bCs/>
          <w:sz w:val="24"/>
          <w:szCs w:val="24"/>
        </w:rPr>
        <w:t>Это последовательно спланированная программа на весь школьный курс, ориентированная на физические, интеллектуальные, эмоциональные и социальные аспекты здоровья. Цель – здоровье как необходимая составляющая общей культуры. Физическое воспитание</w:t>
      </w:r>
      <w:r w:rsidRPr="00825A98">
        <w:rPr>
          <w:rFonts w:ascii="Times New Roman" w:hAnsi="Times New Roman" w:cs="Times New Roman"/>
          <w:sz w:val="24"/>
          <w:szCs w:val="24"/>
        </w:rPr>
        <w:t xml:space="preserve"> </w:t>
      </w:r>
      <w:r w:rsidRPr="00825A98">
        <w:rPr>
          <w:rFonts w:ascii="Times New Roman" w:hAnsi="Times New Roman" w:cs="Times New Roman"/>
          <w:bCs/>
          <w:sz w:val="24"/>
          <w:szCs w:val="24"/>
        </w:rPr>
        <w:t xml:space="preserve">(физическая культура и спорт, трудовые навыки), которое представляет собой последовательно спланированную школьную программу на весь курс обучения физическим навыкам и физической активности, пригодную для всех обучающихся. </w:t>
      </w:r>
      <w:r w:rsidRPr="00825A98">
        <w:rPr>
          <w:rFonts w:ascii="Times New Roman" w:hAnsi="Times New Roman" w:cs="Times New Roman"/>
          <w:sz w:val="24"/>
          <w:szCs w:val="24"/>
        </w:rPr>
        <w:t xml:space="preserve">Игры и соревнования для проведения подвижной перемены; </w:t>
      </w:r>
    </w:p>
    <w:p w:rsidR="00310283" w:rsidRPr="001A7896" w:rsidRDefault="00310283" w:rsidP="00310283">
      <w:pPr>
        <w:pStyle w:val="aa"/>
        <w:spacing w:after="0"/>
      </w:pPr>
      <w:r w:rsidRPr="001A7896">
        <w:t xml:space="preserve">Программа «Здоровье» </w:t>
      </w:r>
    </w:p>
    <w:p w:rsidR="00310283" w:rsidRPr="00205339" w:rsidRDefault="00310283" w:rsidP="00310283">
      <w:r w:rsidRPr="00205339">
        <w:t>Спортивные соревнования  по различным видам спорта, «Весёлые старты», День здоровья, турслет, игры на свежем воздухе «Игры наших предков», дворовые игры и поездки в спортивные комплексы.</w:t>
      </w:r>
    </w:p>
    <w:p w:rsidR="00310283" w:rsidRPr="00205339" w:rsidRDefault="00310283" w:rsidP="00310283">
      <w:r w:rsidRPr="00205339">
        <w:t xml:space="preserve">Тематические беседы о правилах безопасности дорожного движения  </w:t>
      </w:r>
    </w:p>
    <w:p w:rsidR="00310283" w:rsidRPr="001A7896" w:rsidRDefault="00310283" w:rsidP="00310283">
      <w:pPr>
        <w:pStyle w:val="af7"/>
      </w:pPr>
      <w:r w:rsidRPr="001A7896">
        <w:t>Классные часы:  тема «Здоровый образ жизни»</w:t>
      </w:r>
    </w:p>
    <w:p w:rsidR="00310283" w:rsidRPr="001A7896" w:rsidRDefault="00310283" w:rsidP="00310283">
      <w:pPr>
        <w:pStyle w:val="af7"/>
      </w:pPr>
      <w:r w:rsidRPr="001A7896">
        <w:t>Спортивные кружки и секции:   волейбол</w:t>
      </w:r>
      <w:r>
        <w:t xml:space="preserve">, </w:t>
      </w:r>
      <w:r w:rsidRPr="001A7896">
        <w:t xml:space="preserve">ОФП. </w:t>
      </w:r>
    </w:p>
    <w:p w:rsidR="00310283" w:rsidRPr="001A7896" w:rsidRDefault="00310283" w:rsidP="00310283">
      <w:pPr>
        <w:pStyle w:val="af7"/>
      </w:pPr>
      <w:r w:rsidRPr="001A7896">
        <w:t>Конкурсы плакатов и рисунков «Нет наркотикам»</w:t>
      </w:r>
    </w:p>
    <w:p w:rsidR="00310283" w:rsidRPr="001A7896" w:rsidRDefault="00310283" w:rsidP="00310283">
      <w:pPr>
        <w:pStyle w:val="af7"/>
      </w:pPr>
      <w:r w:rsidRPr="001A7896">
        <w:t>Тематические Дни здоровья «Безопасное колесо», викторина «Знаешь ли ты правила дорожного движения?»</w:t>
      </w:r>
    </w:p>
    <w:p w:rsidR="00310283" w:rsidRPr="001A7896" w:rsidRDefault="00310283" w:rsidP="00310283">
      <w:pPr>
        <w:pStyle w:val="aa"/>
        <w:spacing w:after="0"/>
      </w:pPr>
      <w:r w:rsidRPr="001A7896">
        <w:t>•лекции, беседы, консультации по проблемам сохранения и укрепления здоровья, профилактике вредных привычек (по плану работы школы);</w:t>
      </w:r>
    </w:p>
    <w:p w:rsidR="00310283" w:rsidRPr="001A7896" w:rsidRDefault="00310283" w:rsidP="00310283">
      <w:pPr>
        <w:pStyle w:val="aa"/>
        <w:spacing w:after="0"/>
      </w:pPr>
      <w:r w:rsidRPr="001A7896">
        <w:t>•проведение дней здоровья, конкурсов, праздников и других активных мероприятий, направленных на пропаганду здорового образа жи</w:t>
      </w:r>
      <w:r>
        <w:t>зни (по плану мероприятий школы)</w:t>
      </w:r>
    </w:p>
    <w:p w:rsidR="00310283" w:rsidRPr="001A7896" w:rsidRDefault="00310283" w:rsidP="00310283">
      <w:pPr>
        <w:pStyle w:val="aff2"/>
        <w:spacing w:before="0" w:after="0"/>
        <w:ind w:firstLine="539"/>
        <w:jc w:val="both"/>
        <w:rPr>
          <w:rFonts w:ascii="Times New Roman" w:hAnsi="Times New Roman" w:cs="Times New Roman"/>
          <w:sz w:val="24"/>
          <w:szCs w:val="24"/>
        </w:rPr>
      </w:pPr>
      <w:r w:rsidRPr="001A7896">
        <w:rPr>
          <w:rFonts w:ascii="Times New Roman" w:hAnsi="Times New Roman" w:cs="Times New Roman"/>
          <w:b/>
          <w:sz w:val="24"/>
          <w:szCs w:val="24"/>
        </w:rPr>
        <w:t>Школьная медицинская служба</w:t>
      </w:r>
      <w:r w:rsidRPr="001A7896">
        <w:rPr>
          <w:rFonts w:ascii="Times New Roman" w:hAnsi="Times New Roman" w:cs="Times New Roman"/>
          <w:sz w:val="24"/>
          <w:szCs w:val="24"/>
        </w:rPr>
        <w:t xml:space="preserve"> </w:t>
      </w:r>
      <w:r w:rsidRPr="001A7896">
        <w:rPr>
          <w:rFonts w:ascii="Times New Roman" w:hAnsi="Times New Roman" w:cs="Times New Roman"/>
          <w:bCs/>
          <w:sz w:val="24"/>
          <w:szCs w:val="24"/>
        </w:rPr>
        <w:t xml:space="preserve">ориентирована на профилактику и раннее вмешательство, включая оказание неотложной помощи, первой помощи, умение работать с хронически больными обучающимися, связь с медицинскими учреждениями по месту жительства. </w:t>
      </w:r>
      <w:r w:rsidRPr="001A7896">
        <w:rPr>
          <w:rFonts w:ascii="Times New Roman" w:hAnsi="Times New Roman" w:cs="Times New Roman"/>
          <w:sz w:val="24"/>
          <w:szCs w:val="24"/>
        </w:rPr>
        <w:t>контроль за соответствием физических нагрузок на уроках физкультуры возрастным особенностям детей;</w:t>
      </w:r>
    </w:p>
    <w:p w:rsidR="00310283" w:rsidRPr="00825A98" w:rsidRDefault="00310283" w:rsidP="00310283">
      <w:pPr>
        <w:pStyle w:val="aff2"/>
        <w:spacing w:before="0" w:after="0"/>
        <w:ind w:firstLine="539"/>
        <w:jc w:val="both"/>
        <w:rPr>
          <w:rFonts w:ascii="Times New Roman" w:hAnsi="Times New Roman" w:cs="Times New Roman"/>
          <w:sz w:val="24"/>
          <w:szCs w:val="24"/>
        </w:rPr>
      </w:pPr>
      <w:r w:rsidRPr="00825A98">
        <w:rPr>
          <w:rFonts w:ascii="Times New Roman" w:hAnsi="Times New Roman" w:cs="Times New Roman"/>
          <w:sz w:val="24"/>
          <w:szCs w:val="24"/>
        </w:rPr>
        <w:t xml:space="preserve"> работа с детьми и педагогами по профилактике травматизма;</w:t>
      </w:r>
    </w:p>
    <w:p w:rsidR="00310283" w:rsidRPr="00520704" w:rsidRDefault="00310283" w:rsidP="00310283">
      <w:pPr>
        <w:pStyle w:val="aff2"/>
        <w:spacing w:before="0" w:after="0"/>
        <w:ind w:firstLine="539"/>
        <w:rPr>
          <w:rFonts w:ascii="Times New Roman" w:hAnsi="Times New Roman" w:cs="Times New Roman"/>
          <w:sz w:val="20"/>
          <w:szCs w:val="20"/>
        </w:rPr>
      </w:pPr>
      <w:r w:rsidRPr="00825A98">
        <w:rPr>
          <w:rFonts w:ascii="Times New Roman" w:hAnsi="Times New Roman" w:cs="Times New Roman"/>
          <w:b/>
          <w:sz w:val="24"/>
          <w:szCs w:val="24"/>
        </w:rPr>
        <w:t>Система питания</w:t>
      </w:r>
      <w:r w:rsidRPr="00825A98">
        <w:rPr>
          <w:rFonts w:ascii="Times New Roman" w:hAnsi="Times New Roman" w:cs="Times New Roman"/>
          <w:sz w:val="24"/>
          <w:szCs w:val="24"/>
        </w:rPr>
        <w:t xml:space="preserve"> </w:t>
      </w:r>
      <w:r w:rsidRPr="00825A98">
        <w:rPr>
          <w:rFonts w:ascii="Times New Roman" w:hAnsi="Times New Roman" w:cs="Times New Roman"/>
          <w:bCs/>
          <w:sz w:val="24"/>
          <w:szCs w:val="24"/>
        </w:rPr>
        <w:t xml:space="preserve">обеспечивает обучающихся разнообразной, вкусной и здоровой пищей, </w:t>
      </w:r>
      <w:r w:rsidRPr="00F657F6">
        <w:rPr>
          <w:rFonts w:ascii="Times New Roman" w:hAnsi="Times New Roman" w:cs="Times New Roman"/>
          <w:bCs/>
          <w:sz w:val="24"/>
          <w:szCs w:val="24"/>
        </w:rPr>
        <w:t>формирует и отслеживает правила питания в классах и столовой</w:t>
      </w:r>
      <w:r>
        <w:rPr>
          <w:rFonts w:ascii="Times New Roman" w:hAnsi="Times New Roman" w:cs="Times New Roman"/>
          <w:bCs/>
          <w:i/>
          <w:sz w:val="24"/>
          <w:szCs w:val="24"/>
        </w:rPr>
        <w:t xml:space="preserve">, </w:t>
      </w:r>
      <w:r>
        <w:rPr>
          <w:rFonts w:ascii="Times New Roman" w:hAnsi="Times New Roman" w:cs="Times New Roman"/>
          <w:bCs/>
          <w:sz w:val="24"/>
          <w:szCs w:val="24"/>
        </w:rPr>
        <w:t>организует образовательно- разъяснительную работу со школьниками и родителями по вопросам здорового питания.</w:t>
      </w:r>
    </w:p>
    <w:p w:rsidR="00310283" w:rsidRPr="00F657F6" w:rsidRDefault="00310283" w:rsidP="00310283">
      <w:pPr>
        <w:pStyle w:val="aa"/>
        <w:spacing w:after="0"/>
      </w:pPr>
      <w:r w:rsidRPr="00F657F6">
        <w:t>Программа школы «Здоровое питание»</w:t>
      </w:r>
      <w:r>
        <w:t>.</w:t>
      </w:r>
    </w:p>
    <w:p w:rsidR="00310283" w:rsidRPr="00F657F6" w:rsidRDefault="00310283" w:rsidP="00310283">
      <w:pPr>
        <w:pStyle w:val="aff2"/>
        <w:spacing w:before="0" w:after="0"/>
        <w:ind w:firstLine="539"/>
        <w:jc w:val="both"/>
        <w:rPr>
          <w:rFonts w:ascii="Times New Roman" w:hAnsi="Times New Roman" w:cs="Times New Roman"/>
          <w:bCs/>
          <w:sz w:val="24"/>
          <w:szCs w:val="24"/>
        </w:rPr>
      </w:pPr>
      <w:r w:rsidRPr="00F657F6">
        <w:rPr>
          <w:rFonts w:ascii="Times New Roman" w:hAnsi="Times New Roman" w:cs="Times New Roman"/>
          <w:b/>
          <w:sz w:val="24"/>
          <w:szCs w:val="24"/>
        </w:rPr>
        <w:t>Служба здоровья школы</w:t>
      </w:r>
      <w:r w:rsidRPr="00F657F6">
        <w:rPr>
          <w:rFonts w:ascii="Times New Roman" w:hAnsi="Times New Roman" w:cs="Times New Roman"/>
          <w:sz w:val="24"/>
          <w:szCs w:val="24"/>
        </w:rPr>
        <w:t xml:space="preserve">  </w:t>
      </w:r>
      <w:r w:rsidRPr="00F657F6">
        <w:rPr>
          <w:rFonts w:ascii="Times New Roman" w:hAnsi="Times New Roman" w:cs="Times New Roman"/>
          <w:bCs/>
          <w:sz w:val="24"/>
          <w:szCs w:val="24"/>
        </w:rPr>
        <w:t>оценивает состояние здоровья педагогического и технического персонала, уровень его компетентности по данному вопросу, готовность к системным действиям по сохранению здоровья, поддерживает работу персонала, направленную на обеспечение здоровья обучающихся, создает позитивные ролевые модели.</w:t>
      </w:r>
    </w:p>
    <w:p w:rsidR="00310283" w:rsidRPr="00F657F6" w:rsidRDefault="00310283" w:rsidP="00310283">
      <w:pPr>
        <w:pStyle w:val="aa"/>
        <w:spacing w:after="0"/>
      </w:pPr>
      <w:r w:rsidRPr="00F657F6">
        <w:t>Мониторинг здоровья обучающихся</w:t>
      </w:r>
      <w:r>
        <w:t>.</w:t>
      </w:r>
    </w:p>
    <w:p w:rsidR="00310283" w:rsidRPr="00F657F6" w:rsidRDefault="00310283" w:rsidP="00310283">
      <w:pPr>
        <w:pStyle w:val="aff2"/>
        <w:spacing w:before="0" w:after="0"/>
        <w:ind w:firstLine="539"/>
        <w:jc w:val="both"/>
        <w:rPr>
          <w:rFonts w:ascii="Times New Roman" w:hAnsi="Times New Roman" w:cs="Times New Roman"/>
          <w:bCs/>
          <w:sz w:val="24"/>
          <w:szCs w:val="24"/>
        </w:rPr>
      </w:pPr>
      <w:r w:rsidRPr="00F657F6">
        <w:rPr>
          <w:rFonts w:ascii="Times New Roman" w:hAnsi="Times New Roman" w:cs="Times New Roman"/>
          <w:b/>
          <w:sz w:val="24"/>
          <w:szCs w:val="24"/>
        </w:rPr>
        <w:t>Консультирование, психологическая и социальная служба</w:t>
      </w:r>
      <w:r w:rsidRPr="00F657F6">
        <w:rPr>
          <w:rFonts w:ascii="Times New Roman" w:hAnsi="Times New Roman" w:cs="Times New Roman"/>
          <w:sz w:val="24"/>
          <w:szCs w:val="24"/>
        </w:rPr>
        <w:t xml:space="preserve"> </w:t>
      </w:r>
      <w:r w:rsidRPr="00F657F6">
        <w:rPr>
          <w:rFonts w:ascii="Times New Roman" w:hAnsi="Times New Roman" w:cs="Times New Roman"/>
          <w:bCs/>
          <w:sz w:val="24"/>
          <w:szCs w:val="24"/>
        </w:rPr>
        <w:t>включают в работу базирующиеся в школе структуры социального обеспечения.</w:t>
      </w:r>
    </w:p>
    <w:p w:rsidR="00310283" w:rsidRPr="00F657F6" w:rsidRDefault="00310283" w:rsidP="00310283">
      <w:pPr>
        <w:pStyle w:val="aa"/>
        <w:spacing w:after="0"/>
      </w:pPr>
      <w:r w:rsidRPr="00F657F6">
        <w:t>Программа психологической службы.</w:t>
      </w:r>
    </w:p>
    <w:p w:rsidR="00310283" w:rsidRPr="00825A98" w:rsidRDefault="00310283" w:rsidP="00310283">
      <w:pPr>
        <w:pStyle w:val="aff2"/>
        <w:spacing w:before="0" w:after="0"/>
        <w:ind w:firstLine="539"/>
        <w:jc w:val="both"/>
        <w:rPr>
          <w:rFonts w:ascii="Times New Roman" w:hAnsi="Times New Roman" w:cs="Times New Roman"/>
          <w:sz w:val="24"/>
          <w:szCs w:val="24"/>
        </w:rPr>
      </w:pPr>
      <w:r w:rsidRPr="00F657F6">
        <w:rPr>
          <w:rFonts w:ascii="Times New Roman" w:hAnsi="Times New Roman" w:cs="Times New Roman"/>
          <w:b/>
          <w:sz w:val="24"/>
          <w:szCs w:val="24"/>
        </w:rPr>
        <w:lastRenderedPageBreak/>
        <w:t xml:space="preserve">Совместная работа </w:t>
      </w:r>
      <w:r w:rsidRPr="00F657F6">
        <w:rPr>
          <w:rFonts w:ascii="Times New Roman" w:hAnsi="Times New Roman" w:cs="Times New Roman"/>
          <w:b/>
          <w:bCs/>
          <w:sz w:val="24"/>
          <w:szCs w:val="24"/>
        </w:rPr>
        <w:t>с учреждениями</w:t>
      </w:r>
      <w:r w:rsidRPr="00F657F6">
        <w:rPr>
          <w:rFonts w:ascii="Times New Roman" w:hAnsi="Times New Roman" w:cs="Times New Roman"/>
          <w:bCs/>
          <w:sz w:val="24"/>
          <w:szCs w:val="24"/>
        </w:rPr>
        <w:t xml:space="preserve"> здравоохранения</w:t>
      </w:r>
      <w:r w:rsidRPr="00825A98">
        <w:rPr>
          <w:rFonts w:ascii="Times New Roman" w:hAnsi="Times New Roman" w:cs="Times New Roman"/>
          <w:bCs/>
          <w:sz w:val="24"/>
          <w:szCs w:val="24"/>
        </w:rPr>
        <w:t xml:space="preserve"> и органами внутренних дел по профилактике токсикомании, наркомании, табакокурения и алкоголизма.</w:t>
      </w:r>
      <w:r w:rsidRPr="00825A98">
        <w:rPr>
          <w:rFonts w:ascii="Times New Roman" w:hAnsi="Times New Roman" w:cs="Times New Roman"/>
          <w:sz w:val="24"/>
          <w:szCs w:val="24"/>
        </w:rPr>
        <w:t xml:space="preserve"> Работа ФАП ориентирована на профилактику и раннее вмешательство, включая оказание неотложной помощи, первой помощи, умение работать с хронически больными детьми, связь с медицинскими учреждениями по месту жительства.</w:t>
      </w:r>
    </w:p>
    <w:p w:rsidR="00310283" w:rsidRPr="00F657F6" w:rsidRDefault="00310283" w:rsidP="00310283">
      <w:pPr>
        <w:pStyle w:val="aa"/>
        <w:spacing w:after="0"/>
      </w:pPr>
      <w:r w:rsidRPr="00F657F6">
        <w:t>Работа с социумом (ЦРБ, инспектор ПДН</w:t>
      </w:r>
      <w:r>
        <w:t>, КДН</w:t>
      </w:r>
      <w:r w:rsidRPr="00F657F6">
        <w:t>).</w:t>
      </w:r>
    </w:p>
    <w:p w:rsidR="00310283" w:rsidRPr="00825A98" w:rsidRDefault="00310283" w:rsidP="00310283">
      <w:pPr>
        <w:pStyle w:val="aff2"/>
        <w:spacing w:before="0" w:after="0"/>
        <w:ind w:firstLine="539"/>
        <w:jc w:val="both"/>
        <w:rPr>
          <w:rFonts w:ascii="Times New Roman" w:hAnsi="Times New Roman" w:cs="Times New Roman"/>
          <w:bCs/>
          <w:sz w:val="24"/>
          <w:szCs w:val="24"/>
        </w:rPr>
      </w:pPr>
      <w:r w:rsidRPr="00825A98">
        <w:rPr>
          <w:rFonts w:ascii="Times New Roman" w:hAnsi="Times New Roman" w:cs="Times New Roman"/>
          <w:b/>
          <w:bCs/>
          <w:sz w:val="24"/>
          <w:szCs w:val="24"/>
        </w:rPr>
        <w:t>Здоровая среда</w:t>
      </w:r>
      <w:r w:rsidRPr="00825A98">
        <w:rPr>
          <w:rFonts w:ascii="Times New Roman" w:hAnsi="Times New Roman" w:cs="Times New Roman"/>
          <w:bCs/>
          <w:sz w:val="24"/>
          <w:szCs w:val="24"/>
        </w:rPr>
        <w:t xml:space="preserve"> направлена на </w:t>
      </w:r>
      <w:r w:rsidRPr="00825A98">
        <w:rPr>
          <w:rFonts w:ascii="Times New Roman" w:hAnsi="Times New Roman" w:cs="Times New Roman"/>
          <w:sz w:val="24"/>
          <w:szCs w:val="24"/>
        </w:rPr>
        <w:t xml:space="preserve">формирование благоприятного  физического и психологического климата </w:t>
      </w:r>
      <w:r w:rsidRPr="00825A98">
        <w:rPr>
          <w:rFonts w:ascii="Times New Roman" w:hAnsi="Times New Roman" w:cs="Times New Roman"/>
          <w:bCs/>
          <w:sz w:val="24"/>
          <w:szCs w:val="24"/>
        </w:rPr>
        <w:t xml:space="preserve">в школе; </w:t>
      </w:r>
      <w:r w:rsidRPr="00825A98">
        <w:rPr>
          <w:rFonts w:ascii="Times New Roman" w:hAnsi="Times New Roman" w:cs="Times New Roman"/>
          <w:sz w:val="24"/>
          <w:szCs w:val="24"/>
        </w:rPr>
        <w:t>социально-педагогическую поддержку детей «группы риска» и детей-инвалидов;</w:t>
      </w:r>
      <w:r w:rsidRPr="00825A98">
        <w:rPr>
          <w:rFonts w:ascii="Times New Roman" w:hAnsi="Times New Roman" w:cs="Times New Roman"/>
          <w:bCs/>
          <w:sz w:val="24"/>
          <w:szCs w:val="24"/>
        </w:rPr>
        <w:t xml:space="preserve"> (отслеживание работоспособности, тревожности и других психических показателей обучающихся по образовательным программам).</w:t>
      </w:r>
    </w:p>
    <w:p w:rsidR="00310283" w:rsidRPr="00F657F6" w:rsidRDefault="00310283" w:rsidP="00310283">
      <w:pPr>
        <w:pStyle w:val="aa"/>
        <w:spacing w:after="0"/>
      </w:pPr>
      <w:r>
        <w:t>План работы Совета по профилактике правонарушений.</w:t>
      </w:r>
    </w:p>
    <w:p w:rsidR="00310283" w:rsidRPr="00520704" w:rsidRDefault="00310283" w:rsidP="00310283">
      <w:pPr>
        <w:pStyle w:val="aff2"/>
        <w:spacing w:before="0" w:after="0"/>
        <w:ind w:firstLine="539"/>
        <w:jc w:val="both"/>
        <w:rPr>
          <w:rFonts w:ascii="Times New Roman" w:hAnsi="Times New Roman" w:cs="Times New Roman"/>
          <w:bCs/>
          <w:sz w:val="24"/>
          <w:szCs w:val="24"/>
        </w:rPr>
      </w:pPr>
      <w:r w:rsidRPr="00825A98">
        <w:rPr>
          <w:rFonts w:ascii="Times New Roman" w:hAnsi="Times New Roman" w:cs="Times New Roman"/>
          <w:b/>
          <w:sz w:val="24"/>
          <w:szCs w:val="24"/>
        </w:rPr>
        <w:t>Вовлечение родителей и общественности</w:t>
      </w:r>
      <w:r w:rsidRPr="00825A98">
        <w:rPr>
          <w:rFonts w:ascii="Times New Roman" w:hAnsi="Times New Roman" w:cs="Times New Roman"/>
          <w:bCs/>
          <w:sz w:val="24"/>
          <w:szCs w:val="24"/>
        </w:rPr>
        <w:t xml:space="preserve"> включает широкий круг возможностей по сохранению и улучшению здоровья обучающихся.</w:t>
      </w:r>
      <w:r>
        <w:rPr>
          <w:rFonts w:ascii="Times New Roman" w:hAnsi="Times New Roman" w:cs="Times New Roman"/>
          <w:bCs/>
          <w:sz w:val="24"/>
          <w:szCs w:val="24"/>
        </w:rPr>
        <w:t xml:space="preserve"> </w:t>
      </w:r>
      <w:r w:rsidRPr="00F657F6">
        <w:rPr>
          <w:rFonts w:ascii="Times New Roman" w:hAnsi="Times New Roman"/>
          <w:sz w:val="24"/>
          <w:szCs w:val="24"/>
        </w:rPr>
        <w:t>Совместные мероприятия с родителями</w:t>
      </w:r>
      <w:r>
        <w:rPr>
          <w:rFonts w:ascii="Times New Roman" w:hAnsi="Times New Roman"/>
          <w:sz w:val="24"/>
          <w:szCs w:val="24"/>
        </w:rPr>
        <w:t>.</w:t>
      </w:r>
    </w:p>
    <w:p w:rsidR="00310283" w:rsidRPr="00825A98" w:rsidRDefault="00310283" w:rsidP="00310283">
      <w:pPr>
        <w:pStyle w:val="aff2"/>
        <w:spacing w:before="0" w:after="0"/>
        <w:ind w:firstLine="539"/>
        <w:jc w:val="both"/>
        <w:rPr>
          <w:rFonts w:ascii="Times New Roman" w:hAnsi="Times New Roman" w:cs="Times New Roman"/>
          <w:bCs/>
          <w:sz w:val="24"/>
          <w:szCs w:val="24"/>
        </w:rPr>
      </w:pPr>
      <w:r w:rsidRPr="00825A98">
        <w:rPr>
          <w:rFonts w:ascii="Times New Roman" w:hAnsi="Times New Roman" w:cs="Times New Roman"/>
          <w:b/>
          <w:sz w:val="24"/>
          <w:szCs w:val="24"/>
        </w:rPr>
        <w:t>Пропаганда</w:t>
      </w:r>
      <w:r w:rsidRPr="00825A98">
        <w:rPr>
          <w:rFonts w:ascii="Times New Roman" w:hAnsi="Times New Roman" w:cs="Times New Roman"/>
          <w:b/>
          <w:bCs/>
          <w:sz w:val="24"/>
          <w:szCs w:val="24"/>
        </w:rPr>
        <w:t xml:space="preserve"> физической культуры и ЗОЖ</w:t>
      </w:r>
      <w:r w:rsidRPr="00825A98">
        <w:rPr>
          <w:rFonts w:ascii="Times New Roman" w:hAnsi="Times New Roman" w:cs="Times New Roman"/>
          <w:bCs/>
          <w:sz w:val="24"/>
          <w:szCs w:val="24"/>
        </w:rPr>
        <w:t xml:space="preserve"> через уроки биологии, географии, химии, экологии, ОБЖ, физкультуры и обществознания, ГТО .</w:t>
      </w:r>
    </w:p>
    <w:p w:rsidR="00310283" w:rsidRPr="00825A98" w:rsidRDefault="00310283" w:rsidP="00310283">
      <w:pPr>
        <w:pStyle w:val="aff2"/>
        <w:spacing w:before="0" w:after="0"/>
        <w:ind w:firstLine="539"/>
        <w:jc w:val="both"/>
        <w:rPr>
          <w:rFonts w:ascii="Times New Roman" w:hAnsi="Times New Roman" w:cs="Times New Roman"/>
          <w:sz w:val="24"/>
          <w:szCs w:val="24"/>
        </w:rPr>
      </w:pPr>
      <w:r w:rsidRPr="00825A98">
        <w:rPr>
          <w:rFonts w:ascii="Times New Roman" w:hAnsi="Times New Roman" w:cs="Times New Roman"/>
          <w:sz w:val="24"/>
          <w:szCs w:val="24"/>
        </w:rPr>
        <w:t>Подготовка и проведение праздников здоровья</w:t>
      </w:r>
    </w:p>
    <w:p w:rsidR="00310283" w:rsidRPr="00205339" w:rsidRDefault="00310283" w:rsidP="00310283">
      <w:pPr>
        <w:rPr>
          <w:lang w:bidi="en-US"/>
        </w:rPr>
      </w:pPr>
      <w:r w:rsidRPr="00205339">
        <w:rPr>
          <w:lang w:bidi="en-US"/>
        </w:rPr>
        <w:t>План работы по подготовке введения ГТО</w:t>
      </w:r>
    </w:p>
    <w:p w:rsidR="00310283" w:rsidRPr="00205339" w:rsidRDefault="00310283" w:rsidP="00310283">
      <w:pPr>
        <w:rPr>
          <w:lang w:bidi="en-US"/>
        </w:rPr>
      </w:pPr>
      <w:r w:rsidRPr="00205339">
        <w:rPr>
          <w:lang w:bidi="en-US"/>
        </w:rPr>
        <w:t>Минутки безопасности на уроках</w:t>
      </w:r>
    </w:p>
    <w:p w:rsidR="00310283" w:rsidRPr="00205339" w:rsidRDefault="00310283" w:rsidP="00310283">
      <w:pPr>
        <w:rPr>
          <w:lang w:bidi="en-US"/>
        </w:rPr>
      </w:pPr>
      <w:r w:rsidRPr="00205339">
        <w:rPr>
          <w:lang w:bidi="en-US"/>
        </w:rPr>
        <w:t>«Праздник «Папа, мама, я – спортивная семья»</w:t>
      </w:r>
    </w:p>
    <w:p w:rsidR="00310283" w:rsidRPr="00205339" w:rsidRDefault="00310283" w:rsidP="00310283">
      <w:pPr>
        <w:rPr>
          <w:lang w:bidi="en-US"/>
        </w:rPr>
      </w:pPr>
      <w:r w:rsidRPr="00205339">
        <w:rPr>
          <w:lang w:bidi="en-US"/>
        </w:rPr>
        <w:t>Утренняя зарядка</w:t>
      </w:r>
    </w:p>
    <w:p w:rsidR="00310283" w:rsidRPr="00825A98" w:rsidRDefault="00310283" w:rsidP="00310283">
      <w:pPr>
        <w:pStyle w:val="aff2"/>
        <w:spacing w:before="0" w:after="0"/>
        <w:ind w:firstLine="539"/>
        <w:jc w:val="both"/>
        <w:rPr>
          <w:rFonts w:ascii="Times New Roman" w:hAnsi="Times New Roman" w:cs="Times New Roman"/>
          <w:sz w:val="24"/>
          <w:szCs w:val="24"/>
        </w:rPr>
      </w:pPr>
      <w:r w:rsidRPr="00825A98">
        <w:rPr>
          <w:rFonts w:ascii="Times New Roman" w:hAnsi="Times New Roman" w:cs="Times New Roman"/>
          <w:b/>
          <w:sz w:val="24"/>
          <w:szCs w:val="24"/>
        </w:rPr>
        <w:t xml:space="preserve">Организация </w:t>
      </w:r>
      <w:r w:rsidRPr="00825A98">
        <w:rPr>
          <w:rFonts w:ascii="Times New Roman" w:hAnsi="Times New Roman" w:cs="Times New Roman"/>
          <w:b/>
          <w:bCs/>
          <w:sz w:val="24"/>
          <w:szCs w:val="24"/>
        </w:rPr>
        <w:t>просветительской</w:t>
      </w:r>
      <w:r w:rsidRPr="00825A98">
        <w:rPr>
          <w:rFonts w:ascii="Times New Roman" w:hAnsi="Times New Roman" w:cs="Times New Roman"/>
          <w:bCs/>
          <w:sz w:val="24"/>
          <w:szCs w:val="24"/>
        </w:rPr>
        <w:t xml:space="preserve"> </w:t>
      </w:r>
      <w:r w:rsidRPr="00825A98">
        <w:rPr>
          <w:rFonts w:ascii="Times New Roman" w:hAnsi="Times New Roman" w:cs="Times New Roman"/>
          <w:b/>
          <w:bCs/>
          <w:sz w:val="24"/>
          <w:szCs w:val="24"/>
        </w:rPr>
        <w:t>работы</w:t>
      </w:r>
      <w:r w:rsidRPr="00825A98">
        <w:rPr>
          <w:rFonts w:ascii="Times New Roman" w:hAnsi="Times New Roman" w:cs="Times New Roman"/>
          <w:bCs/>
          <w:sz w:val="24"/>
          <w:szCs w:val="24"/>
        </w:rPr>
        <w:t xml:space="preserve"> с обучающимися по профилактике детского дорожно-транспортного травматизма (лекции, классные часы, беседы).</w:t>
      </w:r>
      <w:r w:rsidRPr="00825A98">
        <w:rPr>
          <w:rFonts w:ascii="Times New Roman" w:hAnsi="Times New Roman" w:cs="Times New Roman"/>
          <w:sz w:val="24"/>
          <w:szCs w:val="24"/>
        </w:rPr>
        <w:t xml:space="preserve"> Подготовка и проведение праздников здоровья</w:t>
      </w:r>
    </w:p>
    <w:p w:rsidR="00310283" w:rsidRPr="00F657F6" w:rsidRDefault="00310283" w:rsidP="00310283">
      <w:pPr>
        <w:pStyle w:val="aa"/>
        <w:spacing w:after="0"/>
      </w:pPr>
      <w:r w:rsidRPr="00F657F6">
        <w:t>Совместный план работы школы и Отдела полиции по профилактике ДДТТ и ПДН</w:t>
      </w:r>
    </w:p>
    <w:p w:rsidR="00310283" w:rsidRPr="00825A98" w:rsidRDefault="00310283" w:rsidP="00310283">
      <w:pPr>
        <w:pStyle w:val="aff2"/>
        <w:spacing w:before="0" w:after="0"/>
        <w:ind w:firstLine="539"/>
        <w:jc w:val="both"/>
        <w:rPr>
          <w:rFonts w:ascii="Times New Roman" w:hAnsi="Times New Roman" w:cs="Times New Roman"/>
          <w:bCs/>
          <w:sz w:val="24"/>
          <w:szCs w:val="24"/>
        </w:rPr>
      </w:pPr>
      <w:r w:rsidRPr="00825A98">
        <w:rPr>
          <w:rFonts w:ascii="Times New Roman" w:hAnsi="Times New Roman" w:cs="Times New Roman"/>
          <w:b/>
          <w:sz w:val="24"/>
          <w:szCs w:val="24"/>
        </w:rPr>
        <w:t xml:space="preserve">Диагностика </w:t>
      </w:r>
      <w:r w:rsidRPr="00825A98">
        <w:rPr>
          <w:rFonts w:ascii="Times New Roman" w:hAnsi="Times New Roman" w:cs="Times New Roman"/>
          <w:b/>
          <w:bCs/>
          <w:sz w:val="24"/>
          <w:szCs w:val="24"/>
        </w:rPr>
        <w:t>состояния здоровья обучающихся</w:t>
      </w:r>
      <w:r w:rsidRPr="00825A98">
        <w:rPr>
          <w:rFonts w:ascii="Times New Roman" w:hAnsi="Times New Roman" w:cs="Times New Roman"/>
          <w:bCs/>
          <w:sz w:val="24"/>
          <w:szCs w:val="24"/>
        </w:rPr>
        <w:t>. ведение паспорта здоровья и медицинской карты обучающихся.</w:t>
      </w:r>
    </w:p>
    <w:p w:rsidR="00310283" w:rsidRPr="00825A98" w:rsidRDefault="00310283" w:rsidP="00310283">
      <w:pPr>
        <w:pStyle w:val="aa"/>
        <w:spacing w:after="0"/>
      </w:pPr>
    </w:p>
    <w:p w:rsidR="00310283" w:rsidRPr="00205339" w:rsidRDefault="00310283" w:rsidP="00310283">
      <w:pPr>
        <w:rPr>
          <w:b/>
        </w:rPr>
      </w:pPr>
    </w:p>
    <w:p w:rsidR="00310283" w:rsidRPr="00205339" w:rsidRDefault="00310283" w:rsidP="00310283">
      <w:pPr>
        <w:ind w:firstLine="539"/>
        <w:jc w:val="center"/>
        <w:rPr>
          <w:b/>
          <w:bCs/>
        </w:rPr>
      </w:pPr>
      <w:r w:rsidRPr="00205339">
        <w:rPr>
          <w:b/>
          <w:bCs/>
        </w:rPr>
        <w:t xml:space="preserve">8. Описание  деятельности образовательного учреждения в области непрерывного экологического здоровьесберегающего образования обучающихся </w:t>
      </w:r>
    </w:p>
    <w:p w:rsidR="00310283" w:rsidRPr="00205339" w:rsidRDefault="00310283" w:rsidP="00310283">
      <w:pPr>
        <w:ind w:firstLine="539"/>
        <w:jc w:val="center"/>
        <w:rPr>
          <w:b/>
          <w:bCs/>
        </w:rPr>
      </w:pPr>
    </w:p>
    <w:p w:rsidR="00310283" w:rsidRPr="00205339" w:rsidRDefault="00310283" w:rsidP="00310283">
      <w:pPr>
        <w:jc w:val="both"/>
      </w:pPr>
      <w:r w:rsidRPr="00205339">
        <w:t xml:space="preserve">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w:t>
      </w:r>
    </w:p>
    <w:p w:rsidR="00310283" w:rsidRPr="00205339" w:rsidRDefault="00310283" w:rsidP="00310283">
      <w:pPr>
        <w:jc w:val="both"/>
      </w:pPr>
      <w:r w:rsidRPr="00205339">
        <w:t xml:space="preserve">- по созданию экологически безопасной здоровьесберегающей инфраструктуры; </w:t>
      </w:r>
    </w:p>
    <w:p w:rsidR="00310283" w:rsidRPr="00205339" w:rsidRDefault="00310283" w:rsidP="00310283">
      <w:pPr>
        <w:jc w:val="both"/>
      </w:pPr>
      <w:r w:rsidRPr="00205339">
        <w:t xml:space="preserve">- рациональной организации учебной и внеучебной деятельности обучающихся; </w:t>
      </w:r>
    </w:p>
    <w:p w:rsidR="00310283" w:rsidRPr="00205339" w:rsidRDefault="00310283" w:rsidP="00310283">
      <w:pPr>
        <w:jc w:val="both"/>
      </w:pPr>
      <w:r w:rsidRPr="00205339">
        <w:t xml:space="preserve">- эффективной организации спортивно-оздоровительной работы; </w:t>
      </w:r>
    </w:p>
    <w:p w:rsidR="00310283" w:rsidRPr="00205339" w:rsidRDefault="00310283" w:rsidP="00310283">
      <w:pPr>
        <w:jc w:val="both"/>
      </w:pPr>
      <w:r w:rsidRPr="00205339">
        <w:t>- реализации модульных образовательных программ и просветительской работы с родителями (законными представителями)</w:t>
      </w:r>
    </w:p>
    <w:p w:rsidR="00310283" w:rsidRPr="00205339" w:rsidRDefault="00310283" w:rsidP="00310283">
      <w:pPr>
        <w:jc w:val="both"/>
      </w:pPr>
      <w:r w:rsidRPr="00205339">
        <w:t>Данная деятельность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310283" w:rsidRPr="00205339" w:rsidRDefault="00310283" w:rsidP="00310283">
      <w:pPr>
        <w:keepNext/>
        <w:keepLines/>
        <w:jc w:val="both"/>
      </w:pPr>
      <w:bookmarkStart w:id="75" w:name="bookmark368"/>
      <w:r w:rsidRPr="00205339">
        <w:rPr>
          <w:b/>
          <w:bCs/>
        </w:rPr>
        <w:lastRenderedPageBreak/>
        <w:t>Экологически безопасная здоровьесберегающая инфраструктура образовательного учреждения</w:t>
      </w:r>
      <w:r w:rsidRPr="00205339">
        <w:t xml:space="preserve"> включает:</w:t>
      </w:r>
      <w:bookmarkEnd w:id="75"/>
    </w:p>
    <w:p w:rsidR="00310283" w:rsidRPr="00F657F6" w:rsidRDefault="00310283" w:rsidP="00310283">
      <w:pPr>
        <w:pStyle w:val="2b"/>
        <w:numPr>
          <w:ilvl w:val="0"/>
          <w:numId w:val="15"/>
        </w:numPr>
        <w:tabs>
          <w:tab w:val="left" w:pos="1089"/>
        </w:tabs>
        <w:suppressAutoHyphens w:val="0"/>
        <w:ind w:left="0" w:firstLine="709"/>
        <w:contextualSpacing/>
        <w:jc w:val="both"/>
        <w:rPr>
          <w:lang w:eastAsia="ru-RU"/>
        </w:rPr>
      </w:pPr>
      <w:r w:rsidRPr="00F657F6">
        <w:rPr>
          <w:lang w:eastAsia="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310283" w:rsidRPr="00F657F6" w:rsidRDefault="00310283" w:rsidP="00310283">
      <w:pPr>
        <w:pStyle w:val="2b"/>
        <w:numPr>
          <w:ilvl w:val="0"/>
          <w:numId w:val="15"/>
        </w:numPr>
        <w:tabs>
          <w:tab w:val="left" w:pos="1089"/>
        </w:tabs>
        <w:suppressAutoHyphens w:val="0"/>
        <w:ind w:left="0" w:firstLine="709"/>
        <w:contextualSpacing/>
        <w:jc w:val="both"/>
        <w:rPr>
          <w:lang w:eastAsia="ru-RU"/>
        </w:rPr>
      </w:pPr>
      <w:r w:rsidRPr="00F657F6">
        <w:rPr>
          <w:lang w:eastAsia="ru-RU"/>
        </w:rPr>
        <w:t>оборудование столовой в соответствии с требованиями СанПина;</w:t>
      </w:r>
    </w:p>
    <w:p w:rsidR="00310283" w:rsidRPr="00F657F6" w:rsidRDefault="00310283" w:rsidP="00310283">
      <w:pPr>
        <w:pStyle w:val="2b"/>
        <w:numPr>
          <w:ilvl w:val="0"/>
          <w:numId w:val="15"/>
        </w:numPr>
        <w:tabs>
          <w:tab w:val="left" w:pos="1089"/>
        </w:tabs>
        <w:suppressAutoHyphens w:val="0"/>
        <w:ind w:left="0" w:firstLine="709"/>
        <w:contextualSpacing/>
        <w:jc w:val="both"/>
        <w:rPr>
          <w:lang w:eastAsia="ru-RU"/>
        </w:rPr>
      </w:pPr>
      <w:r w:rsidRPr="00F657F6">
        <w:rPr>
          <w:lang w:eastAsia="ru-RU"/>
        </w:rPr>
        <w:t>организацию качественного горячего питания обучающихся, в том числе горячих завтраков, охват питанием не менее 80 – 90% обучающихся;</w:t>
      </w:r>
    </w:p>
    <w:p w:rsidR="00310283" w:rsidRPr="00F657F6" w:rsidRDefault="00310283" w:rsidP="00310283">
      <w:pPr>
        <w:pStyle w:val="2b"/>
        <w:numPr>
          <w:ilvl w:val="0"/>
          <w:numId w:val="15"/>
        </w:numPr>
        <w:tabs>
          <w:tab w:val="left" w:pos="1089"/>
        </w:tabs>
        <w:suppressAutoHyphens w:val="0"/>
        <w:ind w:left="0" w:firstLine="709"/>
        <w:contextualSpacing/>
        <w:jc w:val="both"/>
        <w:rPr>
          <w:lang w:eastAsia="ru-RU"/>
        </w:rPr>
      </w:pPr>
      <w:r w:rsidRPr="00F657F6">
        <w:rPr>
          <w:lang w:eastAsia="ru-RU"/>
        </w:rPr>
        <w:t>оснащённость кабинетов, спортивного зала, спортплощадок необходимым игровым и спортивным оборудованием и инвентарём;</w:t>
      </w:r>
    </w:p>
    <w:p w:rsidR="00310283" w:rsidRPr="00F657F6" w:rsidRDefault="00310283" w:rsidP="00310283">
      <w:pPr>
        <w:pStyle w:val="2b"/>
        <w:numPr>
          <w:ilvl w:val="0"/>
          <w:numId w:val="15"/>
        </w:numPr>
        <w:tabs>
          <w:tab w:val="left" w:pos="1089"/>
        </w:tabs>
        <w:suppressAutoHyphens w:val="0"/>
        <w:ind w:left="0" w:firstLine="709"/>
        <w:contextualSpacing/>
        <w:jc w:val="both"/>
        <w:rPr>
          <w:lang w:eastAsia="ru-RU"/>
        </w:rPr>
      </w:pPr>
      <w:r w:rsidRPr="00F657F6">
        <w:rPr>
          <w:lang w:eastAsia="ru-RU"/>
        </w:rPr>
        <w:t>наличие высококвалифицированного кадрового состава учителей физической культуры, обеспечивающих работу с обучающимися;</w:t>
      </w:r>
    </w:p>
    <w:p w:rsidR="00310283" w:rsidRPr="00F657F6" w:rsidRDefault="00310283" w:rsidP="00310283">
      <w:pPr>
        <w:pStyle w:val="2b"/>
        <w:numPr>
          <w:ilvl w:val="0"/>
          <w:numId w:val="14"/>
        </w:numPr>
        <w:tabs>
          <w:tab w:val="left" w:pos="1089"/>
        </w:tabs>
        <w:suppressAutoHyphens w:val="0"/>
        <w:ind w:left="0" w:firstLine="709"/>
        <w:contextualSpacing/>
        <w:jc w:val="both"/>
        <w:rPr>
          <w:lang w:eastAsia="ru-RU"/>
        </w:rPr>
      </w:pPr>
      <w:r w:rsidRPr="00F657F6">
        <w:rPr>
          <w:lang w:eastAsia="ru-RU"/>
        </w:rPr>
        <w:t>наличие медико-психолого-педагогической службы.</w:t>
      </w:r>
    </w:p>
    <w:p w:rsidR="00310283" w:rsidRPr="00205339" w:rsidRDefault="00310283" w:rsidP="00310283">
      <w:pPr>
        <w:jc w:val="both"/>
      </w:pPr>
      <w:r w:rsidRPr="00205339">
        <w:rPr>
          <w:b/>
          <w:bCs/>
        </w:rPr>
        <w:t>Рациональная организация учебной и внеучебной деятельности обучающихся</w:t>
      </w:r>
      <w:r w:rsidRPr="00205339">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учебного труда и отдыха обучающихся и включает:</w:t>
      </w:r>
    </w:p>
    <w:p w:rsidR="00310283" w:rsidRPr="00205339" w:rsidRDefault="00310283" w:rsidP="00310283">
      <w:pPr>
        <w:jc w:val="both"/>
      </w:pPr>
      <w:r w:rsidRPr="00205339">
        <w:t>•</w:t>
      </w:r>
      <w:r w:rsidRPr="00F657F6">
        <w:t> </w:t>
      </w:r>
      <w:r w:rsidRPr="00205339">
        <w:t>соблюдение гигиенических норм и требований к организации и объёму учебной и внеучебной нагрузки (фиксированный объём домашних заданий, занятия в системе дополнительного образования, спортивных и творческих объединениях) обучающихся на всех этапах обучения;</w:t>
      </w:r>
    </w:p>
    <w:p w:rsidR="00310283" w:rsidRPr="00205339" w:rsidRDefault="00310283" w:rsidP="00310283">
      <w:pPr>
        <w:jc w:val="both"/>
      </w:pPr>
      <w:r w:rsidRPr="00205339">
        <w:t>•</w:t>
      </w:r>
      <w:r w:rsidRPr="00F657F6">
        <w:t> </w:t>
      </w:r>
      <w:r w:rsidRPr="00205339">
        <w:t>использование методов и методик обучения, соответствующих возрастным возможностям и особенностям обучающихся;</w:t>
      </w:r>
    </w:p>
    <w:p w:rsidR="00310283" w:rsidRPr="00205339" w:rsidRDefault="00310283" w:rsidP="00310283">
      <w:pPr>
        <w:jc w:val="both"/>
      </w:pPr>
      <w:r w:rsidRPr="00205339">
        <w:t>•</w:t>
      </w:r>
      <w:r w:rsidRPr="00F657F6">
        <w:t> </w:t>
      </w:r>
      <w:r w:rsidRPr="00205339">
        <w:t>обучение обучающихся вариантам рациональных способов и приёмов работы с учебной информацией и организации учебного труда;</w:t>
      </w:r>
    </w:p>
    <w:p w:rsidR="00310283" w:rsidRPr="00205339" w:rsidRDefault="00310283" w:rsidP="00310283">
      <w:pPr>
        <w:jc w:val="both"/>
      </w:pPr>
      <w:r w:rsidRPr="00205339">
        <w:t>•</w:t>
      </w:r>
      <w:r w:rsidRPr="00F657F6">
        <w:t> </w:t>
      </w:r>
      <w:r w:rsidRPr="00205339">
        <w:t>строгое соблюдение всех требований к использованию технических средств обучения, в том числе компьютеров и аудиовизуальных средств;</w:t>
      </w:r>
    </w:p>
    <w:p w:rsidR="00310283" w:rsidRPr="00205339" w:rsidRDefault="00310283" w:rsidP="00310283">
      <w:pPr>
        <w:jc w:val="both"/>
      </w:pPr>
      <w:r w:rsidRPr="00205339">
        <w:t>•</w:t>
      </w:r>
      <w:r w:rsidRPr="00F657F6">
        <w:t> </w:t>
      </w:r>
      <w:r w:rsidRPr="00205339">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310283" w:rsidRPr="00205339" w:rsidRDefault="00310283" w:rsidP="00310283">
      <w:pPr>
        <w:jc w:val="both"/>
      </w:pPr>
      <w:r w:rsidRPr="00205339">
        <w:t>•</w:t>
      </w:r>
      <w:r w:rsidRPr="00F657F6">
        <w:t> </w:t>
      </w:r>
      <w:r w:rsidRPr="00205339">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310283" w:rsidRPr="00205339" w:rsidRDefault="00310283" w:rsidP="00310283">
      <w:pPr>
        <w:jc w:val="both"/>
      </w:pPr>
      <w:r w:rsidRPr="00205339">
        <w:rPr>
          <w:b/>
          <w:bCs/>
        </w:rPr>
        <w:t>Эффективная организация физкультурно-оздоровительной работы,</w:t>
      </w:r>
      <w:r w:rsidRPr="00205339">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10283" w:rsidRPr="00205339" w:rsidRDefault="00310283" w:rsidP="00310283">
      <w:pPr>
        <w:jc w:val="both"/>
      </w:pPr>
      <w:r w:rsidRPr="00205339">
        <w:t>•</w:t>
      </w:r>
      <w:r w:rsidRPr="00F657F6">
        <w:t> </w:t>
      </w:r>
      <w:r w:rsidRPr="00205339">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w:t>
      </w:r>
      <w:r w:rsidRPr="00F657F6">
        <w:t> </w:t>
      </w:r>
      <w:r w:rsidRPr="00205339">
        <w:t>п.);</w:t>
      </w:r>
    </w:p>
    <w:p w:rsidR="00310283" w:rsidRPr="00205339" w:rsidRDefault="00310283" w:rsidP="00310283">
      <w:pPr>
        <w:jc w:val="both"/>
      </w:pPr>
      <w:r w:rsidRPr="00205339">
        <w:t>•</w:t>
      </w:r>
      <w:r w:rsidRPr="00F657F6">
        <w:t> </w:t>
      </w:r>
      <w:r w:rsidRPr="00205339">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310283" w:rsidRPr="00205339" w:rsidRDefault="00310283" w:rsidP="00310283">
      <w:pPr>
        <w:tabs>
          <w:tab w:val="left" w:pos="1079"/>
        </w:tabs>
        <w:jc w:val="both"/>
      </w:pPr>
      <w:r w:rsidRPr="00205339">
        <w:lastRenderedPageBreak/>
        <w:t>•</w:t>
      </w:r>
      <w:r w:rsidRPr="00F657F6">
        <w:t> </w:t>
      </w:r>
      <w:r w:rsidRPr="00205339">
        <w:t>организацию динамических перемен, физкультминуток перед первым уроком, на уроках, способствующих эмоциональной разгрузке и повышению двигательной активности;</w:t>
      </w:r>
    </w:p>
    <w:p w:rsidR="00310283" w:rsidRPr="00205339" w:rsidRDefault="00310283" w:rsidP="00310283">
      <w:pPr>
        <w:tabs>
          <w:tab w:val="left" w:pos="1089"/>
        </w:tabs>
        <w:jc w:val="both"/>
      </w:pPr>
      <w:r w:rsidRPr="00205339">
        <w:t>•</w:t>
      </w:r>
      <w:r w:rsidRPr="00F657F6">
        <w:t> </w:t>
      </w:r>
      <w:r w:rsidRPr="00205339">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310283" w:rsidRPr="00205339" w:rsidRDefault="00310283" w:rsidP="00310283">
      <w:pPr>
        <w:tabs>
          <w:tab w:val="left" w:pos="1079"/>
        </w:tabs>
        <w:jc w:val="both"/>
      </w:pPr>
      <w:r w:rsidRPr="00205339">
        <w:t>•</w:t>
      </w:r>
      <w:r w:rsidRPr="00F657F6">
        <w:t> </w:t>
      </w:r>
      <w:r w:rsidRPr="00205339">
        <w:t>регулярное проведение спортивно-оздоровительных, туристических мероприятий (походы, соревнования и т. п.).</w:t>
      </w:r>
    </w:p>
    <w:p w:rsidR="00310283" w:rsidRPr="00205339" w:rsidRDefault="00310283" w:rsidP="00310283">
      <w:pPr>
        <w:keepNext/>
        <w:keepLines/>
        <w:jc w:val="both"/>
      </w:pPr>
      <w:bookmarkStart w:id="76" w:name="bookmark369"/>
      <w:r w:rsidRPr="00205339">
        <w:rPr>
          <w:b/>
          <w:bCs/>
        </w:rPr>
        <w:t>Реализация модульных образовательных программ</w:t>
      </w:r>
      <w:r w:rsidRPr="00205339">
        <w:rPr>
          <w:noProof/>
        </w:rPr>
        <w:t xml:space="preserve"> </w:t>
      </w:r>
      <w:r w:rsidRPr="00205339">
        <w:t>предусматривает:</w:t>
      </w:r>
      <w:bookmarkEnd w:id="76"/>
    </w:p>
    <w:p w:rsidR="00310283" w:rsidRPr="00205339" w:rsidRDefault="00310283" w:rsidP="00310283">
      <w:pPr>
        <w:tabs>
          <w:tab w:val="left" w:pos="1084"/>
        </w:tabs>
        <w:jc w:val="both"/>
      </w:pPr>
      <w:r w:rsidRPr="00205339">
        <w:t>•</w:t>
      </w:r>
      <w:r w:rsidRPr="00F657F6">
        <w:t> </w:t>
      </w:r>
      <w:r w:rsidRPr="00205339">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310283" w:rsidRPr="00205339" w:rsidRDefault="00310283" w:rsidP="00310283">
      <w:pPr>
        <w:tabs>
          <w:tab w:val="left" w:pos="1079"/>
        </w:tabs>
        <w:jc w:val="both"/>
      </w:pPr>
      <w:r w:rsidRPr="00205339">
        <w:t>•</w:t>
      </w:r>
      <w:r w:rsidRPr="00F657F6">
        <w:t> </w:t>
      </w:r>
      <w:r w:rsidRPr="00205339">
        <w:t>проведение дней экологической культуры и здоровья, конкурсов, праздников и т.</w:t>
      </w:r>
      <w:r w:rsidRPr="00F657F6">
        <w:t> </w:t>
      </w:r>
      <w:r w:rsidRPr="00205339">
        <w:t>п.;</w:t>
      </w:r>
    </w:p>
    <w:p w:rsidR="00310283" w:rsidRPr="00F657F6" w:rsidRDefault="00310283" w:rsidP="00310283">
      <w:pPr>
        <w:tabs>
          <w:tab w:val="left" w:pos="1089"/>
        </w:tabs>
        <w:jc w:val="both"/>
      </w:pPr>
      <w:r w:rsidRPr="00205339">
        <w:t>•</w:t>
      </w:r>
      <w:r w:rsidRPr="00F657F6">
        <w:t> </w:t>
      </w:r>
      <w:r w:rsidRPr="00205339">
        <w:t xml:space="preserve">создание творческой группы педагогов, обучающихся, родителей (законных представителей) обучающихся по экологической культуре и здоровью, их и реализующих школьную программу «Человек. </w:t>
      </w:r>
      <w:r w:rsidRPr="00F657F6">
        <w:t xml:space="preserve">Здоровье. Творчество.». </w:t>
      </w:r>
    </w:p>
    <w:p w:rsidR="00310283" w:rsidRPr="00205339" w:rsidRDefault="00310283" w:rsidP="00310283">
      <w:pPr>
        <w:jc w:val="both"/>
      </w:pPr>
      <w:r w:rsidRPr="00205339">
        <w:t>Программа предусматривают разные формы организации занятий:</w:t>
      </w:r>
    </w:p>
    <w:p w:rsidR="00310283" w:rsidRPr="00205339" w:rsidRDefault="00310283" w:rsidP="00310283">
      <w:pPr>
        <w:tabs>
          <w:tab w:val="left" w:pos="1162"/>
        </w:tabs>
        <w:jc w:val="both"/>
      </w:pPr>
      <w:r w:rsidRPr="00205339">
        <w:t>—</w:t>
      </w:r>
      <w:r w:rsidRPr="00F657F6">
        <w:t> </w:t>
      </w:r>
      <w:r w:rsidRPr="00205339">
        <w:t>интеграцию в базовые образовательные дисциплины;</w:t>
      </w:r>
    </w:p>
    <w:p w:rsidR="00310283" w:rsidRPr="00205339" w:rsidRDefault="00310283" w:rsidP="00310283">
      <w:pPr>
        <w:tabs>
          <w:tab w:val="left" w:pos="1156"/>
        </w:tabs>
        <w:jc w:val="both"/>
      </w:pPr>
      <w:r w:rsidRPr="00205339">
        <w:t>—</w:t>
      </w:r>
      <w:r w:rsidRPr="00F657F6">
        <w:t> </w:t>
      </w:r>
      <w:r w:rsidRPr="00205339">
        <w:t>проведение часов здоровья и экологической безопасности;</w:t>
      </w:r>
    </w:p>
    <w:p w:rsidR="00310283" w:rsidRPr="00205339" w:rsidRDefault="00310283" w:rsidP="00310283">
      <w:pPr>
        <w:tabs>
          <w:tab w:val="left" w:pos="1162"/>
        </w:tabs>
        <w:jc w:val="both"/>
      </w:pPr>
      <w:r w:rsidRPr="00205339">
        <w:t>—</w:t>
      </w:r>
      <w:r w:rsidRPr="00F657F6">
        <w:t> </w:t>
      </w:r>
      <w:r w:rsidRPr="00205339">
        <w:t>факультативные и элективные занятия;</w:t>
      </w:r>
    </w:p>
    <w:p w:rsidR="00310283" w:rsidRPr="00205339" w:rsidRDefault="00310283" w:rsidP="00310283">
      <w:pPr>
        <w:tabs>
          <w:tab w:val="left" w:pos="1158"/>
        </w:tabs>
        <w:jc w:val="both"/>
      </w:pPr>
      <w:r w:rsidRPr="00205339">
        <w:t>—</w:t>
      </w:r>
      <w:r w:rsidRPr="00F657F6">
        <w:t> </w:t>
      </w:r>
      <w:r w:rsidRPr="00205339">
        <w:t>проведение классных часов;</w:t>
      </w:r>
    </w:p>
    <w:p w:rsidR="00310283" w:rsidRPr="00205339" w:rsidRDefault="00310283" w:rsidP="00310283">
      <w:pPr>
        <w:tabs>
          <w:tab w:val="left" w:pos="1162"/>
        </w:tabs>
        <w:jc w:val="both"/>
      </w:pPr>
      <w:r w:rsidRPr="00205339">
        <w:t>—</w:t>
      </w:r>
      <w:r w:rsidRPr="00F657F6">
        <w:t> </w:t>
      </w:r>
      <w:r w:rsidRPr="00205339">
        <w:t>занятия в объединениях дополнительного образования;</w:t>
      </w:r>
    </w:p>
    <w:p w:rsidR="00310283" w:rsidRPr="00205339" w:rsidRDefault="00310283" w:rsidP="00310283">
      <w:pPr>
        <w:tabs>
          <w:tab w:val="left" w:pos="1166"/>
        </w:tabs>
        <w:jc w:val="both"/>
      </w:pPr>
      <w:r w:rsidRPr="00205339">
        <w:t>—</w:t>
      </w:r>
      <w:r w:rsidRPr="00F657F6">
        <w:t> </w:t>
      </w:r>
      <w:r w:rsidRPr="00205339">
        <w:t>проведение досуговых мероприятий: конкурсов, праздников, викторин, экскурсий и т.</w:t>
      </w:r>
      <w:r w:rsidRPr="00F657F6">
        <w:t> </w:t>
      </w:r>
      <w:r w:rsidRPr="00205339">
        <w:t>п.;</w:t>
      </w:r>
    </w:p>
    <w:p w:rsidR="00310283" w:rsidRPr="00205339" w:rsidRDefault="00310283" w:rsidP="00310283">
      <w:pPr>
        <w:tabs>
          <w:tab w:val="left" w:pos="1162"/>
        </w:tabs>
        <w:jc w:val="both"/>
      </w:pPr>
      <w:r w:rsidRPr="00205339">
        <w:t>—</w:t>
      </w:r>
      <w:r w:rsidRPr="00F657F6">
        <w:t> </w:t>
      </w:r>
      <w:r w:rsidRPr="00205339">
        <w:t>организацию дней экологической культуры и здоровья.</w:t>
      </w:r>
    </w:p>
    <w:p w:rsidR="00310283" w:rsidRPr="00205339" w:rsidRDefault="00310283" w:rsidP="00310283">
      <w:pPr>
        <w:ind w:firstLine="540"/>
        <w:jc w:val="both"/>
        <w:rPr>
          <w:b/>
        </w:rPr>
      </w:pPr>
      <w:r w:rsidRPr="00205339">
        <w:rPr>
          <w:b/>
        </w:rPr>
        <w:t xml:space="preserve">Формы реализации экологической здоровьесберегающей деятельности образовательного учреждения на ступени основного общего образования </w:t>
      </w:r>
    </w:p>
    <w:p w:rsidR="00310283" w:rsidRPr="00F657F6" w:rsidRDefault="00310283" w:rsidP="00310283">
      <w:pPr>
        <w:pStyle w:val="aa"/>
        <w:spacing w:after="0"/>
        <w:jc w:val="both"/>
      </w:pPr>
      <w:r w:rsidRPr="00F657F6">
        <w:t xml:space="preserve">         1) Тематические беседы о правилах безопасности дорожного движения  </w:t>
      </w:r>
    </w:p>
    <w:p w:rsidR="00310283" w:rsidRPr="00F657F6" w:rsidRDefault="00310283" w:rsidP="00310283">
      <w:pPr>
        <w:pStyle w:val="aa"/>
        <w:spacing w:after="0"/>
        <w:jc w:val="both"/>
      </w:pPr>
      <w:r w:rsidRPr="00F657F6">
        <w:t xml:space="preserve">       </w:t>
      </w:r>
      <w:r>
        <w:t xml:space="preserve">  </w:t>
      </w:r>
      <w:r w:rsidRPr="00F657F6">
        <w:t>2) Классные часы:  тема «Здоровый образ жизни», «Знакомство с ГТО», «Переработка ТБО», «В здоровом теле – здоровый дух»</w:t>
      </w:r>
    </w:p>
    <w:p w:rsidR="00310283" w:rsidRPr="00F657F6" w:rsidRDefault="00310283" w:rsidP="00310283">
      <w:pPr>
        <w:pStyle w:val="aa"/>
        <w:spacing w:after="0"/>
        <w:jc w:val="both"/>
      </w:pPr>
      <w:r w:rsidRPr="00F657F6">
        <w:t xml:space="preserve">        </w:t>
      </w:r>
      <w:r>
        <w:t xml:space="preserve"> </w:t>
      </w:r>
      <w:r w:rsidRPr="00F657F6">
        <w:t xml:space="preserve">3)Подготовка обучающихся к сдаче нормативов комплекса ГТО </w:t>
      </w:r>
    </w:p>
    <w:p w:rsidR="00310283" w:rsidRPr="00F657F6" w:rsidRDefault="00310283" w:rsidP="00310283">
      <w:pPr>
        <w:pStyle w:val="aa"/>
        <w:spacing w:after="0"/>
        <w:ind w:firstLine="540"/>
        <w:jc w:val="both"/>
      </w:pPr>
      <w:r w:rsidRPr="00F657F6">
        <w:t xml:space="preserve">4) Спортивные кружки и секции:   волейбол, баскетбол, ОФП, шахматы, шашки, туристско – краеведческий кружок, лыжи,   кружок «Чемпион», шорт-трек, биатлон, самбо, каратэ, дзюдо </w:t>
      </w:r>
    </w:p>
    <w:p w:rsidR="00310283" w:rsidRPr="00F657F6" w:rsidRDefault="00310283" w:rsidP="00310283">
      <w:pPr>
        <w:pStyle w:val="aa"/>
        <w:spacing w:after="0"/>
        <w:ind w:firstLine="540"/>
        <w:jc w:val="both"/>
      </w:pPr>
      <w:r w:rsidRPr="00F657F6">
        <w:t>5) Конкурсы творческих работ (плакатов, рисунков, презентаций, сочинений, стихотворений и т.д) «Мы выбираем спорт!», «Сохраним леса Мордовии», «Быть здоровым – здорово!», «Любимое блюдо моей семьи», проект «Традиции моей семьи», «По страницам Красной книги», «Не играй с огнем», «Правила поведения на воде»,  «Знай и помни», выпуск тематических агитационных стенгазет.</w:t>
      </w:r>
    </w:p>
    <w:p w:rsidR="00310283" w:rsidRPr="00205339" w:rsidRDefault="00310283" w:rsidP="00310283">
      <w:r w:rsidRPr="00205339">
        <w:lastRenderedPageBreak/>
        <w:t xml:space="preserve">        6) Беседы на тему: «Загляни в Красную книгу!», «Правила поведения в сети Интернет»,  «Чем опасно пристрастие к компьютерным играм»,  «Ничего нет трудного для человека, имеющего  волю»,   «Если хочешь быть здоров - правильно питайся!»</w:t>
      </w:r>
    </w:p>
    <w:p w:rsidR="00310283" w:rsidRPr="00F657F6" w:rsidRDefault="00310283" w:rsidP="00310283">
      <w:pPr>
        <w:pStyle w:val="aa"/>
        <w:spacing w:after="0"/>
        <w:ind w:firstLine="540"/>
        <w:jc w:val="both"/>
      </w:pPr>
      <w:r w:rsidRPr="00F657F6">
        <w:t>7) Дискуссии на тему: «Нетрадиционная энергетика: за и против», «Молодёжь вчера и сегодня!»</w:t>
      </w:r>
    </w:p>
    <w:p w:rsidR="00310283" w:rsidRPr="00F657F6" w:rsidRDefault="00310283" w:rsidP="00310283">
      <w:pPr>
        <w:pStyle w:val="aa"/>
        <w:spacing w:after="0"/>
        <w:ind w:firstLine="540"/>
        <w:jc w:val="both"/>
      </w:pPr>
      <w:r w:rsidRPr="00F657F6">
        <w:t>8) Дни здоровья, Семейные спортивные праздники, Масленица, Олимпийские уроки, «Кросс наций», «Лыжня России»</w:t>
      </w:r>
    </w:p>
    <w:p w:rsidR="00310283" w:rsidRPr="00825A98" w:rsidRDefault="00310283" w:rsidP="00310283">
      <w:pPr>
        <w:pStyle w:val="aa"/>
        <w:spacing w:after="0"/>
        <w:ind w:firstLine="540"/>
        <w:jc w:val="both"/>
      </w:pPr>
      <w:r w:rsidRPr="00F657F6">
        <w:t>9) Викторины, игры:  кроссвордов по проблемам, связанным с информацией о возможных различных угрозах для жизни и здоровья людей</w:t>
      </w:r>
      <w:r w:rsidRPr="00825A98">
        <w:t>, в том числе экологических и транспортных; экологические игры типа КВН, «Что? Где? Когда?», экологическая викторина («Охраняемые растения области», «Заповедные территории», «Редкие и исчезающие животные», «Предприятия  –  загрязнители»), игра «Суд над вредными привычками и пристрастиями человека»</w:t>
      </w:r>
    </w:p>
    <w:p w:rsidR="00310283" w:rsidRPr="00825A98" w:rsidRDefault="00310283" w:rsidP="00310283">
      <w:pPr>
        <w:pStyle w:val="aa"/>
        <w:spacing w:after="0"/>
        <w:ind w:firstLine="540"/>
        <w:jc w:val="both"/>
      </w:pPr>
      <w:r>
        <w:t>10) Акции:   «Чистый двор</w:t>
      </w:r>
      <w:r w:rsidRPr="00825A98">
        <w:t>», «День птиц», «День земли», озеленение школы, сбор макулатуры, «Чистый воздух»</w:t>
      </w:r>
    </w:p>
    <w:p w:rsidR="00310283" w:rsidRPr="00825A98" w:rsidRDefault="00310283" w:rsidP="00310283">
      <w:pPr>
        <w:pStyle w:val="aa"/>
        <w:spacing w:after="0"/>
        <w:ind w:firstLine="540"/>
        <w:jc w:val="both"/>
      </w:pPr>
      <w:r w:rsidRPr="00825A98">
        <w:t>11) Природоохранные мероприятия:  изготовление кормушек, гнездовых домиков, борьба с мусором, озеленение классов, клумб, посадка и уход за деревьями.</w:t>
      </w:r>
    </w:p>
    <w:p w:rsidR="00310283" w:rsidRPr="00825A98" w:rsidRDefault="00310283" w:rsidP="00310283">
      <w:pPr>
        <w:pStyle w:val="aa"/>
        <w:spacing w:after="0"/>
        <w:ind w:firstLine="540"/>
        <w:jc w:val="both"/>
      </w:pPr>
      <w:r w:rsidRPr="00825A98">
        <w:t xml:space="preserve">12) Посещение заповедников, заказников,  национальных парков, памятников природы с целью развития экологической грамотности обучающихся, </w:t>
      </w:r>
    </w:p>
    <w:p w:rsidR="00310283" w:rsidRPr="00205339" w:rsidRDefault="00310283" w:rsidP="00310283">
      <w:r w:rsidRPr="00205339">
        <w:t xml:space="preserve">          13)   Изучение учебных дисциплин: технология, ОБЖ, экология, физкультура; элективных курсов «Экология жилища человека», « Еда по науке и наука о еде»,  «Пищевые добавки»,  «Природные токсиканты и загрязнители»,  «Питаемся правильно»</w:t>
      </w:r>
    </w:p>
    <w:p w:rsidR="00310283" w:rsidRPr="00825A98" w:rsidRDefault="00310283" w:rsidP="00310283">
      <w:pPr>
        <w:pStyle w:val="aa"/>
        <w:spacing w:after="0"/>
        <w:jc w:val="both"/>
      </w:pPr>
      <w:r w:rsidRPr="00825A98">
        <w:t xml:space="preserve">      </w:t>
      </w:r>
      <w:r>
        <w:t xml:space="preserve">     </w:t>
      </w:r>
      <w:r w:rsidRPr="00825A98">
        <w:t>14) Подвижные игры:  «Веселые старты», «Мама, папа, я  - спортивная семья»,  Малая школьная олимпиада,  «Зарница»,  спортивные соревнования.</w:t>
      </w:r>
    </w:p>
    <w:p w:rsidR="00310283" w:rsidRPr="00825A98" w:rsidRDefault="00310283" w:rsidP="00310283">
      <w:pPr>
        <w:pStyle w:val="aa"/>
        <w:spacing w:after="0"/>
        <w:jc w:val="both"/>
      </w:pPr>
      <w:r w:rsidRPr="00825A98">
        <w:t xml:space="preserve">     </w:t>
      </w:r>
      <w:r>
        <w:t xml:space="preserve">      </w:t>
      </w:r>
      <w:r w:rsidRPr="00825A98">
        <w:t>15) Динамическая пауза в начальной школе, физкультминутки, спортивный час в ГПД</w:t>
      </w:r>
    </w:p>
    <w:p w:rsidR="00310283" w:rsidRPr="00825A98" w:rsidRDefault="00310283" w:rsidP="00310283">
      <w:pPr>
        <w:pStyle w:val="aa"/>
        <w:spacing w:after="0"/>
        <w:ind w:firstLine="540"/>
        <w:jc w:val="both"/>
      </w:pPr>
      <w:r w:rsidRPr="00825A98">
        <w:t>16) Конкурсы и викторины:  организация и проведение викторины о физической культуре, спорте «Что? Где? Когда?»,  викторина «Азбука здоровья», экологические фотоконкурсы, «Эко–викторина».</w:t>
      </w:r>
    </w:p>
    <w:p w:rsidR="00310283" w:rsidRPr="00825A98" w:rsidRDefault="00310283" w:rsidP="00310283">
      <w:pPr>
        <w:pStyle w:val="aa"/>
        <w:spacing w:after="0"/>
        <w:ind w:firstLine="540"/>
        <w:jc w:val="both"/>
      </w:pPr>
      <w:r w:rsidRPr="00825A98">
        <w:t>17) Проектная деятельность:  проект «Режим дня», «Здоровое питание», подготовка презентации «Наркотикам  –  нет!». Создание проекта «Цени жизнь свою и другого!», направленного на профилактику и предотвращение необдуманных поступков  и действий (слова и дела) по отношению к себе и ближним,  «Мы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школы),  «Здоровье, красота и химия», «Химические вещества в повседневной жизни человека», «Химия и окружающая среда».</w:t>
      </w:r>
    </w:p>
    <w:p w:rsidR="00310283" w:rsidRPr="00825A98" w:rsidRDefault="00310283" w:rsidP="00310283">
      <w:pPr>
        <w:pStyle w:val="aa"/>
        <w:spacing w:after="0"/>
        <w:ind w:firstLine="540"/>
        <w:jc w:val="both"/>
      </w:pPr>
      <w:r>
        <w:t>18</w:t>
      </w:r>
      <w:r w:rsidRPr="00825A98">
        <w:t xml:space="preserve">) Практические занятия по оказанию первой медицинской помощи «Больница Доктора Пилюлькина»   </w:t>
      </w:r>
    </w:p>
    <w:p w:rsidR="00310283" w:rsidRPr="00825A98" w:rsidRDefault="00310283" w:rsidP="00310283">
      <w:pPr>
        <w:pStyle w:val="aa"/>
        <w:spacing w:after="0"/>
        <w:ind w:firstLine="540"/>
        <w:jc w:val="both"/>
      </w:pPr>
      <w:r>
        <w:t>19</w:t>
      </w:r>
      <w:r w:rsidRPr="00825A98">
        <w:t xml:space="preserve">) </w:t>
      </w:r>
      <w:r w:rsidRPr="00825A98">
        <w:rPr>
          <w:bCs/>
          <w:iCs/>
        </w:rPr>
        <w:t xml:space="preserve">Родительские собрания и другие мероприятия для родителей по проблеме формирования здорового образа жизни  (с привлечением медицинских работников): </w:t>
      </w:r>
      <w:r w:rsidRPr="00825A98">
        <w:t xml:space="preserve">"Алкоголизм, семья, дети",  "Курение и статистика", Эти трудные подростки", «Нецензурная брань - это тоже болезнь", </w:t>
      </w:r>
      <w:r w:rsidRPr="00825A98">
        <w:tab/>
        <w:t>ан</w:t>
      </w:r>
      <w:r>
        <w:t>кетирование родителей и детей с</w:t>
      </w:r>
      <w:r w:rsidRPr="00825A98">
        <w:t xml:space="preserve"> применением ИКТ.</w:t>
      </w:r>
    </w:p>
    <w:p w:rsidR="00310283" w:rsidRPr="00205339" w:rsidRDefault="00310283" w:rsidP="00310283">
      <w:r w:rsidRPr="00205339">
        <w:t xml:space="preserve">       20)  Мониторинг динамики медицинских показателей и посещаемости детьми учебных занятии, уменьшение пропусков уроков по болезни. </w:t>
      </w:r>
    </w:p>
    <w:p w:rsidR="00310283" w:rsidRPr="00205339" w:rsidRDefault="00310283" w:rsidP="00310283">
      <w:pPr>
        <w:ind w:firstLine="539"/>
        <w:jc w:val="center"/>
      </w:pPr>
    </w:p>
    <w:p w:rsidR="00310283" w:rsidRPr="00205339" w:rsidRDefault="00310283" w:rsidP="00310283">
      <w:pPr>
        <w:ind w:firstLine="539"/>
        <w:jc w:val="center"/>
        <w:rPr>
          <w:rStyle w:val="submenu-table"/>
          <w:b/>
          <w:bCs/>
        </w:rPr>
      </w:pPr>
      <w:r w:rsidRPr="00205339">
        <w:rPr>
          <w:rStyle w:val="submenu-table"/>
          <w:b/>
          <w:bCs/>
        </w:rPr>
        <w:t>9. Система поощрения социальной успешности и проявлений активной жизненной позиции</w:t>
      </w:r>
    </w:p>
    <w:p w:rsidR="00310283" w:rsidRPr="00205339" w:rsidRDefault="00310283" w:rsidP="00310283">
      <w:pPr>
        <w:ind w:firstLine="539"/>
        <w:jc w:val="both"/>
      </w:pPr>
      <w:r w:rsidRPr="00205339">
        <w:lastRenderedPageBreak/>
        <w:t xml:space="preserve"> </w:t>
      </w:r>
      <w:r w:rsidRPr="00205339">
        <w:tab/>
      </w:r>
    </w:p>
    <w:p w:rsidR="00310283" w:rsidRPr="00205339" w:rsidRDefault="00310283" w:rsidP="00310283">
      <w:pPr>
        <w:ind w:firstLine="539"/>
        <w:jc w:val="both"/>
      </w:pPr>
      <w:r w:rsidRPr="00205339">
        <w:t xml:space="preserve">    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w:t>
      </w:r>
    </w:p>
    <w:p w:rsidR="00310283" w:rsidRPr="00205339" w:rsidRDefault="00310283" w:rsidP="00310283">
      <w:pPr>
        <w:ind w:firstLine="539"/>
        <w:jc w:val="both"/>
      </w:pPr>
      <w:r w:rsidRPr="00205339">
        <w:t xml:space="preserve">Система поощрения социальной успешности и проявлений активной жизненной позиции регулируется локальным актом школы. </w:t>
      </w:r>
    </w:p>
    <w:p w:rsidR="00310283" w:rsidRPr="00205339" w:rsidRDefault="00310283" w:rsidP="00310283">
      <w:pPr>
        <w:ind w:firstLine="539"/>
        <w:jc w:val="both"/>
      </w:pPr>
      <w:r w:rsidRPr="00205339">
        <w:t>Применение  мер поощрения, установленных в школе основано на следующих принципах:</w:t>
      </w:r>
    </w:p>
    <w:p w:rsidR="00310283" w:rsidRPr="00205339" w:rsidRDefault="00310283" w:rsidP="00310283">
      <w:pPr>
        <w:ind w:firstLine="539"/>
        <w:jc w:val="both"/>
      </w:pPr>
      <w:r w:rsidRPr="00205339">
        <w:t>-единства требований и равенства условий применения поощрений для всех школьников;</w:t>
      </w:r>
    </w:p>
    <w:p w:rsidR="00310283" w:rsidRPr="00205339" w:rsidRDefault="00310283" w:rsidP="00310283">
      <w:pPr>
        <w:ind w:firstLine="539"/>
        <w:jc w:val="both"/>
      </w:pPr>
      <w:r w:rsidRPr="00205339">
        <w:t>- гласности;</w:t>
      </w:r>
    </w:p>
    <w:p w:rsidR="00310283" w:rsidRPr="00205339" w:rsidRDefault="00310283" w:rsidP="00310283">
      <w:pPr>
        <w:ind w:firstLine="539"/>
        <w:jc w:val="both"/>
      </w:pPr>
      <w:r w:rsidRPr="00205339">
        <w:t>- поощрения исключительно за личные заслуги и достижения;</w:t>
      </w:r>
    </w:p>
    <w:p w:rsidR="00310283" w:rsidRPr="00205339" w:rsidRDefault="00310283" w:rsidP="00310283">
      <w:pPr>
        <w:ind w:firstLine="539"/>
        <w:jc w:val="both"/>
      </w:pPr>
      <w:r w:rsidRPr="00205339">
        <w:t>- стимулирования эффективности и качества деятельности;</w:t>
      </w:r>
    </w:p>
    <w:p w:rsidR="00310283" w:rsidRPr="00205339" w:rsidRDefault="00310283" w:rsidP="00310283">
      <w:pPr>
        <w:ind w:firstLine="539"/>
        <w:jc w:val="both"/>
      </w:pPr>
      <w:r w:rsidRPr="00205339">
        <w:t>- взаимосвязи системы морального и материального поощрения.</w:t>
      </w:r>
    </w:p>
    <w:p w:rsidR="00310283" w:rsidRPr="00205339" w:rsidRDefault="00310283" w:rsidP="00310283">
      <w:pPr>
        <w:jc w:val="both"/>
      </w:pPr>
      <w:r w:rsidRPr="00205339">
        <w:t>Меры поощрения необходимы в школе для того, чтобы создать  благоприятный микроклимат, атмосферу успеха. Поощрения стимулируют усилия учащихся в их деятельности и содействуют укреплению демократических начал.</w:t>
      </w:r>
    </w:p>
    <w:p w:rsidR="00310283" w:rsidRPr="00205339" w:rsidRDefault="00310283" w:rsidP="00310283">
      <w:pPr>
        <w:ind w:firstLine="539"/>
        <w:jc w:val="both"/>
      </w:pPr>
      <w:r w:rsidRPr="00205339">
        <w:t xml:space="preserve"> </w:t>
      </w:r>
      <w:r w:rsidRPr="00205339">
        <w:tab/>
      </w:r>
      <w:r w:rsidRPr="00205339">
        <w:rPr>
          <w:b/>
        </w:rPr>
        <w:t>Обучающиеся общеобразовательного учреждения поощряются:</w:t>
      </w:r>
      <w:r w:rsidRPr="00205339">
        <w:br/>
        <w:t xml:space="preserve">          - за особые успехи в обучении;</w:t>
      </w:r>
    </w:p>
    <w:p w:rsidR="00310283" w:rsidRPr="00205339" w:rsidRDefault="00310283" w:rsidP="00310283">
      <w:pPr>
        <w:ind w:firstLine="539"/>
        <w:jc w:val="both"/>
      </w:pPr>
      <w:r w:rsidRPr="00205339">
        <w:t xml:space="preserve"> - за призовые места в предметных олимпиадах, в творческих конкурсах, спортивных состязаниях;</w:t>
      </w:r>
    </w:p>
    <w:p w:rsidR="00310283" w:rsidRPr="00205339" w:rsidRDefault="00310283" w:rsidP="00310283">
      <w:pPr>
        <w:ind w:firstLine="539"/>
        <w:jc w:val="both"/>
      </w:pPr>
      <w:r w:rsidRPr="00205339">
        <w:t xml:space="preserve"> - за общественно полезную деятельность и добровольный труд на благо школы;</w:t>
      </w:r>
    </w:p>
    <w:p w:rsidR="00310283" w:rsidRPr="00205339" w:rsidRDefault="00310283" w:rsidP="00310283">
      <w:pPr>
        <w:ind w:firstLine="539"/>
        <w:jc w:val="both"/>
      </w:pPr>
      <w:r w:rsidRPr="00205339">
        <w:t xml:space="preserve"> - особо значимые в жизни общеобразовательного учреждения социальные практики, благородные поступки учащихся.</w:t>
      </w:r>
    </w:p>
    <w:p w:rsidR="00310283" w:rsidRPr="00205339" w:rsidRDefault="00310283" w:rsidP="00310283">
      <w:pPr>
        <w:ind w:firstLine="539"/>
        <w:jc w:val="both"/>
      </w:pPr>
      <w:r w:rsidRPr="00205339">
        <w:rPr>
          <w:b/>
        </w:rPr>
        <w:t xml:space="preserve"> </w:t>
      </w:r>
      <w:r w:rsidRPr="00205339">
        <w:rPr>
          <w:b/>
        </w:rPr>
        <w:tab/>
        <w:t>В общеобразовательном учреждении применяются следующие виды поощрений обучающихся</w:t>
      </w:r>
      <w:r w:rsidRPr="00205339">
        <w:t>:</w:t>
      </w:r>
    </w:p>
    <w:p w:rsidR="00310283" w:rsidRPr="00205339" w:rsidRDefault="00310283" w:rsidP="00310283">
      <w:pPr>
        <w:ind w:firstLine="539"/>
        <w:jc w:val="both"/>
      </w:pPr>
      <w:r w:rsidRPr="00205339">
        <w:t xml:space="preserve"> - конкурс портфолио обучающихся;</w:t>
      </w:r>
    </w:p>
    <w:p w:rsidR="00310283" w:rsidRPr="00205339" w:rsidRDefault="00310283" w:rsidP="00310283">
      <w:pPr>
        <w:ind w:firstLine="539"/>
        <w:jc w:val="both"/>
      </w:pPr>
      <w:r w:rsidRPr="00205339">
        <w:t xml:space="preserve"> - объявление устной благодарности (в частной беседе, в присутствии одноклассников, в присутствии обучающихся, в присутствии родителей обучающегося);</w:t>
      </w:r>
      <w:r w:rsidRPr="00205339">
        <w:br/>
        <w:t>- размещение информации об успехах обучающихся на сайте школы;</w:t>
      </w:r>
      <w:r w:rsidRPr="00205339">
        <w:br/>
        <w:t>- вручение сертификата участника или награждение Почетной грамотой - за лучший результат в городской или областной предметной олимпиаде, за отличные и хорошие успехи в учении по итогам года;</w:t>
      </w:r>
      <w:r w:rsidRPr="00205339">
        <w:br/>
        <w:t>- награждение грамотой - за призовые места по результатам исследовательской деятельности учащихся;</w:t>
      </w:r>
    </w:p>
    <w:p w:rsidR="00310283" w:rsidRPr="00985707" w:rsidRDefault="00310283" w:rsidP="00310283">
      <w:pPr>
        <w:pStyle w:val="17"/>
        <w:ind w:left="-562" w:firstLine="706"/>
        <w:jc w:val="both"/>
      </w:pPr>
      <w:r w:rsidRPr="00985707">
        <w:t xml:space="preserve"> - благодарственным письмом, грамотой «За активную жизненную позицию»;</w:t>
      </w:r>
    </w:p>
    <w:p w:rsidR="00310283" w:rsidRPr="00985707" w:rsidRDefault="00310283" w:rsidP="00310283">
      <w:pPr>
        <w:pStyle w:val="17"/>
        <w:ind w:left="-562" w:firstLine="706"/>
        <w:jc w:val="both"/>
      </w:pPr>
      <w:r w:rsidRPr="00985707">
        <w:t xml:space="preserve">- </w:t>
      </w:r>
      <w:r w:rsidRPr="00985707">
        <w:rPr>
          <w:b/>
          <w:bCs/>
        </w:rPr>
        <w:t>благодарственные письма родителям</w:t>
      </w:r>
      <w:r w:rsidRPr="00985707">
        <w:t xml:space="preserve"> наиболее активных учащихся по итогам года, в которых отмечаются не только учебные успехи, но и творческие, спортивные достижения, его социальная активность, вклад в успехи класса и школы.</w:t>
      </w:r>
    </w:p>
    <w:p w:rsidR="00310283" w:rsidRPr="00205339" w:rsidRDefault="00310283" w:rsidP="00310283">
      <w:pPr>
        <w:jc w:val="both"/>
      </w:pPr>
      <w:r w:rsidRPr="00205339">
        <w:t>- награждение ценным подарком или денежной премией;</w:t>
      </w:r>
    </w:p>
    <w:p w:rsidR="00310283" w:rsidRPr="00205339" w:rsidRDefault="00310283" w:rsidP="00310283">
      <w:pPr>
        <w:jc w:val="both"/>
      </w:pPr>
      <w:r w:rsidRPr="00205339">
        <w:lastRenderedPageBreak/>
        <w:t>- выдвижение кандидатов на получение именной стипендии на муниципальном уровне;</w:t>
      </w:r>
    </w:p>
    <w:p w:rsidR="00310283" w:rsidRPr="00205339" w:rsidRDefault="00310283" w:rsidP="00310283">
      <w:pPr>
        <w:jc w:val="both"/>
      </w:pPr>
      <w:r w:rsidRPr="00205339">
        <w:t>- выдвижение кандидатов на соискание премией на муниципальном, республиканском, федеральном уровнях.</w:t>
      </w:r>
    </w:p>
    <w:p w:rsidR="00310283" w:rsidRPr="00205339" w:rsidRDefault="00310283" w:rsidP="00310283">
      <w:pPr>
        <w:ind w:firstLine="539"/>
        <w:jc w:val="both"/>
      </w:pPr>
      <w:r w:rsidRPr="00205339">
        <w:t xml:space="preserve">Поощрение принимается в обстановке  широкой гласности, доводится до сведения обучающихся и работников школы. О поощрении обучающегося директор в каждом отдельном случае сообщает его родителям, направляя благодарственное письмо. </w:t>
      </w:r>
    </w:p>
    <w:p w:rsidR="00310283" w:rsidRPr="00205339" w:rsidRDefault="00310283" w:rsidP="00310283">
      <w:pPr>
        <w:ind w:firstLine="539"/>
        <w:jc w:val="both"/>
      </w:pPr>
      <w:r w:rsidRPr="00205339">
        <w:t>Все другие виды поощрений производятся директором лицея, который издает приказ по ходатайству любого органа самоуправления, по представлению управляющего совета, педагогического совета или Совета самоуправления,  а также классных руководителей. Поощрения производятся  в соответствии с Положениями о проводимых в школе конкурсах и соревнованиях.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w:t>
      </w:r>
    </w:p>
    <w:p w:rsidR="00310283" w:rsidRPr="00205339" w:rsidRDefault="00310283" w:rsidP="00310283">
      <w:r w:rsidRPr="00205339">
        <w:t xml:space="preserve">        Ответственность за организацию поощрения несёт член управляющего совета школы,   утвержденный на собрании управляющего совета школы.</w:t>
      </w:r>
    </w:p>
    <w:p w:rsidR="00310283" w:rsidRPr="00205339" w:rsidRDefault="00310283" w:rsidP="00310283"/>
    <w:p w:rsidR="00310283" w:rsidRPr="00205339" w:rsidRDefault="00310283" w:rsidP="00310283">
      <w:pPr>
        <w:ind w:firstLine="539"/>
        <w:jc w:val="center"/>
        <w:rPr>
          <w:b/>
        </w:rPr>
      </w:pPr>
      <w:r w:rsidRPr="00205339">
        <w:rPr>
          <w:b/>
        </w:rPr>
        <w:t>10. Методики и инструментарий мониторинга духовно- нравственного развития, воспитания и социализации обучающихся</w:t>
      </w:r>
    </w:p>
    <w:p w:rsidR="00310283" w:rsidRPr="00205339" w:rsidRDefault="00310283" w:rsidP="00310283">
      <w:pPr>
        <w:ind w:firstLine="539"/>
        <w:jc w:val="both"/>
        <w:rPr>
          <w:b/>
        </w:rPr>
      </w:pPr>
    </w:p>
    <w:p w:rsidR="00310283" w:rsidRPr="0075625D" w:rsidRDefault="00310283" w:rsidP="00310283">
      <w:pPr>
        <w:pStyle w:val="18"/>
        <w:ind w:firstLine="539"/>
        <w:jc w:val="both"/>
        <w:rPr>
          <w:rFonts w:cs="Times New Roman"/>
        </w:rPr>
      </w:pPr>
      <w:r w:rsidRPr="0075625D">
        <w:rPr>
          <w:rFonts w:cs="Times New Roman"/>
        </w:rPr>
        <w:t xml:space="preserve">Мониторинг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воспитания учащихся. </w:t>
      </w:r>
    </w:p>
    <w:p w:rsidR="00310283" w:rsidRPr="0075625D" w:rsidRDefault="00310283" w:rsidP="00310283">
      <w:pPr>
        <w:pStyle w:val="18"/>
        <w:ind w:firstLine="539"/>
        <w:jc w:val="both"/>
        <w:rPr>
          <w:rFonts w:cs="Times New Roman"/>
        </w:rPr>
      </w:pPr>
      <w:r w:rsidRPr="0075625D">
        <w:rPr>
          <w:rFonts w:cs="Times New Roman"/>
        </w:rPr>
        <w:t>Мониторинг проводится классным руководителем три раза в год:  в сентябре, декабре, апреле.</w:t>
      </w:r>
    </w:p>
    <w:p w:rsidR="00310283" w:rsidRPr="0075625D" w:rsidRDefault="00310283" w:rsidP="00310283">
      <w:pPr>
        <w:pStyle w:val="18"/>
        <w:ind w:firstLine="539"/>
        <w:jc w:val="both"/>
        <w:rPr>
          <w:rFonts w:cs="Times New Roman"/>
        </w:rPr>
      </w:pPr>
      <w:r w:rsidRPr="0075625D">
        <w:rPr>
          <w:rFonts w:cs="Times New Roman"/>
        </w:rPr>
        <w:t>Инструментарий мониторинга:</w:t>
      </w:r>
    </w:p>
    <w:p w:rsidR="00310283" w:rsidRPr="0075625D" w:rsidRDefault="00310283" w:rsidP="00310283">
      <w:pPr>
        <w:pStyle w:val="18"/>
        <w:ind w:firstLine="539"/>
        <w:jc w:val="both"/>
        <w:rPr>
          <w:rFonts w:cs="Times New Roman"/>
        </w:rPr>
      </w:pPr>
      <w:bookmarkStart w:id="77" w:name="24"/>
      <w:bookmarkEnd w:id="77"/>
      <w:r w:rsidRPr="0075625D">
        <w:rPr>
          <w:rFonts w:cs="Times New Roman"/>
        </w:rPr>
        <w:t>- критериально-ориентированная диагностика;</w:t>
      </w:r>
    </w:p>
    <w:p w:rsidR="00310283" w:rsidRPr="0075625D" w:rsidRDefault="00310283" w:rsidP="00310283">
      <w:pPr>
        <w:pStyle w:val="18"/>
        <w:ind w:firstLine="539"/>
        <w:jc w:val="both"/>
        <w:rPr>
          <w:rFonts w:cs="Times New Roman"/>
        </w:rPr>
      </w:pPr>
      <w:r w:rsidRPr="0075625D">
        <w:rPr>
          <w:rFonts w:cs="Times New Roman"/>
        </w:rPr>
        <w:t>- диагностика личностного роста школьников (П.В.  Степанова, Д.В.  Григорьев);</w:t>
      </w:r>
    </w:p>
    <w:p w:rsidR="00310283" w:rsidRPr="0075625D" w:rsidRDefault="00310283" w:rsidP="00310283">
      <w:pPr>
        <w:pStyle w:val="18"/>
        <w:ind w:firstLine="539"/>
        <w:jc w:val="both"/>
        <w:rPr>
          <w:rFonts w:cs="Times New Roman"/>
        </w:rPr>
      </w:pPr>
      <w:r w:rsidRPr="0075625D">
        <w:rPr>
          <w:rFonts w:cs="Times New Roman"/>
        </w:rPr>
        <w:t>- социометрия;</w:t>
      </w:r>
    </w:p>
    <w:p w:rsidR="00310283" w:rsidRPr="0075625D" w:rsidRDefault="00310283" w:rsidP="00310283">
      <w:pPr>
        <w:pStyle w:val="18"/>
        <w:ind w:firstLine="539"/>
        <w:jc w:val="both"/>
        <w:rPr>
          <w:rFonts w:cs="Times New Roman"/>
        </w:rPr>
      </w:pPr>
      <w:r w:rsidRPr="0075625D">
        <w:rPr>
          <w:rFonts w:cs="Times New Roman"/>
        </w:rPr>
        <w:t>- анкеты;</w:t>
      </w:r>
    </w:p>
    <w:p w:rsidR="00310283" w:rsidRPr="0075625D" w:rsidRDefault="00310283" w:rsidP="00310283">
      <w:pPr>
        <w:pStyle w:val="18"/>
        <w:ind w:firstLine="539"/>
        <w:jc w:val="both"/>
        <w:rPr>
          <w:rStyle w:val="31"/>
          <w:rFonts w:ascii="Times New Roman" w:eastAsia="Lucida Sans Unicode" w:hAnsi="Times New Roman"/>
          <w:i/>
        </w:rPr>
      </w:pPr>
      <w:r w:rsidRPr="0075625D">
        <w:rPr>
          <w:rFonts w:cs="Times New Roman"/>
        </w:rPr>
        <w:t xml:space="preserve">- </w:t>
      </w:r>
      <w:r w:rsidRPr="003E2F71">
        <w:rPr>
          <w:rStyle w:val="31"/>
          <w:rFonts w:ascii="Times New Roman" w:eastAsia="Lucida Sans Unicode" w:hAnsi="Times New Roman"/>
        </w:rPr>
        <w:t>беседа;</w:t>
      </w:r>
    </w:p>
    <w:p w:rsidR="00310283" w:rsidRPr="0075625D" w:rsidRDefault="00310283" w:rsidP="00310283">
      <w:pPr>
        <w:pStyle w:val="18"/>
        <w:ind w:firstLine="539"/>
        <w:jc w:val="both"/>
        <w:rPr>
          <w:rFonts w:cs="Times New Roman"/>
        </w:rPr>
      </w:pPr>
      <w:r w:rsidRPr="0075625D">
        <w:rPr>
          <w:rFonts w:cs="Times New Roman"/>
        </w:rPr>
        <w:t>- социологический опрос;</w:t>
      </w:r>
    </w:p>
    <w:p w:rsidR="00310283" w:rsidRPr="0075625D" w:rsidRDefault="00310283" w:rsidP="00310283">
      <w:pPr>
        <w:pStyle w:val="18"/>
        <w:ind w:firstLine="539"/>
        <w:jc w:val="both"/>
        <w:rPr>
          <w:rStyle w:val="32"/>
        </w:rPr>
      </w:pPr>
      <w:r w:rsidRPr="0075625D">
        <w:rPr>
          <w:rFonts w:cs="Times New Roman"/>
        </w:rPr>
        <w:t>- компьютерная диагностика «Оперативный социолого-педагогический анализ учебного процесса»;</w:t>
      </w:r>
      <w:r w:rsidRPr="0075625D">
        <w:rPr>
          <w:rStyle w:val="32"/>
        </w:rPr>
        <w:t xml:space="preserve"> </w:t>
      </w:r>
    </w:p>
    <w:p w:rsidR="00310283" w:rsidRPr="0075625D" w:rsidRDefault="00310283" w:rsidP="00310283">
      <w:pPr>
        <w:pStyle w:val="18"/>
        <w:ind w:firstLine="539"/>
        <w:jc w:val="both"/>
        <w:rPr>
          <w:rFonts w:cs="Times New Roman"/>
        </w:rPr>
      </w:pPr>
      <w:r w:rsidRPr="0075625D">
        <w:rPr>
          <w:rStyle w:val="47"/>
          <w:rFonts w:cs="Times New Roman"/>
          <w:b/>
          <w:i/>
        </w:rPr>
        <w:t>- тестирование (метод тестов)</w:t>
      </w:r>
      <w:r w:rsidRPr="0075625D">
        <w:rPr>
          <w:rFonts w:cs="Times New Roman"/>
        </w:rPr>
        <w:t>;</w:t>
      </w:r>
    </w:p>
    <w:p w:rsidR="00310283" w:rsidRPr="0075625D" w:rsidRDefault="00310283" w:rsidP="00310283">
      <w:pPr>
        <w:pStyle w:val="18"/>
        <w:ind w:firstLine="539"/>
        <w:jc w:val="both"/>
        <w:rPr>
          <w:rStyle w:val="47"/>
          <w:rFonts w:cs="Times New Roman"/>
          <w:b/>
          <w:i/>
        </w:rPr>
      </w:pPr>
      <w:r w:rsidRPr="0075625D">
        <w:rPr>
          <w:rStyle w:val="47"/>
          <w:rFonts w:cs="Times New Roman"/>
          <w:b/>
          <w:i/>
        </w:rPr>
        <w:t>- психолого-педагогическое наблюдение (узкоспециальное, включенное);</w:t>
      </w:r>
    </w:p>
    <w:p w:rsidR="00310283" w:rsidRPr="0075625D" w:rsidRDefault="00310283" w:rsidP="00310283">
      <w:pPr>
        <w:pStyle w:val="18"/>
        <w:ind w:firstLine="539"/>
        <w:jc w:val="both"/>
        <w:rPr>
          <w:rFonts w:cs="Times New Roman"/>
        </w:rPr>
      </w:pPr>
      <w:r w:rsidRPr="0075625D">
        <w:rPr>
          <w:rFonts w:cs="Times New Roman"/>
        </w:rPr>
        <w:t>- психолого-педагогический эксперимент;</w:t>
      </w:r>
    </w:p>
    <w:p w:rsidR="00310283" w:rsidRPr="0075625D" w:rsidRDefault="00310283" w:rsidP="00310283">
      <w:pPr>
        <w:pStyle w:val="18"/>
        <w:ind w:firstLine="539"/>
        <w:jc w:val="both"/>
        <w:rPr>
          <w:rFonts w:cs="Times New Roman"/>
        </w:rPr>
      </w:pPr>
      <w:r w:rsidRPr="0075625D">
        <w:rPr>
          <w:rFonts w:cs="Times New Roman"/>
        </w:rPr>
        <w:t>- ролевые игры;</w:t>
      </w:r>
    </w:p>
    <w:p w:rsidR="00310283" w:rsidRPr="0075625D" w:rsidRDefault="00310283" w:rsidP="00310283">
      <w:pPr>
        <w:pStyle w:val="18"/>
        <w:ind w:firstLine="539"/>
        <w:jc w:val="both"/>
        <w:rPr>
          <w:rFonts w:cs="Times New Roman"/>
        </w:rPr>
      </w:pPr>
      <w:r w:rsidRPr="0075625D">
        <w:rPr>
          <w:rFonts w:cs="Times New Roman"/>
        </w:rPr>
        <w:t xml:space="preserve"> - интервьюирование;</w:t>
      </w:r>
    </w:p>
    <w:p w:rsidR="00310283" w:rsidRPr="0075625D" w:rsidRDefault="00310283" w:rsidP="00310283">
      <w:pPr>
        <w:pStyle w:val="18"/>
        <w:ind w:firstLine="539"/>
        <w:jc w:val="both"/>
        <w:rPr>
          <w:rFonts w:cs="Times New Roman"/>
        </w:rPr>
      </w:pPr>
      <w:r w:rsidRPr="0075625D">
        <w:rPr>
          <w:rFonts w:cs="Times New Roman"/>
        </w:rPr>
        <w:t>- ранжирование;</w:t>
      </w:r>
    </w:p>
    <w:p w:rsidR="00310283" w:rsidRPr="0075625D" w:rsidRDefault="00310283" w:rsidP="00310283">
      <w:pPr>
        <w:pStyle w:val="18"/>
        <w:ind w:firstLine="539"/>
        <w:jc w:val="both"/>
        <w:rPr>
          <w:rFonts w:cs="Times New Roman"/>
        </w:rPr>
      </w:pPr>
    </w:p>
    <w:p w:rsidR="00310283" w:rsidRPr="00825A98" w:rsidRDefault="00310283" w:rsidP="00310283">
      <w:pPr>
        <w:pStyle w:val="18"/>
        <w:ind w:firstLine="539"/>
        <w:jc w:val="both"/>
        <w:rPr>
          <w:rFonts w:cs="Times New Roman"/>
        </w:rPr>
      </w:pPr>
      <w:r w:rsidRPr="00825A98">
        <w:rPr>
          <w:rFonts w:cs="Times New Roman"/>
        </w:rPr>
        <w:t xml:space="preserve">Мониторинг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воспитания учащихся. </w:t>
      </w:r>
    </w:p>
    <w:p w:rsidR="00310283" w:rsidRPr="00825A98" w:rsidRDefault="00310283" w:rsidP="00310283">
      <w:pPr>
        <w:pStyle w:val="18"/>
        <w:ind w:firstLine="539"/>
        <w:jc w:val="both"/>
        <w:rPr>
          <w:rFonts w:cs="Times New Roman"/>
        </w:rPr>
      </w:pPr>
      <w:r w:rsidRPr="00825A98">
        <w:rPr>
          <w:rFonts w:cs="Times New Roman"/>
        </w:rPr>
        <w:t>Мониторинг проводится классным руководителем три раза в год:  в сентябре, декабре, апреле.</w:t>
      </w:r>
    </w:p>
    <w:p w:rsidR="00310283" w:rsidRPr="00825A98" w:rsidRDefault="00310283" w:rsidP="00310283">
      <w:pPr>
        <w:pStyle w:val="Default"/>
        <w:ind w:firstLine="539"/>
        <w:jc w:val="both"/>
        <w:rPr>
          <w:rFonts w:cs="Times New Roman"/>
        </w:rPr>
      </w:pPr>
      <w:r w:rsidRPr="00825A98">
        <w:rPr>
          <w:rFonts w:cs="Times New Roman"/>
        </w:rPr>
        <w:lastRenderedPageBreak/>
        <w:t xml:space="preserve">Методологический инструментарий мониторинга воспитания и социализации обучающихся предусматривает использование следующих </w:t>
      </w:r>
      <w:r w:rsidRPr="003E2F71">
        <w:rPr>
          <w:rFonts w:cs="Times New Roman"/>
        </w:rPr>
        <w:t>методов:</w:t>
      </w:r>
      <w:r w:rsidRPr="00825A98">
        <w:rPr>
          <w:rFonts w:cs="Times New Roman"/>
        </w:rPr>
        <w:t xml:space="preserve"> </w:t>
      </w:r>
    </w:p>
    <w:p w:rsidR="00310283" w:rsidRPr="00825A98" w:rsidRDefault="00310283" w:rsidP="00310283">
      <w:pPr>
        <w:pStyle w:val="Default"/>
        <w:ind w:firstLine="539"/>
        <w:jc w:val="both"/>
        <w:rPr>
          <w:rFonts w:cs="Times New Roman"/>
        </w:rPr>
      </w:pPr>
      <w:r w:rsidRPr="00825A98">
        <w:rPr>
          <w:rFonts w:cs="Times New Roman"/>
          <w:b/>
          <w:bCs/>
          <w:i/>
          <w:iCs/>
        </w:rPr>
        <w:t>Тестирование (метод тестов)</w:t>
      </w:r>
      <w:r w:rsidRPr="00825A98">
        <w:rPr>
          <w:rFonts w:cs="Times New Roman"/>
          <w:b/>
          <w:bCs/>
          <w:iCs/>
        </w:rPr>
        <w:t xml:space="preserve"> </w:t>
      </w:r>
      <w:r w:rsidRPr="00825A98">
        <w:rPr>
          <w:rFonts w:cs="Times New Roman"/>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310283" w:rsidRPr="00825A98" w:rsidRDefault="00310283" w:rsidP="00310283">
      <w:pPr>
        <w:pStyle w:val="18"/>
        <w:ind w:firstLine="539"/>
        <w:jc w:val="both"/>
        <w:rPr>
          <w:rFonts w:cs="Times New Roman"/>
        </w:rPr>
      </w:pPr>
      <w:r w:rsidRPr="00825A98">
        <w:rPr>
          <w:rFonts w:cs="Times New Roman"/>
          <w:b/>
          <w:i/>
        </w:rPr>
        <w:t>Диагностика</w:t>
      </w:r>
      <w:r w:rsidRPr="00825A98">
        <w:rPr>
          <w:rFonts w:cs="Times New Roman"/>
        </w:rPr>
        <w:t>, направленная  на</w:t>
      </w:r>
      <w:r w:rsidRPr="00825A98">
        <w:rPr>
          <w:rFonts w:cs="Times New Roman"/>
          <w:b/>
        </w:rPr>
        <w:t xml:space="preserve"> </w:t>
      </w:r>
      <w:r w:rsidRPr="00825A98">
        <w:rPr>
          <w:rStyle w:val="a6"/>
          <w:bCs w:val="0"/>
        </w:rPr>
        <w:t>изучение результативности</w:t>
      </w:r>
      <w:r w:rsidRPr="00825A98">
        <w:rPr>
          <w:rFonts w:cs="Times New Roman"/>
          <w:b/>
        </w:rPr>
        <w:t xml:space="preserve"> </w:t>
      </w:r>
      <w:r w:rsidRPr="00825A98">
        <w:rPr>
          <w:rFonts w:cs="Times New Roman"/>
        </w:rPr>
        <w:t xml:space="preserve">образовательной деятельности, т.е. </w:t>
      </w:r>
      <w:r w:rsidRPr="00825A98">
        <w:rPr>
          <w:rStyle w:val="a6"/>
          <w:bCs w:val="0"/>
        </w:rPr>
        <w:t>уровня развития, здоровья, обученности, воспитанности</w:t>
      </w:r>
      <w:r w:rsidRPr="00825A98">
        <w:rPr>
          <w:rFonts w:cs="Times New Roman"/>
        </w:rPr>
        <w:t xml:space="preserve"> учащихся: критериально - ориентированная диагностика;</w:t>
      </w:r>
    </w:p>
    <w:p w:rsidR="00310283" w:rsidRPr="00825A98" w:rsidRDefault="00310283" w:rsidP="00310283">
      <w:pPr>
        <w:pStyle w:val="18"/>
        <w:ind w:firstLine="539"/>
        <w:jc w:val="both"/>
        <w:rPr>
          <w:rFonts w:cs="Times New Roman"/>
        </w:rPr>
      </w:pPr>
      <w:r w:rsidRPr="00825A98">
        <w:rPr>
          <w:rFonts w:cs="Times New Roman"/>
        </w:rPr>
        <w:t>- диагностика личностного роста школьников;</w:t>
      </w:r>
    </w:p>
    <w:p w:rsidR="00310283" w:rsidRPr="00825A98" w:rsidRDefault="00310283" w:rsidP="00310283">
      <w:pPr>
        <w:pStyle w:val="18"/>
        <w:ind w:firstLine="539"/>
        <w:jc w:val="both"/>
        <w:rPr>
          <w:rFonts w:cs="Times New Roman"/>
        </w:rPr>
      </w:pPr>
      <w:r w:rsidRPr="00825A98">
        <w:rPr>
          <w:rFonts w:cs="Times New Roman"/>
        </w:rPr>
        <w:t>- социометрия;</w:t>
      </w:r>
    </w:p>
    <w:p w:rsidR="00310283" w:rsidRPr="00825A98" w:rsidRDefault="00310283" w:rsidP="00310283">
      <w:pPr>
        <w:pStyle w:val="18"/>
        <w:ind w:firstLine="539"/>
        <w:jc w:val="both"/>
        <w:rPr>
          <w:rStyle w:val="32"/>
        </w:rPr>
      </w:pPr>
      <w:r w:rsidRPr="00825A98">
        <w:rPr>
          <w:rFonts w:cs="Times New Roman"/>
        </w:rPr>
        <w:t>- компьютерная диагностика «Оперативный социолого-педагогический анализ учебного процесса»;</w:t>
      </w:r>
      <w:r w:rsidRPr="00825A98">
        <w:rPr>
          <w:rStyle w:val="32"/>
        </w:rPr>
        <w:t xml:space="preserve"> </w:t>
      </w:r>
    </w:p>
    <w:p w:rsidR="00310283" w:rsidRPr="00825A98" w:rsidRDefault="00310283" w:rsidP="00310283">
      <w:pPr>
        <w:pStyle w:val="18"/>
        <w:ind w:firstLine="539"/>
        <w:jc w:val="both"/>
        <w:rPr>
          <w:rFonts w:cs="Times New Roman"/>
        </w:rPr>
      </w:pPr>
      <w:r w:rsidRPr="00825A98">
        <w:rPr>
          <w:rFonts w:cs="Times New Roman"/>
        </w:rPr>
        <w:t>- ранжирование;</w:t>
      </w:r>
    </w:p>
    <w:p w:rsidR="00310283" w:rsidRPr="00825A98" w:rsidRDefault="00310283" w:rsidP="00310283">
      <w:pPr>
        <w:pStyle w:val="Default"/>
        <w:ind w:firstLine="539"/>
        <w:jc w:val="both"/>
        <w:rPr>
          <w:rFonts w:cs="Times New Roman"/>
        </w:rPr>
      </w:pPr>
      <w:r w:rsidRPr="00825A98">
        <w:rPr>
          <w:rFonts w:cs="Times New Roman"/>
          <w:b/>
          <w:bCs/>
          <w:i/>
          <w:iCs/>
        </w:rPr>
        <w:t xml:space="preserve">Опрос </w:t>
      </w:r>
      <w:r w:rsidRPr="00825A98">
        <w:rPr>
          <w:rFonts w:cs="Times New Roman"/>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310283" w:rsidRPr="00825A98" w:rsidRDefault="00310283" w:rsidP="00310283">
      <w:pPr>
        <w:pStyle w:val="Default"/>
        <w:jc w:val="both"/>
        <w:rPr>
          <w:rFonts w:cs="Times New Roman"/>
        </w:rPr>
      </w:pPr>
      <w:r w:rsidRPr="003E2F71">
        <w:rPr>
          <w:rFonts w:cs="Times New Roman"/>
        </w:rPr>
        <w:t xml:space="preserve">• </w:t>
      </w:r>
      <w:r w:rsidRPr="003E2F71">
        <w:rPr>
          <w:rFonts w:cs="Times New Roman"/>
          <w:iCs/>
        </w:rPr>
        <w:t>анкетирование</w:t>
      </w:r>
      <w:r w:rsidRPr="00825A98">
        <w:rPr>
          <w:rFonts w:cs="Times New Roman"/>
          <w:i/>
          <w:iCs/>
        </w:rPr>
        <w:t xml:space="preserve"> </w:t>
      </w:r>
      <w:r w:rsidRPr="00825A98">
        <w:rPr>
          <w:rFonts w:cs="Times New Roman"/>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310283" w:rsidRPr="00825A98" w:rsidRDefault="00310283" w:rsidP="00310283">
      <w:pPr>
        <w:pStyle w:val="Default"/>
        <w:jc w:val="both"/>
        <w:rPr>
          <w:rFonts w:cs="Times New Roman"/>
        </w:rPr>
      </w:pPr>
      <w:r w:rsidRPr="00825A98">
        <w:rPr>
          <w:rFonts w:cs="Times New Roman"/>
        </w:rPr>
        <w:t xml:space="preserve">• </w:t>
      </w:r>
      <w:r w:rsidRPr="003E2F71">
        <w:rPr>
          <w:rFonts w:cs="Times New Roman"/>
          <w:iCs/>
        </w:rPr>
        <w:t>интервью</w:t>
      </w:r>
      <w:r w:rsidRPr="00825A98">
        <w:rPr>
          <w:rFonts w:cs="Times New Roman"/>
          <w:i/>
          <w:iCs/>
        </w:rPr>
        <w:t xml:space="preserve"> </w:t>
      </w:r>
      <w:r w:rsidRPr="00825A98">
        <w:rPr>
          <w:rFonts w:cs="Times New Roman"/>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310283" w:rsidRPr="00825A98" w:rsidRDefault="00310283" w:rsidP="00310283">
      <w:pPr>
        <w:pStyle w:val="Default"/>
        <w:jc w:val="both"/>
        <w:rPr>
          <w:rFonts w:cs="Times New Roman"/>
        </w:rPr>
      </w:pPr>
      <w:r w:rsidRPr="00825A98">
        <w:rPr>
          <w:rFonts w:cs="Times New Roman"/>
        </w:rPr>
        <w:t xml:space="preserve">• </w:t>
      </w:r>
      <w:r w:rsidRPr="003E2F71">
        <w:rPr>
          <w:rFonts w:cs="Times New Roman"/>
          <w:iCs/>
        </w:rPr>
        <w:t>беседа</w:t>
      </w:r>
      <w:r w:rsidRPr="00825A98">
        <w:rPr>
          <w:rFonts w:cs="Times New Roman"/>
          <w:i/>
          <w:iCs/>
        </w:rPr>
        <w:t xml:space="preserve"> </w:t>
      </w:r>
      <w:r w:rsidRPr="00825A98">
        <w:rPr>
          <w:rFonts w:cs="Times New Roman"/>
        </w:rP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310283" w:rsidRPr="00825A98" w:rsidRDefault="00310283" w:rsidP="00310283">
      <w:pPr>
        <w:pStyle w:val="Default"/>
        <w:ind w:firstLine="708"/>
        <w:jc w:val="both"/>
        <w:rPr>
          <w:rFonts w:cs="Times New Roman"/>
        </w:rPr>
      </w:pPr>
      <w:r w:rsidRPr="00825A98">
        <w:rPr>
          <w:rFonts w:cs="Times New Roman"/>
          <w:b/>
          <w:bCs/>
          <w:i/>
          <w:iCs/>
        </w:rPr>
        <w:t xml:space="preserve">Психолого-педагогическое наблюдение </w:t>
      </w:r>
      <w:r w:rsidRPr="00825A98">
        <w:rPr>
          <w:rFonts w:cs="Times New Roman"/>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310283" w:rsidRPr="00825A98" w:rsidRDefault="00310283" w:rsidP="00310283">
      <w:pPr>
        <w:pStyle w:val="Default"/>
        <w:jc w:val="both"/>
        <w:rPr>
          <w:rFonts w:cs="Times New Roman"/>
        </w:rPr>
      </w:pPr>
      <w:r w:rsidRPr="00825A98">
        <w:rPr>
          <w:rFonts w:cs="Times New Roman"/>
        </w:rPr>
        <w:t xml:space="preserve">• </w:t>
      </w:r>
      <w:r w:rsidRPr="003E2F71">
        <w:rPr>
          <w:rFonts w:cs="Times New Roman"/>
          <w:iCs/>
        </w:rPr>
        <w:t>включённое наблюдение</w:t>
      </w:r>
      <w:r w:rsidRPr="00825A98">
        <w:rPr>
          <w:rFonts w:cs="Times New Roman"/>
          <w:i/>
          <w:iCs/>
        </w:rPr>
        <w:t xml:space="preserve"> </w:t>
      </w:r>
      <w:r w:rsidRPr="00825A98">
        <w:rPr>
          <w:rFonts w:cs="Times New Roman"/>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310283" w:rsidRPr="00825A98" w:rsidRDefault="00310283" w:rsidP="00310283">
      <w:pPr>
        <w:pStyle w:val="Default"/>
        <w:jc w:val="both"/>
        <w:rPr>
          <w:rFonts w:cs="Times New Roman"/>
        </w:rPr>
      </w:pPr>
      <w:r w:rsidRPr="00825A98">
        <w:rPr>
          <w:rFonts w:cs="Times New Roman"/>
        </w:rPr>
        <w:t xml:space="preserve">• </w:t>
      </w:r>
      <w:r w:rsidRPr="003E2F71">
        <w:rPr>
          <w:rFonts w:cs="Times New Roman"/>
          <w:iCs/>
        </w:rPr>
        <w:t>узкоспециальное наблюдение</w:t>
      </w:r>
      <w:r w:rsidRPr="00825A98">
        <w:rPr>
          <w:rFonts w:cs="Times New Roman"/>
          <w:i/>
          <w:iCs/>
        </w:rPr>
        <w:t xml:space="preserve"> </w:t>
      </w:r>
      <w:r w:rsidRPr="00825A98">
        <w:rPr>
          <w:rFonts w:cs="Times New Roman"/>
        </w:rPr>
        <w:t xml:space="preserve">— направлено на фиксирование строго определённых параметров (психолого-педагогических явлений) воспитания и социализации обучающихся. </w:t>
      </w:r>
    </w:p>
    <w:p w:rsidR="00310283" w:rsidRPr="00205339" w:rsidRDefault="00310283" w:rsidP="00310283">
      <w:pPr>
        <w:ind w:firstLine="539"/>
        <w:jc w:val="both"/>
        <w:rPr>
          <w:bCs/>
        </w:rPr>
      </w:pPr>
      <w:r w:rsidRPr="00205339">
        <w:t xml:space="preserve">Особо следует выделить </w:t>
      </w:r>
      <w:r w:rsidRPr="00205339">
        <w:rPr>
          <w:bCs/>
        </w:rPr>
        <w:t>психолого-педагогический эксперимент как основной метод исследования воспитания и социализации обучающихся.</w:t>
      </w:r>
    </w:p>
    <w:p w:rsidR="00310283" w:rsidRPr="00825A98" w:rsidRDefault="00310283" w:rsidP="00310283">
      <w:pPr>
        <w:pStyle w:val="18"/>
        <w:ind w:firstLine="539"/>
        <w:jc w:val="both"/>
        <w:rPr>
          <w:rFonts w:cs="Times New Roman"/>
        </w:rPr>
      </w:pPr>
      <w:r w:rsidRPr="00825A98">
        <w:rPr>
          <w:rFonts w:cs="Times New Roman"/>
          <w:b/>
        </w:rPr>
        <w:t>Инструментарий мониторинга</w:t>
      </w:r>
      <w:r w:rsidRPr="00825A98">
        <w:rPr>
          <w:rFonts w:cs="Times New Roman"/>
        </w:rPr>
        <w:t xml:space="preserve">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w:t>
      </w:r>
    </w:p>
    <w:p w:rsidR="00310283" w:rsidRPr="00825A98" w:rsidRDefault="00310283" w:rsidP="00310283">
      <w:pPr>
        <w:pStyle w:val="Default"/>
        <w:jc w:val="both"/>
        <w:rPr>
          <w:rFonts w:cs="Times New Roman"/>
        </w:rPr>
      </w:pPr>
    </w:p>
    <w:p w:rsidR="00310283" w:rsidRPr="00205339" w:rsidRDefault="00310283" w:rsidP="00310283">
      <w:pPr>
        <w:ind w:firstLine="708"/>
        <w:jc w:val="both"/>
        <w:rPr>
          <w:b/>
          <w:bCs/>
        </w:rPr>
      </w:pPr>
    </w:p>
    <w:p w:rsidR="00310283" w:rsidRPr="00205339" w:rsidRDefault="00310283" w:rsidP="00310283">
      <w:pPr>
        <w:ind w:firstLine="708"/>
        <w:jc w:val="both"/>
      </w:pPr>
    </w:p>
    <w:p w:rsidR="00310283" w:rsidRPr="003E2F71" w:rsidRDefault="00310283" w:rsidP="00310283">
      <w:pPr>
        <w:pStyle w:val="aa"/>
        <w:spacing w:after="0"/>
        <w:ind w:firstLine="539"/>
        <w:jc w:val="center"/>
        <w:rPr>
          <w:b/>
        </w:rPr>
      </w:pPr>
      <w:r>
        <w:rPr>
          <w:b/>
        </w:rPr>
        <w:lastRenderedPageBreak/>
        <w:t>11</w:t>
      </w:r>
      <w:r w:rsidRPr="003E2F71">
        <w:rPr>
          <w:b/>
        </w:rPr>
        <w:t>. Планируемые результаты воспитания и социализации обучающихся</w:t>
      </w:r>
    </w:p>
    <w:p w:rsidR="00310283" w:rsidRPr="00205339" w:rsidRDefault="00310283" w:rsidP="00310283">
      <w:pPr>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5836"/>
      </w:tblGrid>
      <w:tr w:rsidR="00310283" w:rsidRPr="00825A98" w:rsidTr="00661884">
        <w:tc>
          <w:tcPr>
            <w:tcW w:w="1951" w:type="pct"/>
          </w:tcPr>
          <w:p w:rsidR="00310283" w:rsidRPr="00825A98" w:rsidRDefault="00310283" w:rsidP="00661884">
            <w:pPr>
              <w:jc w:val="both"/>
            </w:pPr>
            <w:r w:rsidRPr="00825A98">
              <w:t xml:space="preserve">Цели </w:t>
            </w:r>
          </w:p>
        </w:tc>
        <w:tc>
          <w:tcPr>
            <w:tcW w:w="3049" w:type="pct"/>
          </w:tcPr>
          <w:p w:rsidR="00310283" w:rsidRPr="00825A98" w:rsidRDefault="00310283" w:rsidP="00661884">
            <w:pPr>
              <w:jc w:val="both"/>
            </w:pPr>
            <w:r w:rsidRPr="00825A98">
              <w:t>Планируемые результаты</w:t>
            </w:r>
          </w:p>
          <w:p w:rsidR="00310283" w:rsidRPr="00825A98" w:rsidRDefault="00310283" w:rsidP="00661884">
            <w:pPr>
              <w:jc w:val="both"/>
            </w:pPr>
          </w:p>
          <w:p w:rsidR="00310283" w:rsidRPr="00825A98" w:rsidRDefault="00310283" w:rsidP="00661884">
            <w:pPr>
              <w:jc w:val="both"/>
            </w:pPr>
          </w:p>
        </w:tc>
      </w:tr>
      <w:tr w:rsidR="00310283" w:rsidRPr="00205339" w:rsidTr="00661884">
        <w:tc>
          <w:tcPr>
            <w:tcW w:w="1951" w:type="pct"/>
          </w:tcPr>
          <w:p w:rsidR="00310283" w:rsidRPr="00205339" w:rsidRDefault="00310283" w:rsidP="00661884">
            <w:pPr>
              <w:jc w:val="both"/>
            </w:pPr>
            <w:r w:rsidRPr="00205339">
              <w:t xml:space="preserve">     Цель духовно – нравственного развития, воспитания  и социализации обучающихся должна отражать нравственный портрет идеально воспитанного школьника:</w:t>
            </w:r>
          </w:p>
          <w:p w:rsidR="00310283" w:rsidRPr="00205339" w:rsidRDefault="00310283" w:rsidP="00661884">
            <w:pPr>
              <w:jc w:val="both"/>
            </w:pPr>
            <w:r w:rsidRPr="00205339">
              <w:t>любящий свой край и свою Родину;</w:t>
            </w:r>
          </w:p>
          <w:p w:rsidR="00310283" w:rsidRPr="00205339" w:rsidRDefault="00310283" w:rsidP="00661884">
            <w:pPr>
              <w:jc w:val="both"/>
            </w:pPr>
            <w:r w:rsidRPr="00205339">
              <w:t xml:space="preserve">уважающий и принимающий ценности семьи и общества; </w:t>
            </w:r>
          </w:p>
          <w:p w:rsidR="00310283" w:rsidRPr="00205339" w:rsidRDefault="00310283" w:rsidP="00661884">
            <w:pPr>
              <w:jc w:val="both"/>
            </w:pPr>
            <w:r w:rsidRPr="00205339">
              <w:t xml:space="preserve"> соблюдающий нормы и правила общения; </w:t>
            </w:r>
          </w:p>
          <w:p w:rsidR="00310283" w:rsidRPr="00205339" w:rsidRDefault="00310283" w:rsidP="00661884">
            <w:pPr>
              <w:jc w:val="both"/>
            </w:pPr>
            <w:r w:rsidRPr="00205339">
              <w:t xml:space="preserve"> проявляющий уважение и терпимость к чужому мнению; </w:t>
            </w:r>
          </w:p>
          <w:p w:rsidR="00310283" w:rsidRPr="00205339" w:rsidRDefault="00310283" w:rsidP="00661884">
            <w:pPr>
              <w:jc w:val="both"/>
            </w:pPr>
            <w:r w:rsidRPr="00205339">
              <w:t xml:space="preserve"> умеющий грамотно разрешать конфликты в общении; </w:t>
            </w:r>
          </w:p>
          <w:p w:rsidR="00310283" w:rsidRPr="00205339" w:rsidRDefault="00310283" w:rsidP="00661884">
            <w:pPr>
              <w:jc w:val="both"/>
            </w:pPr>
            <w:r w:rsidRPr="00205339">
              <w:t xml:space="preserve"> любознательный, интересующийся, активно познающий мир; </w:t>
            </w:r>
          </w:p>
          <w:p w:rsidR="00310283" w:rsidRPr="00205339" w:rsidRDefault="00310283" w:rsidP="00661884">
            <w:pPr>
              <w:jc w:val="both"/>
            </w:pPr>
            <w:r w:rsidRPr="00205339">
              <w:t xml:space="preserve"> умеющий учиться, способный организовать свою деятельность, умеющий</w:t>
            </w:r>
          </w:p>
          <w:p w:rsidR="00310283" w:rsidRPr="00205339" w:rsidRDefault="00310283" w:rsidP="00661884">
            <w:pPr>
              <w:jc w:val="both"/>
            </w:pPr>
            <w:r w:rsidRPr="00205339">
              <w:t xml:space="preserve">пользоваться информационными источниками; </w:t>
            </w:r>
          </w:p>
          <w:p w:rsidR="00310283" w:rsidRPr="00205339" w:rsidRDefault="00310283" w:rsidP="00661884">
            <w:pPr>
              <w:jc w:val="both"/>
            </w:pPr>
            <w:r w:rsidRPr="00205339">
              <w:t xml:space="preserve"> готовый самостоятельно действовать и отвечать за свои поступки перед</w:t>
            </w:r>
          </w:p>
          <w:p w:rsidR="00310283" w:rsidRPr="00205339" w:rsidRDefault="00310283" w:rsidP="00661884">
            <w:pPr>
              <w:jc w:val="both"/>
            </w:pPr>
            <w:r w:rsidRPr="00205339">
              <w:t xml:space="preserve">семьей и школой; </w:t>
            </w:r>
          </w:p>
          <w:p w:rsidR="00310283" w:rsidRPr="00205339" w:rsidRDefault="00310283" w:rsidP="00661884">
            <w:pPr>
              <w:jc w:val="both"/>
            </w:pPr>
            <w:r w:rsidRPr="00205339">
              <w:t xml:space="preserve"> честный и справедливый; </w:t>
            </w:r>
          </w:p>
          <w:p w:rsidR="00310283" w:rsidRPr="00205339" w:rsidRDefault="00310283" w:rsidP="00661884">
            <w:pPr>
              <w:jc w:val="both"/>
            </w:pPr>
            <w:r w:rsidRPr="00205339">
              <w:t xml:space="preserve"> творящий и оберегающий красоту мира; </w:t>
            </w:r>
          </w:p>
          <w:p w:rsidR="00310283" w:rsidRPr="00825A98" w:rsidRDefault="00310283" w:rsidP="00661884">
            <w:pPr>
              <w:jc w:val="both"/>
            </w:pPr>
            <w:r w:rsidRPr="00205339">
              <w:t xml:space="preserve"> </w:t>
            </w:r>
            <w:r w:rsidRPr="00825A98">
              <w:t>доброжелательный, обладающий коммуникативной культурой</w:t>
            </w:r>
          </w:p>
        </w:tc>
        <w:tc>
          <w:tcPr>
            <w:tcW w:w="3049" w:type="pct"/>
          </w:tcPr>
          <w:p w:rsidR="00310283" w:rsidRPr="00825A98" w:rsidRDefault="00310283" w:rsidP="00661884">
            <w:pPr>
              <w:pStyle w:val="18"/>
              <w:ind w:firstLine="539"/>
              <w:jc w:val="both"/>
              <w:rPr>
                <w:rFonts w:cs="Times New Roman"/>
                <w:u w:val="single"/>
              </w:rPr>
            </w:pPr>
            <w:r w:rsidRPr="00825A98">
              <w:rPr>
                <w:rFonts w:cs="Times New Roman"/>
                <w:u w:val="single"/>
              </w:rPr>
              <w:t xml:space="preserve">1) воспитание гражданственности, патриотизма, уважения к правам, </w:t>
            </w:r>
          </w:p>
          <w:p w:rsidR="00310283" w:rsidRPr="00825A98" w:rsidRDefault="00310283" w:rsidP="00661884">
            <w:pPr>
              <w:pStyle w:val="18"/>
              <w:ind w:firstLine="539"/>
              <w:jc w:val="both"/>
              <w:rPr>
                <w:rFonts w:cs="Times New Roman"/>
                <w:u w:val="single"/>
              </w:rPr>
            </w:pPr>
            <w:r w:rsidRPr="00825A98">
              <w:rPr>
                <w:rFonts w:cs="Times New Roman"/>
                <w:u w:val="single"/>
              </w:rPr>
              <w:t xml:space="preserve">свободам и обязанностям человека: </w:t>
            </w:r>
          </w:p>
          <w:p w:rsidR="00310283" w:rsidRPr="00825A98" w:rsidRDefault="00310283" w:rsidP="00661884">
            <w:pPr>
              <w:pStyle w:val="18"/>
              <w:ind w:firstLine="539"/>
              <w:jc w:val="both"/>
              <w:rPr>
                <w:rFonts w:cs="Times New Roman"/>
              </w:rPr>
            </w:pPr>
            <w:r w:rsidRPr="00825A98">
              <w:rPr>
                <w:rFonts w:cs="Times New Roman"/>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310283" w:rsidRPr="00414996" w:rsidRDefault="00310283" w:rsidP="00661884">
            <w:pPr>
              <w:pStyle w:val="18"/>
              <w:ind w:firstLine="539"/>
              <w:jc w:val="both"/>
              <w:rPr>
                <w:rFonts w:cs="Times New Roman"/>
              </w:rPr>
            </w:pPr>
            <w:r w:rsidRPr="00825A98">
              <w:rPr>
                <w:rFonts w:cs="Times New Roman"/>
              </w:rPr>
              <w:t>• представления об институтах гражданского общества, о государственном</w:t>
            </w:r>
          </w:p>
          <w:p w:rsidR="00310283" w:rsidRPr="00414996" w:rsidRDefault="00310283" w:rsidP="00661884">
            <w:pPr>
              <w:pStyle w:val="18"/>
              <w:jc w:val="both"/>
              <w:rPr>
                <w:rFonts w:cs="Times New Roman"/>
              </w:rPr>
            </w:pPr>
            <w:r w:rsidRPr="00414996">
              <w:rPr>
                <w:rFonts w:cs="Times New Roman"/>
              </w:rPr>
              <w:t xml:space="preserve">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310283" w:rsidRPr="00414996" w:rsidRDefault="00310283" w:rsidP="00661884">
            <w:pPr>
              <w:pStyle w:val="18"/>
              <w:ind w:firstLine="539"/>
              <w:jc w:val="both"/>
              <w:rPr>
                <w:rFonts w:cs="Times New Roman"/>
              </w:rPr>
            </w:pPr>
            <w:r w:rsidRPr="00414996">
              <w:rPr>
                <w:rFonts w:cs="Times New Roman"/>
              </w:rPr>
              <w:t xml:space="preserve">•опыт постижения ценностей гражданского общества, национальной истории и культуры; </w:t>
            </w:r>
          </w:p>
          <w:p w:rsidR="00310283" w:rsidRPr="00414996" w:rsidRDefault="00310283" w:rsidP="00661884">
            <w:pPr>
              <w:pStyle w:val="18"/>
              <w:ind w:firstLine="539"/>
              <w:jc w:val="both"/>
              <w:rPr>
                <w:rFonts w:cs="Times New Roman"/>
              </w:rPr>
            </w:pPr>
            <w:r w:rsidRPr="00414996">
              <w:rPr>
                <w:rFonts w:cs="Times New Roman"/>
              </w:rPr>
              <w:t xml:space="preserve">• опыт ролевого взаимодействия и реализации гражданской, патриотической позиции; </w:t>
            </w:r>
          </w:p>
          <w:p w:rsidR="00310283" w:rsidRPr="00414996" w:rsidRDefault="00310283" w:rsidP="00661884">
            <w:pPr>
              <w:pStyle w:val="18"/>
              <w:ind w:firstLine="539"/>
              <w:jc w:val="both"/>
              <w:rPr>
                <w:rFonts w:cs="Times New Roman"/>
              </w:rPr>
            </w:pPr>
            <w:r w:rsidRPr="00414996">
              <w:rPr>
                <w:rFonts w:cs="Times New Roman"/>
              </w:rPr>
              <w:t xml:space="preserve">• опыт социальной и межкультурной коммуникации; </w:t>
            </w:r>
          </w:p>
          <w:p w:rsidR="00310283" w:rsidRPr="00414996" w:rsidRDefault="00310283" w:rsidP="00661884">
            <w:pPr>
              <w:pStyle w:val="18"/>
              <w:ind w:firstLine="539"/>
              <w:jc w:val="both"/>
              <w:rPr>
                <w:rFonts w:cs="Times New Roman"/>
              </w:rPr>
            </w:pPr>
            <w:r w:rsidRPr="00414996">
              <w:rPr>
                <w:rFonts w:cs="Times New Roman"/>
              </w:rPr>
              <w:t xml:space="preserve">• представления о правах и обязанностях человека, гражданина, семьянина, товарища. </w:t>
            </w:r>
          </w:p>
          <w:p w:rsidR="00310283" w:rsidRPr="00825A98" w:rsidRDefault="00310283" w:rsidP="00661884">
            <w:pPr>
              <w:pStyle w:val="18"/>
              <w:ind w:firstLine="539"/>
              <w:jc w:val="both"/>
              <w:rPr>
                <w:rFonts w:cs="Times New Roman"/>
              </w:rPr>
            </w:pPr>
            <w:r w:rsidRPr="00414996">
              <w:rPr>
                <w:rFonts w:cs="Times New Roman"/>
                <w:u w:val="single"/>
              </w:rPr>
              <w:t>2) воспитание нравственных чувств</w:t>
            </w:r>
            <w:r w:rsidRPr="00825A98">
              <w:rPr>
                <w:rFonts w:cs="Times New Roman"/>
                <w:u w:val="single"/>
              </w:rPr>
              <w:t xml:space="preserve"> и этического сознания</w:t>
            </w:r>
            <w:r w:rsidRPr="00825A98">
              <w:rPr>
                <w:rFonts w:cs="Times New Roman"/>
              </w:rPr>
              <w:t xml:space="preserve">: </w:t>
            </w:r>
          </w:p>
          <w:p w:rsidR="00310283" w:rsidRPr="00825A98" w:rsidRDefault="00310283" w:rsidP="00661884">
            <w:pPr>
              <w:pStyle w:val="18"/>
              <w:ind w:firstLine="539"/>
              <w:jc w:val="both"/>
              <w:rPr>
                <w:rFonts w:cs="Times New Roman"/>
              </w:rPr>
            </w:pPr>
            <w:r w:rsidRPr="00825A98">
              <w:rPr>
                <w:rFonts w:cs="Times New Roman"/>
              </w:rPr>
              <w:t xml:space="preserve">•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310283" w:rsidRPr="00825A98" w:rsidRDefault="00310283" w:rsidP="00661884">
            <w:pPr>
              <w:pStyle w:val="18"/>
              <w:ind w:firstLine="539"/>
              <w:jc w:val="both"/>
              <w:rPr>
                <w:rFonts w:cs="Times New Roman"/>
              </w:rPr>
            </w:pPr>
            <w:r w:rsidRPr="00825A98">
              <w:rPr>
                <w:rFonts w:cs="Times New Roman"/>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310283" w:rsidRPr="00414996" w:rsidRDefault="00310283" w:rsidP="00661884">
            <w:pPr>
              <w:pStyle w:val="18"/>
              <w:ind w:firstLine="539"/>
              <w:jc w:val="both"/>
              <w:rPr>
                <w:rFonts w:cs="Times New Roman"/>
              </w:rPr>
            </w:pPr>
            <w:r w:rsidRPr="00825A98">
              <w:rPr>
                <w:rFonts w:cs="Times New Roman"/>
              </w:rPr>
              <w:t>• уважительное отношение к традиционным религиям</w:t>
            </w:r>
            <w:r w:rsidRPr="00414996">
              <w:rPr>
                <w:rFonts w:cs="Times New Roman"/>
              </w:rPr>
              <w:t xml:space="preserve">; </w:t>
            </w:r>
          </w:p>
          <w:p w:rsidR="00310283" w:rsidRPr="00414996" w:rsidRDefault="00310283" w:rsidP="00661884">
            <w:pPr>
              <w:pStyle w:val="18"/>
              <w:ind w:firstLine="539"/>
              <w:jc w:val="both"/>
              <w:rPr>
                <w:rFonts w:cs="Times New Roman"/>
              </w:rPr>
            </w:pPr>
            <w:r w:rsidRPr="00414996">
              <w:rPr>
                <w:rFonts w:cs="Times New Roman"/>
              </w:rPr>
              <w:t xml:space="preserve">• неравнодушие к жизненным проблемам других людей, сочувствие к человеку, находящемуся в трудной ситуации; </w:t>
            </w:r>
          </w:p>
          <w:p w:rsidR="00310283" w:rsidRPr="00414996" w:rsidRDefault="00310283" w:rsidP="00661884">
            <w:pPr>
              <w:pStyle w:val="18"/>
              <w:ind w:firstLine="539"/>
              <w:jc w:val="both"/>
              <w:rPr>
                <w:rFonts w:cs="Times New Roman"/>
              </w:rPr>
            </w:pPr>
            <w:r w:rsidRPr="00414996">
              <w:rPr>
                <w:rFonts w:cs="Times New Roman"/>
              </w:rPr>
              <w:t xml:space="preserve">• способность эмоционально реагировать на негативные проявления в детском обществе и обществе в целом, анализировать нравственную </w:t>
            </w:r>
            <w:r w:rsidRPr="00414996">
              <w:rPr>
                <w:rFonts w:cs="Times New Roman"/>
              </w:rPr>
              <w:lastRenderedPageBreak/>
              <w:t xml:space="preserve">сторону своих поступков и поступков других людей; </w:t>
            </w:r>
          </w:p>
          <w:p w:rsidR="00310283" w:rsidRPr="00414996" w:rsidRDefault="00310283" w:rsidP="00661884">
            <w:pPr>
              <w:pStyle w:val="18"/>
              <w:ind w:firstLine="539"/>
              <w:jc w:val="both"/>
              <w:rPr>
                <w:rFonts w:cs="Times New Roman"/>
              </w:rPr>
            </w:pPr>
            <w:r w:rsidRPr="00414996">
              <w:rPr>
                <w:rFonts w:cs="Times New Roman"/>
              </w:rPr>
              <w:t xml:space="preserve">• уважительное отношение к родителям (законным представителям), к старшим, заботливое отношение к младшим; </w:t>
            </w:r>
          </w:p>
          <w:p w:rsidR="00310283" w:rsidRPr="00414996" w:rsidRDefault="00310283" w:rsidP="00661884">
            <w:pPr>
              <w:pStyle w:val="18"/>
              <w:ind w:firstLine="539"/>
              <w:jc w:val="both"/>
              <w:rPr>
                <w:rFonts w:cs="Times New Roman"/>
              </w:rPr>
            </w:pPr>
            <w:r w:rsidRPr="00414996">
              <w:rPr>
                <w:rFonts w:cs="Times New Roman"/>
              </w:rPr>
              <w:t>• знание традиций своей семьи и образовательного учреждения, бережное отношение к ним.</w:t>
            </w:r>
          </w:p>
          <w:p w:rsidR="00310283" w:rsidRPr="00414996" w:rsidRDefault="00310283" w:rsidP="00661884">
            <w:pPr>
              <w:pStyle w:val="18"/>
              <w:ind w:firstLine="539"/>
              <w:jc w:val="both"/>
              <w:rPr>
                <w:rFonts w:cs="Times New Roman"/>
              </w:rPr>
            </w:pPr>
            <w:r w:rsidRPr="00414996">
              <w:rPr>
                <w:rFonts w:cs="Times New Roman"/>
                <w:u w:val="single"/>
              </w:rPr>
              <w:t>3) воспитание трудолюбия, творческого отношения к учению, труду, жизни</w:t>
            </w:r>
            <w:r w:rsidRPr="00414996">
              <w:rPr>
                <w:rFonts w:cs="Times New Roman"/>
              </w:rPr>
              <w:t xml:space="preserve">: </w:t>
            </w:r>
          </w:p>
          <w:p w:rsidR="00310283" w:rsidRPr="00825A98" w:rsidRDefault="00310283" w:rsidP="00661884">
            <w:pPr>
              <w:pStyle w:val="18"/>
              <w:ind w:firstLine="539"/>
              <w:jc w:val="both"/>
              <w:rPr>
                <w:rFonts w:cs="Times New Roman"/>
              </w:rPr>
            </w:pPr>
            <w:r w:rsidRPr="00414996">
              <w:rPr>
                <w:rFonts w:cs="Times New Roman"/>
              </w:rPr>
              <w:t>• ценностное отношение</w:t>
            </w:r>
            <w:r w:rsidRPr="00825A98">
              <w:rPr>
                <w:rFonts w:cs="Times New Roman"/>
              </w:rPr>
              <w:t xml:space="preserve"> к труду и творчеству, человеку труда, к трудовым </w:t>
            </w:r>
          </w:p>
          <w:p w:rsidR="00310283" w:rsidRPr="00825A98" w:rsidRDefault="00310283" w:rsidP="00661884">
            <w:pPr>
              <w:pStyle w:val="18"/>
              <w:jc w:val="both"/>
              <w:rPr>
                <w:rFonts w:cs="Times New Roman"/>
              </w:rPr>
            </w:pPr>
            <w:r w:rsidRPr="00825A98">
              <w:rPr>
                <w:rFonts w:cs="Times New Roman"/>
              </w:rPr>
              <w:t xml:space="preserve">достижениям России и человечества, трудолюбие; </w:t>
            </w:r>
          </w:p>
          <w:p w:rsidR="00310283" w:rsidRPr="00825A98" w:rsidRDefault="00310283" w:rsidP="00661884">
            <w:pPr>
              <w:pStyle w:val="18"/>
              <w:ind w:firstLine="539"/>
              <w:jc w:val="both"/>
              <w:rPr>
                <w:rFonts w:cs="Times New Roman"/>
              </w:rPr>
            </w:pPr>
            <w:r w:rsidRPr="00825A98">
              <w:rPr>
                <w:rFonts w:cs="Times New Roman"/>
              </w:rPr>
              <w:t xml:space="preserve">• ценностное и творческое отношение к учебному труду; </w:t>
            </w:r>
          </w:p>
          <w:p w:rsidR="00310283" w:rsidRPr="00825A98" w:rsidRDefault="00310283" w:rsidP="00661884">
            <w:pPr>
              <w:pStyle w:val="18"/>
              <w:ind w:firstLine="539"/>
              <w:jc w:val="both"/>
              <w:rPr>
                <w:rFonts w:cs="Times New Roman"/>
              </w:rPr>
            </w:pPr>
            <w:r w:rsidRPr="00825A98">
              <w:rPr>
                <w:rFonts w:cs="Times New Roman"/>
              </w:rPr>
              <w:t xml:space="preserve">• представления о различных профессиях; </w:t>
            </w:r>
          </w:p>
          <w:p w:rsidR="00310283" w:rsidRPr="00825A98" w:rsidRDefault="00310283" w:rsidP="00661884">
            <w:pPr>
              <w:pStyle w:val="18"/>
              <w:ind w:firstLine="539"/>
              <w:jc w:val="both"/>
              <w:rPr>
                <w:rFonts w:cs="Times New Roman"/>
              </w:rPr>
            </w:pPr>
            <w:r w:rsidRPr="00825A98">
              <w:rPr>
                <w:rFonts w:cs="Times New Roman"/>
              </w:rPr>
              <w:t xml:space="preserve">• навыки трудового творческого сотрудничества со сверстниками, старшими </w:t>
            </w:r>
          </w:p>
          <w:p w:rsidR="00310283" w:rsidRPr="00825A98" w:rsidRDefault="00310283" w:rsidP="00661884">
            <w:pPr>
              <w:pStyle w:val="18"/>
              <w:jc w:val="both"/>
              <w:rPr>
                <w:rFonts w:cs="Times New Roman"/>
              </w:rPr>
            </w:pPr>
            <w:r w:rsidRPr="00825A98">
              <w:rPr>
                <w:rFonts w:cs="Times New Roman"/>
              </w:rPr>
              <w:t xml:space="preserve">детьми и взрослыми; </w:t>
            </w:r>
          </w:p>
          <w:p w:rsidR="00310283" w:rsidRPr="00825A98" w:rsidRDefault="00310283" w:rsidP="00661884">
            <w:pPr>
              <w:pStyle w:val="18"/>
              <w:ind w:firstLine="539"/>
              <w:jc w:val="both"/>
              <w:rPr>
                <w:rFonts w:cs="Times New Roman"/>
              </w:rPr>
            </w:pPr>
            <w:r w:rsidRPr="00825A98">
              <w:rPr>
                <w:rFonts w:cs="Times New Roman"/>
              </w:rPr>
              <w:t xml:space="preserve">•осознание приоритета нравственных основ труда, творчества, создания  нового; </w:t>
            </w:r>
          </w:p>
          <w:p w:rsidR="00310283" w:rsidRPr="00825A98" w:rsidRDefault="00310283" w:rsidP="00661884">
            <w:pPr>
              <w:pStyle w:val="18"/>
              <w:ind w:firstLine="539"/>
              <w:jc w:val="both"/>
              <w:rPr>
                <w:rFonts w:cs="Times New Roman"/>
              </w:rPr>
            </w:pPr>
            <w:r w:rsidRPr="00825A98">
              <w:rPr>
                <w:rFonts w:cs="Times New Roman"/>
              </w:rPr>
              <w:t xml:space="preserve">•опыт участия в различных видах общественно полезной и личностно значимой деятельности; </w:t>
            </w:r>
          </w:p>
          <w:p w:rsidR="00310283" w:rsidRPr="00825A98" w:rsidRDefault="00310283" w:rsidP="00661884">
            <w:pPr>
              <w:pStyle w:val="18"/>
              <w:ind w:firstLine="539"/>
              <w:jc w:val="both"/>
              <w:rPr>
                <w:rFonts w:cs="Times New Roman"/>
              </w:rPr>
            </w:pPr>
            <w:r w:rsidRPr="00825A98">
              <w:rPr>
                <w:rFonts w:cs="Times New Roman"/>
              </w:rPr>
              <w:t xml:space="preserve">• потребности и начальные умения выражать себя в различных доступных и  наиболее привлекательных для ребёнка видах творческой деятельности; </w:t>
            </w:r>
          </w:p>
          <w:p w:rsidR="00310283" w:rsidRPr="00825A98" w:rsidRDefault="00310283" w:rsidP="00661884">
            <w:pPr>
              <w:pStyle w:val="18"/>
              <w:ind w:firstLine="539"/>
              <w:jc w:val="both"/>
              <w:rPr>
                <w:rFonts w:cs="Times New Roman"/>
              </w:rPr>
            </w:pPr>
            <w:r w:rsidRPr="00825A98">
              <w:rPr>
                <w:rFonts w:cs="Times New Roman"/>
              </w:rPr>
              <w:t xml:space="preserve">• мотивация к самореализации в социальном творчестве, познавательной и практической, общественно полезной деятельности. </w:t>
            </w:r>
          </w:p>
          <w:p w:rsidR="00310283" w:rsidRPr="00825A98" w:rsidRDefault="00310283" w:rsidP="00661884">
            <w:pPr>
              <w:pStyle w:val="18"/>
              <w:ind w:firstLine="539"/>
              <w:jc w:val="both"/>
              <w:rPr>
                <w:rFonts w:cs="Times New Roman"/>
                <w:u w:val="single"/>
              </w:rPr>
            </w:pPr>
            <w:r w:rsidRPr="00825A98">
              <w:rPr>
                <w:rFonts w:cs="Times New Roman"/>
                <w:u w:val="single"/>
              </w:rPr>
              <w:t xml:space="preserve">4) формирование ценностного отношения к здоровью и здоровому образу жизни: </w:t>
            </w:r>
          </w:p>
          <w:p w:rsidR="00310283" w:rsidRPr="00825A98" w:rsidRDefault="00310283" w:rsidP="00661884">
            <w:pPr>
              <w:pStyle w:val="18"/>
              <w:ind w:firstLine="539"/>
              <w:jc w:val="both"/>
              <w:rPr>
                <w:rFonts w:cs="Times New Roman"/>
              </w:rPr>
            </w:pPr>
            <w:r w:rsidRPr="00825A98">
              <w:rPr>
                <w:rFonts w:cs="Times New Roman"/>
              </w:rPr>
              <w:t xml:space="preserve">• ценностное отношение к своему здоровью, здоровью близких и окружающих людей; </w:t>
            </w:r>
          </w:p>
          <w:p w:rsidR="00310283" w:rsidRPr="00825A98" w:rsidRDefault="00310283" w:rsidP="00661884">
            <w:pPr>
              <w:pStyle w:val="18"/>
              <w:ind w:firstLine="539"/>
              <w:jc w:val="both"/>
              <w:rPr>
                <w:rFonts w:cs="Times New Roman"/>
              </w:rPr>
            </w:pPr>
            <w:r w:rsidRPr="00825A98">
              <w:rPr>
                <w:rFonts w:cs="Times New Roman"/>
              </w:rPr>
              <w:t xml:space="preserve">•представления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310283" w:rsidRPr="00825A98" w:rsidRDefault="00310283" w:rsidP="00661884">
            <w:pPr>
              <w:pStyle w:val="18"/>
              <w:ind w:firstLine="539"/>
              <w:jc w:val="both"/>
              <w:rPr>
                <w:rFonts w:cs="Times New Roman"/>
              </w:rPr>
            </w:pPr>
            <w:r w:rsidRPr="00825A98">
              <w:rPr>
                <w:rFonts w:cs="Times New Roman"/>
              </w:rPr>
              <w:t xml:space="preserve">•личный опыт здоровьесберегающей деятельности; </w:t>
            </w:r>
          </w:p>
          <w:p w:rsidR="00310283" w:rsidRPr="00825A98" w:rsidRDefault="00310283" w:rsidP="00661884">
            <w:pPr>
              <w:pStyle w:val="18"/>
              <w:ind w:firstLine="539"/>
              <w:jc w:val="both"/>
              <w:rPr>
                <w:rFonts w:cs="Times New Roman"/>
              </w:rPr>
            </w:pPr>
            <w:r w:rsidRPr="00825A98">
              <w:rPr>
                <w:rFonts w:cs="Times New Roman"/>
              </w:rPr>
              <w:t xml:space="preserve">•представления о роли физической культуры и спорт для здоровья человека, его образования, труда и творчества; </w:t>
            </w:r>
          </w:p>
          <w:p w:rsidR="00310283" w:rsidRPr="00825A98" w:rsidRDefault="00310283" w:rsidP="00661884">
            <w:pPr>
              <w:pStyle w:val="18"/>
              <w:ind w:firstLine="539"/>
              <w:jc w:val="both"/>
              <w:rPr>
                <w:rFonts w:cs="Times New Roman"/>
              </w:rPr>
            </w:pPr>
            <w:r w:rsidRPr="00825A98">
              <w:rPr>
                <w:rFonts w:cs="Times New Roman"/>
              </w:rPr>
              <w:t xml:space="preserve">• знания о возможном негативном влиянии компьютерных игр, телевидения, рекламы на здоровье человека. </w:t>
            </w:r>
          </w:p>
          <w:p w:rsidR="00310283" w:rsidRPr="00825A98" w:rsidRDefault="00310283" w:rsidP="00661884">
            <w:pPr>
              <w:pStyle w:val="18"/>
              <w:jc w:val="both"/>
              <w:rPr>
                <w:rFonts w:cs="Times New Roman"/>
              </w:rPr>
            </w:pPr>
            <w:r w:rsidRPr="00825A98">
              <w:rPr>
                <w:rFonts w:cs="Times New Roman"/>
              </w:rPr>
              <w:t>знания о негативном влиянии вредных привычек на здоровье человека.</w:t>
            </w:r>
          </w:p>
          <w:p w:rsidR="00310283" w:rsidRPr="00825A98" w:rsidRDefault="00310283" w:rsidP="00661884">
            <w:pPr>
              <w:pStyle w:val="18"/>
              <w:ind w:firstLine="539"/>
              <w:jc w:val="both"/>
              <w:rPr>
                <w:rFonts w:cs="Times New Roman"/>
                <w:u w:val="single"/>
              </w:rPr>
            </w:pPr>
            <w:r w:rsidRPr="00825A98">
              <w:rPr>
                <w:rFonts w:cs="Times New Roman"/>
                <w:u w:val="single"/>
              </w:rPr>
              <w:t xml:space="preserve">5) воспитание ценностного отношения к природе, окружающей среде </w:t>
            </w:r>
          </w:p>
          <w:p w:rsidR="00310283" w:rsidRPr="00825A98" w:rsidRDefault="00310283" w:rsidP="00661884">
            <w:pPr>
              <w:pStyle w:val="18"/>
              <w:ind w:firstLine="539"/>
              <w:jc w:val="both"/>
              <w:rPr>
                <w:rFonts w:cs="Times New Roman"/>
                <w:u w:val="single"/>
              </w:rPr>
            </w:pPr>
            <w:r w:rsidRPr="00825A98">
              <w:rPr>
                <w:rFonts w:cs="Times New Roman"/>
                <w:u w:val="single"/>
              </w:rPr>
              <w:t>(экологическое воспитание):</w:t>
            </w:r>
          </w:p>
          <w:p w:rsidR="00310283" w:rsidRPr="00825A98" w:rsidRDefault="00310283" w:rsidP="00661884">
            <w:pPr>
              <w:pStyle w:val="18"/>
              <w:ind w:firstLine="539"/>
              <w:jc w:val="both"/>
              <w:rPr>
                <w:rFonts w:cs="Times New Roman"/>
              </w:rPr>
            </w:pPr>
            <w:r w:rsidRPr="00825A98">
              <w:rPr>
                <w:rFonts w:cs="Times New Roman"/>
              </w:rPr>
              <w:t xml:space="preserve">• ценностное отношение к природе; </w:t>
            </w:r>
          </w:p>
          <w:p w:rsidR="00310283" w:rsidRPr="00825A98" w:rsidRDefault="00310283" w:rsidP="00661884">
            <w:pPr>
              <w:pStyle w:val="18"/>
              <w:ind w:firstLine="539"/>
              <w:jc w:val="both"/>
              <w:rPr>
                <w:rFonts w:cs="Times New Roman"/>
              </w:rPr>
            </w:pPr>
            <w:r w:rsidRPr="00825A98">
              <w:rPr>
                <w:rFonts w:cs="Times New Roman"/>
              </w:rPr>
              <w:lastRenderedPageBreak/>
              <w:t xml:space="preserve">•опыт эстетического, эмоционально-нравственного отношения к природе; </w:t>
            </w:r>
          </w:p>
          <w:p w:rsidR="00310283" w:rsidRPr="00825A98" w:rsidRDefault="00310283" w:rsidP="00661884">
            <w:pPr>
              <w:pStyle w:val="18"/>
              <w:ind w:firstLine="539"/>
              <w:jc w:val="both"/>
              <w:rPr>
                <w:rFonts w:cs="Times New Roman"/>
              </w:rPr>
            </w:pPr>
            <w:r w:rsidRPr="00825A98">
              <w:rPr>
                <w:rFonts w:cs="Times New Roman"/>
              </w:rPr>
              <w:t xml:space="preserve">•знания о традициях нравственно-этического отношения к природе в культуре народов России, нормах экологической этики; </w:t>
            </w:r>
          </w:p>
          <w:p w:rsidR="00310283" w:rsidRPr="00825A98" w:rsidRDefault="00310283" w:rsidP="00661884">
            <w:pPr>
              <w:pStyle w:val="18"/>
              <w:ind w:firstLine="539"/>
              <w:jc w:val="both"/>
              <w:rPr>
                <w:rFonts w:cs="Times New Roman"/>
              </w:rPr>
            </w:pPr>
            <w:r w:rsidRPr="00825A98">
              <w:rPr>
                <w:rFonts w:cs="Times New Roman"/>
              </w:rPr>
              <w:t xml:space="preserve">• личный опыт участия в экологических инициативах, проектах. </w:t>
            </w:r>
          </w:p>
          <w:p w:rsidR="00310283" w:rsidRPr="00414996" w:rsidRDefault="00310283" w:rsidP="00661884">
            <w:pPr>
              <w:pStyle w:val="18"/>
              <w:ind w:firstLine="539"/>
              <w:jc w:val="both"/>
              <w:rPr>
                <w:rFonts w:cs="Times New Roman"/>
                <w:u w:val="single"/>
              </w:rPr>
            </w:pPr>
            <w:r w:rsidRPr="00825A98">
              <w:rPr>
                <w:rFonts w:cs="Times New Roman"/>
                <w:u w:val="single"/>
              </w:rPr>
              <w:t xml:space="preserve">6) воспитание ценностного отношения к прекрасному, </w:t>
            </w:r>
            <w:r w:rsidRPr="00414996">
              <w:rPr>
                <w:rFonts w:cs="Times New Roman"/>
                <w:u w:val="single"/>
              </w:rPr>
              <w:t xml:space="preserve">формирование </w:t>
            </w:r>
          </w:p>
          <w:p w:rsidR="00310283" w:rsidRPr="00414996" w:rsidRDefault="00310283" w:rsidP="00661884">
            <w:pPr>
              <w:pStyle w:val="18"/>
              <w:ind w:firstLine="539"/>
              <w:jc w:val="both"/>
              <w:rPr>
                <w:rFonts w:cs="Times New Roman"/>
                <w:u w:val="single"/>
              </w:rPr>
            </w:pPr>
            <w:r w:rsidRPr="00414996">
              <w:rPr>
                <w:rFonts w:cs="Times New Roman"/>
                <w:u w:val="single"/>
              </w:rPr>
              <w:t xml:space="preserve">представлений об эстетических идеалах и ценностях (эстетическое </w:t>
            </w:r>
          </w:p>
          <w:p w:rsidR="00310283" w:rsidRPr="00414996" w:rsidRDefault="00310283" w:rsidP="00661884">
            <w:pPr>
              <w:pStyle w:val="18"/>
              <w:ind w:firstLine="539"/>
              <w:jc w:val="both"/>
              <w:rPr>
                <w:rFonts w:cs="Times New Roman"/>
                <w:u w:val="single"/>
              </w:rPr>
            </w:pPr>
            <w:r w:rsidRPr="00414996">
              <w:rPr>
                <w:rFonts w:cs="Times New Roman"/>
                <w:u w:val="single"/>
              </w:rPr>
              <w:t xml:space="preserve">воспитание): </w:t>
            </w:r>
          </w:p>
          <w:p w:rsidR="00310283" w:rsidRPr="00414996" w:rsidRDefault="00310283" w:rsidP="00661884">
            <w:pPr>
              <w:pStyle w:val="18"/>
              <w:ind w:firstLine="539"/>
              <w:jc w:val="both"/>
              <w:rPr>
                <w:rFonts w:cs="Times New Roman"/>
              </w:rPr>
            </w:pPr>
            <w:r w:rsidRPr="00414996">
              <w:rPr>
                <w:rFonts w:cs="Times New Roman"/>
              </w:rPr>
              <w:t xml:space="preserve">•умения видеть красоту в окружающем мире; </w:t>
            </w:r>
          </w:p>
          <w:p w:rsidR="00310283" w:rsidRPr="00414996" w:rsidRDefault="00310283" w:rsidP="00661884">
            <w:pPr>
              <w:pStyle w:val="18"/>
              <w:ind w:firstLine="539"/>
              <w:jc w:val="both"/>
              <w:rPr>
                <w:rFonts w:cs="Times New Roman"/>
              </w:rPr>
            </w:pPr>
            <w:r w:rsidRPr="00414996">
              <w:rPr>
                <w:rFonts w:cs="Times New Roman"/>
              </w:rPr>
              <w:t xml:space="preserve">•умения видеть красоту в поведении, поступках людей; </w:t>
            </w:r>
          </w:p>
          <w:p w:rsidR="00310283" w:rsidRPr="00414996" w:rsidRDefault="00310283" w:rsidP="00661884">
            <w:pPr>
              <w:pStyle w:val="18"/>
              <w:ind w:firstLine="539"/>
              <w:jc w:val="both"/>
              <w:rPr>
                <w:rFonts w:cs="Times New Roman"/>
              </w:rPr>
            </w:pPr>
            <w:r w:rsidRPr="00414996">
              <w:rPr>
                <w:rFonts w:cs="Times New Roman"/>
              </w:rPr>
              <w:t xml:space="preserve">•представления об эстетических и художественных ценностях отечественной и зарубежной культуры; </w:t>
            </w:r>
          </w:p>
          <w:p w:rsidR="00310283" w:rsidRPr="00825A98" w:rsidRDefault="00310283" w:rsidP="00661884">
            <w:pPr>
              <w:pStyle w:val="18"/>
              <w:ind w:firstLine="539"/>
              <w:jc w:val="both"/>
              <w:rPr>
                <w:rFonts w:cs="Times New Roman"/>
              </w:rPr>
            </w:pPr>
            <w:r w:rsidRPr="00414996">
              <w:rPr>
                <w:rFonts w:cs="Times New Roman"/>
              </w:rPr>
              <w:t>•опыт эстетических переживаний, наблюдений эстетических объектов</w:t>
            </w:r>
            <w:r w:rsidRPr="00825A98">
              <w:rPr>
                <w:rFonts w:cs="Times New Roman"/>
              </w:rPr>
              <w:t xml:space="preserve"> в природе и социуме, эстетического отношения к окружающему миру и  самому себе; </w:t>
            </w:r>
          </w:p>
          <w:p w:rsidR="00310283" w:rsidRPr="00825A98" w:rsidRDefault="00310283" w:rsidP="00661884">
            <w:pPr>
              <w:pStyle w:val="18"/>
              <w:ind w:firstLine="539"/>
              <w:jc w:val="both"/>
              <w:rPr>
                <w:rFonts w:cs="Times New Roman"/>
              </w:rPr>
            </w:pPr>
            <w:r w:rsidRPr="00825A98">
              <w:rPr>
                <w:rFonts w:cs="Times New Roman"/>
              </w:rP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310283" w:rsidRPr="00825A98" w:rsidRDefault="00310283" w:rsidP="00661884">
            <w:pPr>
              <w:pStyle w:val="18"/>
              <w:ind w:firstLine="539"/>
              <w:jc w:val="both"/>
              <w:rPr>
                <w:rFonts w:cs="Times New Roman"/>
              </w:rPr>
            </w:pPr>
            <w:r w:rsidRPr="00825A98">
              <w:rPr>
                <w:rFonts w:cs="Times New Roman"/>
              </w:rPr>
              <w:t>•мотивация к реализации эстетических ценностей в пространстве образовательного учреждения и семьи.</w:t>
            </w:r>
          </w:p>
          <w:p w:rsidR="00310283" w:rsidRPr="00205339" w:rsidRDefault="00310283" w:rsidP="00661884">
            <w:pPr>
              <w:jc w:val="both"/>
            </w:pPr>
          </w:p>
        </w:tc>
      </w:tr>
    </w:tbl>
    <w:p w:rsidR="00310283" w:rsidRPr="00205339" w:rsidRDefault="00310283" w:rsidP="00310283">
      <w:pPr>
        <w:ind w:firstLine="539"/>
        <w:rPr>
          <w:color w:val="FF0000"/>
        </w:rPr>
      </w:pPr>
    </w:p>
    <w:p w:rsidR="00310283" w:rsidRPr="00205339" w:rsidRDefault="00310283" w:rsidP="00310283">
      <w:pPr>
        <w:ind w:firstLine="539"/>
        <w:rPr>
          <w:color w:val="FF0000"/>
        </w:rPr>
      </w:pPr>
    </w:p>
    <w:p w:rsidR="00310283" w:rsidRPr="00205339" w:rsidRDefault="00310283" w:rsidP="00310283">
      <w:pPr>
        <w:rPr>
          <w:b/>
          <w:bCs/>
        </w:rPr>
      </w:pPr>
    </w:p>
    <w:p w:rsidR="00310283" w:rsidRDefault="00310283" w:rsidP="00310283">
      <w:pPr>
        <w:ind w:firstLine="539"/>
        <w:jc w:val="right"/>
        <w:rPr>
          <w:b/>
          <w:bCs/>
        </w:rPr>
      </w:pPr>
    </w:p>
    <w:p w:rsidR="00661884" w:rsidRDefault="00661884" w:rsidP="00310283">
      <w:pPr>
        <w:ind w:firstLine="539"/>
        <w:jc w:val="right"/>
        <w:rPr>
          <w:b/>
          <w:bCs/>
        </w:rPr>
      </w:pPr>
    </w:p>
    <w:p w:rsidR="00661884" w:rsidRDefault="00661884" w:rsidP="00310283">
      <w:pPr>
        <w:ind w:firstLine="539"/>
        <w:jc w:val="right"/>
        <w:rPr>
          <w:b/>
          <w:bCs/>
        </w:rPr>
      </w:pPr>
    </w:p>
    <w:p w:rsidR="00661884" w:rsidRDefault="00661884" w:rsidP="00310283">
      <w:pPr>
        <w:ind w:firstLine="539"/>
        <w:jc w:val="right"/>
        <w:rPr>
          <w:b/>
          <w:bCs/>
        </w:rPr>
      </w:pPr>
    </w:p>
    <w:p w:rsidR="00661884" w:rsidRDefault="00661884" w:rsidP="00310283">
      <w:pPr>
        <w:ind w:firstLine="539"/>
        <w:jc w:val="right"/>
        <w:rPr>
          <w:b/>
          <w:bCs/>
        </w:rPr>
      </w:pPr>
    </w:p>
    <w:p w:rsidR="00661884" w:rsidRDefault="00661884" w:rsidP="00310283">
      <w:pPr>
        <w:ind w:firstLine="539"/>
        <w:jc w:val="right"/>
        <w:rPr>
          <w:b/>
          <w:bCs/>
        </w:rPr>
      </w:pPr>
    </w:p>
    <w:p w:rsidR="00661884" w:rsidRDefault="00661884" w:rsidP="00310283">
      <w:pPr>
        <w:ind w:firstLine="539"/>
        <w:jc w:val="right"/>
        <w:rPr>
          <w:b/>
          <w:bCs/>
        </w:rPr>
      </w:pPr>
    </w:p>
    <w:p w:rsidR="00661884" w:rsidRPr="00205339" w:rsidRDefault="00661884" w:rsidP="00310283">
      <w:pPr>
        <w:ind w:firstLine="539"/>
        <w:jc w:val="right"/>
        <w:rPr>
          <w:b/>
          <w:bCs/>
        </w:rPr>
      </w:pPr>
    </w:p>
    <w:p w:rsidR="00310283" w:rsidRPr="00205339" w:rsidRDefault="00310283" w:rsidP="00310283">
      <w:pPr>
        <w:ind w:firstLine="539"/>
        <w:jc w:val="right"/>
        <w:rPr>
          <w:b/>
          <w:bCs/>
        </w:rPr>
      </w:pPr>
    </w:p>
    <w:p w:rsidR="00310283" w:rsidRPr="00205339" w:rsidRDefault="00310283" w:rsidP="00310283">
      <w:pPr>
        <w:ind w:firstLine="539"/>
        <w:jc w:val="right"/>
        <w:rPr>
          <w:b/>
          <w:bCs/>
        </w:rPr>
      </w:pPr>
      <w:r w:rsidRPr="00205339">
        <w:rPr>
          <w:b/>
          <w:bCs/>
        </w:rPr>
        <w:lastRenderedPageBreak/>
        <w:t>ПРИЛОЖЕНИЕ</w:t>
      </w:r>
    </w:p>
    <w:p w:rsidR="00310283" w:rsidRPr="00205339" w:rsidRDefault="00310283" w:rsidP="00310283">
      <w:pPr>
        <w:ind w:firstLine="539"/>
        <w:jc w:val="right"/>
        <w:rPr>
          <w:b/>
          <w:bCs/>
          <w:color w:val="FF0000"/>
        </w:rPr>
      </w:pPr>
    </w:p>
    <w:p w:rsidR="00310283" w:rsidRPr="00205339" w:rsidRDefault="00310283" w:rsidP="00310283">
      <w:pPr>
        <w:ind w:firstLine="539"/>
        <w:jc w:val="right"/>
        <w:rPr>
          <w:b/>
          <w:bCs/>
        </w:rPr>
      </w:pPr>
    </w:p>
    <w:p w:rsidR="00310283" w:rsidRPr="00205339" w:rsidRDefault="00310283" w:rsidP="00310283">
      <w:pPr>
        <w:ind w:firstLine="539"/>
        <w:jc w:val="center"/>
        <w:rPr>
          <w:b/>
        </w:rPr>
      </w:pPr>
      <w:r w:rsidRPr="00205339">
        <w:rPr>
          <w:b/>
        </w:rPr>
        <w:t>Инструментарий мониторинга духовно- нравственного</w:t>
      </w:r>
    </w:p>
    <w:p w:rsidR="00310283" w:rsidRPr="00205339" w:rsidRDefault="00310283" w:rsidP="00310283">
      <w:pPr>
        <w:ind w:firstLine="539"/>
        <w:jc w:val="center"/>
        <w:rPr>
          <w:b/>
        </w:rPr>
      </w:pPr>
      <w:r w:rsidRPr="00205339">
        <w:rPr>
          <w:b/>
        </w:rPr>
        <w:t>развития, воспитания и социализации обучающихся</w:t>
      </w:r>
    </w:p>
    <w:p w:rsidR="00310283" w:rsidRPr="00205339" w:rsidRDefault="00310283" w:rsidP="00310283">
      <w:pPr>
        <w:ind w:firstLine="539"/>
        <w:jc w:val="center"/>
        <w:rPr>
          <w:color w:val="FF0000"/>
        </w:rPr>
      </w:pPr>
    </w:p>
    <w:p w:rsidR="00310283" w:rsidRPr="00205339" w:rsidRDefault="00310283" w:rsidP="00310283">
      <w:pPr>
        <w:ind w:firstLine="539"/>
        <w:jc w:val="center"/>
        <w:rPr>
          <w:color w:val="FF0000"/>
        </w:rPr>
      </w:pPr>
    </w:p>
    <w:p w:rsidR="00310283" w:rsidRPr="00825A98" w:rsidRDefault="00310283" w:rsidP="00310283">
      <w:pPr>
        <w:pStyle w:val="18"/>
        <w:ind w:firstLine="539"/>
        <w:rPr>
          <w:rFonts w:cs="Times New Roman"/>
        </w:rPr>
      </w:pPr>
      <w:r>
        <w:rPr>
          <w:rFonts w:cs="Times New Roman"/>
        </w:rPr>
        <w:t xml:space="preserve">             </w:t>
      </w:r>
      <w:r w:rsidRPr="00825A98">
        <w:rPr>
          <w:rFonts w:cs="Times New Roman"/>
        </w:rPr>
        <w:t xml:space="preserve">1.  </w:t>
      </w:r>
      <w:r w:rsidRPr="00825A98">
        <w:rPr>
          <w:rFonts w:cs="Times New Roman"/>
          <w:b/>
          <w:bCs/>
        </w:rPr>
        <w:t xml:space="preserve">«10 «Нельзя» для каждого из нас» ( </w:t>
      </w:r>
      <w:r w:rsidRPr="00825A98">
        <w:rPr>
          <w:rFonts w:cs="Times New Roman"/>
        </w:rPr>
        <w:t xml:space="preserve">по В.Сухомлинскому): </w:t>
      </w:r>
    </w:p>
    <w:p w:rsidR="00310283" w:rsidRPr="00825A98" w:rsidRDefault="00310283" w:rsidP="00310283">
      <w:pPr>
        <w:pStyle w:val="18"/>
        <w:ind w:firstLine="539"/>
        <w:rPr>
          <w:rFonts w:cs="Times New Roman"/>
        </w:rPr>
      </w:pPr>
    </w:p>
    <w:p w:rsidR="00310283" w:rsidRPr="00825A98" w:rsidRDefault="00310283" w:rsidP="00310283">
      <w:pPr>
        <w:pStyle w:val="18"/>
        <w:ind w:firstLine="539"/>
        <w:rPr>
          <w:rFonts w:cs="Times New Roman"/>
        </w:rPr>
      </w:pPr>
      <w:r w:rsidRPr="00825A98">
        <w:rPr>
          <w:rFonts w:cs="Times New Roman"/>
        </w:rPr>
        <w:t xml:space="preserve">1. Нельзя бездельничать, когда все трудятся. </w:t>
      </w:r>
    </w:p>
    <w:p w:rsidR="00310283" w:rsidRPr="00825A98" w:rsidRDefault="00310283" w:rsidP="00310283">
      <w:pPr>
        <w:pStyle w:val="18"/>
        <w:ind w:firstLine="539"/>
        <w:rPr>
          <w:rFonts w:cs="Times New Roman"/>
        </w:rPr>
      </w:pPr>
      <w:r w:rsidRPr="00825A98">
        <w:rPr>
          <w:rFonts w:cs="Times New Roman"/>
        </w:rPr>
        <w:t xml:space="preserve">2. Нельзя собираться в дорогу, не спросив разрешения у старших. </w:t>
      </w:r>
    </w:p>
    <w:p w:rsidR="00310283" w:rsidRPr="00825A98" w:rsidRDefault="00310283" w:rsidP="00310283">
      <w:pPr>
        <w:pStyle w:val="18"/>
        <w:ind w:firstLine="539"/>
        <w:rPr>
          <w:rFonts w:cs="Times New Roman"/>
        </w:rPr>
      </w:pPr>
      <w:r w:rsidRPr="00825A98">
        <w:rPr>
          <w:rFonts w:cs="Times New Roman"/>
        </w:rPr>
        <w:t xml:space="preserve">3. Нельзя садиться обедать, не пригласив старших. </w:t>
      </w:r>
    </w:p>
    <w:p w:rsidR="00310283" w:rsidRPr="00825A98" w:rsidRDefault="00310283" w:rsidP="00310283">
      <w:pPr>
        <w:pStyle w:val="18"/>
        <w:ind w:firstLine="539"/>
        <w:rPr>
          <w:rFonts w:cs="Times New Roman"/>
        </w:rPr>
      </w:pPr>
      <w:r w:rsidRPr="00825A98">
        <w:rPr>
          <w:rFonts w:cs="Times New Roman"/>
        </w:rPr>
        <w:t xml:space="preserve">4. Нельзя делать то, что осуждают старшие, ни на глазах у них, ни на стороне; всегда помни о том, что они подумают. </w:t>
      </w:r>
    </w:p>
    <w:p w:rsidR="00310283" w:rsidRPr="00825A98" w:rsidRDefault="00310283" w:rsidP="00310283">
      <w:pPr>
        <w:pStyle w:val="18"/>
        <w:ind w:firstLine="539"/>
        <w:rPr>
          <w:rFonts w:cs="Times New Roman"/>
        </w:rPr>
      </w:pPr>
      <w:r w:rsidRPr="00825A98">
        <w:rPr>
          <w:rFonts w:cs="Times New Roman"/>
        </w:rPr>
        <w:t xml:space="preserve">5. Нельзя вступать в пререкания с уважаемыми и взрослыми людьми, особенно со стариками. </w:t>
      </w:r>
    </w:p>
    <w:p w:rsidR="00310283" w:rsidRPr="00825A98" w:rsidRDefault="00310283" w:rsidP="00310283">
      <w:pPr>
        <w:pStyle w:val="18"/>
        <w:ind w:firstLine="539"/>
        <w:rPr>
          <w:rFonts w:cs="Times New Roman"/>
        </w:rPr>
      </w:pPr>
      <w:r w:rsidRPr="00825A98">
        <w:rPr>
          <w:rFonts w:cs="Times New Roman"/>
        </w:rPr>
        <w:t xml:space="preserve">6. Нельзя смеяться над старостью и старыми людьми. </w:t>
      </w:r>
    </w:p>
    <w:p w:rsidR="00310283" w:rsidRPr="00825A98" w:rsidRDefault="00310283" w:rsidP="00310283">
      <w:pPr>
        <w:pStyle w:val="18"/>
        <w:ind w:firstLine="539"/>
        <w:rPr>
          <w:rFonts w:cs="Times New Roman"/>
        </w:rPr>
      </w:pPr>
      <w:r w:rsidRPr="00825A98">
        <w:rPr>
          <w:rFonts w:cs="Times New Roman"/>
        </w:rPr>
        <w:t xml:space="preserve">7. Нельзя выражать недовольство тем, что у тебя нет той или иной вещи. </w:t>
      </w:r>
    </w:p>
    <w:p w:rsidR="00310283" w:rsidRPr="00825A98" w:rsidRDefault="00310283" w:rsidP="00310283">
      <w:pPr>
        <w:pStyle w:val="18"/>
        <w:ind w:firstLine="539"/>
        <w:rPr>
          <w:rFonts w:cs="Times New Roman"/>
        </w:rPr>
      </w:pPr>
      <w:r w:rsidRPr="00825A98">
        <w:rPr>
          <w:rFonts w:cs="Times New Roman"/>
        </w:rPr>
        <w:t xml:space="preserve">8. Нельзя допускать, чтобы мама давала тебе то, что не дает себе. </w:t>
      </w:r>
    </w:p>
    <w:p w:rsidR="00310283" w:rsidRPr="00825A98" w:rsidRDefault="00310283" w:rsidP="00310283">
      <w:pPr>
        <w:pStyle w:val="18"/>
        <w:ind w:firstLine="539"/>
        <w:rPr>
          <w:rFonts w:cs="Times New Roman"/>
        </w:rPr>
      </w:pPr>
      <w:r w:rsidRPr="00825A98">
        <w:rPr>
          <w:rFonts w:cs="Times New Roman"/>
        </w:rPr>
        <w:t xml:space="preserve">9. Нельзя оставлять старого родного тебе человека в одиночестве, особенно мать. </w:t>
      </w:r>
    </w:p>
    <w:p w:rsidR="00310283" w:rsidRPr="00825A98" w:rsidRDefault="00310283" w:rsidP="00310283">
      <w:pPr>
        <w:pStyle w:val="18"/>
        <w:ind w:firstLine="539"/>
        <w:rPr>
          <w:rFonts w:cs="Times New Roman"/>
        </w:rPr>
      </w:pPr>
      <w:r w:rsidRPr="00825A98">
        <w:rPr>
          <w:rFonts w:cs="Times New Roman"/>
        </w:rPr>
        <w:t xml:space="preserve">10. Нельзя ожидать, чтобы с тобой поздоровались старшие, ты должен первый пожелать здоровья. </w:t>
      </w:r>
    </w:p>
    <w:p w:rsidR="00310283" w:rsidRPr="00825A98" w:rsidRDefault="00310283" w:rsidP="00310283">
      <w:pPr>
        <w:pStyle w:val="18"/>
        <w:ind w:firstLine="539"/>
        <w:rPr>
          <w:rFonts w:cs="Times New Roman"/>
        </w:rPr>
      </w:pPr>
    </w:p>
    <w:p w:rsidR="00310283" w:rsidRPr="00414996" w:rsidRDefault="00310283" w:rsidP="00310283">
      <w:pPr>
        <w:pStyle w:val="18"/>
        <w:ind w:firstLine="539"/>
        <w:jc w:val="center"/>
        <w:rPr>
          <w:rFonts w:cs="Times New Roman"/>
          <w:b/>
        </w:rPr>
      </w:pPr>
      <w:r w:rsidRPr="00414996">
        <w:rPr>
          <w:rFonts w:cs="Times New Roman"/>
          <w:b/>
        </w:rPr>
        <w:t>2. Изучение уровня воспитанности учащихся</w:t>
      </w:r>
    </w:p>
    <w:p w:rsidR="00310283" w:rsidRPr="00825A98" w:rsidRDefault="00310283" w:rsidP="00310283">
      <w:pPr>
        <w:pStyle w:val="18"/>
        <w:ind w:firstLine="539"/>
        <w:jc w:val="center"/>
        <w:rPr>
          <w:rFonts w:cs="Times New Roman"/>
          <w:i/>
        </w:rPr>
      </w:pPr>
      <w:r w:rsidRPr="00825A98">
        <w:rPr>
          <w:rFonts w:cs="Times New Roman"/>
          <w:i/>
        </w:rPr>
        <w:t>(из методики диагностических программ, разработанных Н.П. Капустиным, М.И. Шиловой )</w:t>
      </w:r>
    </w:p>
    <w:p w:rsidR="00310283" w:rsidRPr="00825A98" w:rsidRDefault="00310283" w:rsidP="00310283">
      <w:pPr>
        <w:pStyle w:val="18"/>
        <w:ind w:firstLine="539"/>
        <w:rPr>
          <w:rFonts w:cs="Times New Roman"/>
        </w:rPr>
      </w:pPr>
    </w:p>
    <w:p w:rsidR="00310283" w:rsidRPr="00825A98" w:rsidRDefault="00310283" w:rsidP="00310283">
      <w:pPr>
        <w:pStyle w:val="18"/>
        <w:ind w:firstLine="539"/>
        <w:rPr>
          <w:rFonts w:cs="Times New Roman"/>
        </w:rPr>
      </w:pPr>
      <w:r w:rsidRPr="00825A98">
        <w:rPr>
          <w:rFonts w:cs="Times New Roman"/>
        </w:rPr>
        <w:t>Анкета ученика (цы)_________ класса ___________________________________________</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400"/>
        <w:gridCol w:w="7244"/>
        <w:gridCol w:w="394"/>
        <w:gridCol w:w="393"/>
        <w:gridCol w:w="394"/>
        <w:gridCol w:w="393"/>
        <w:gridCol w:w="322"/>
        <w:gridCol w:w="81"/>
      </w:tblGrid>
      <w:tr w:rsidR="00310283" w:rsidRPr="00825A98" w:rsidTr="00661884">
        <w:trPr>
          <w:gridAfter w:val="1"/>
          <w:wAfter w:w="81" w:type="dxa"/>
        </w:trPr>
        <w:tc>
          <w:tcPr>
            <w:tcW w:w="9540" w:type="dxa"/>
            <w:gridSpan w:val="7"/>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b/>
                <w:bCs/>
              </w:rPr>
            </w:pPr>
            <w:r w:rsidRPr="00825A98">
              <w:rPr>
                <w:rFonts w:cs="Times New Roman"/>
                <w:b/>
                <w:bCs/>
              </w:rPr>
              <w:t>Долг и ответственность</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724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Считаю для себя важным добиваться, чтобы коллектив моего класса работал лучше.</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gridSpan w:val="2"/>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724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Вношу предложения по совершенствованию работы класса.</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gridSpan w:val="2"/>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724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Самостоятельно организую отдельные мероприятия в классе.</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gridSpan w:val="2"/>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724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Участвую в подведении итогов работы класса, в определении ближайших задач.</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gridSpan w:val="2"/>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p>
    <w:p w:rsidR="00310283" w:rsidRPr="00825A98" w:rsidRDefault="00310283" w:rsidP="00310283">
      <w:pPr>
        <w:pStyle w:val="18"/>
        <w:ind w:firstLine="539"/>
        <w:rPr>
          <w:rFonts w:cs="Times New Roman"/>
          <w:b/>
          <w:bCs/>
        </w:rPr>
      </w:pPr>
      <w:r w:rsidRPr="00825A98">
        <w:rPr>
          <w:rFonts w:cs="Times New Roman"/>
          <w:b/>
          <w:bCs/>
        </w:rPr>
        <w:t xml:space="preserve">Бережливость </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400"/>
        <w:gridCol w:w="7244"/>
        <w:gridCol w:w="394"/>
        <w:gridCol w:w="393"/>
        <w:gridCol w:w="394"/>
        <w:gridCol w:w="393"/>
        <w:gridCol w:w="403"/>
      </w:tblGrid>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724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Аккуратно пользуюсь библиотечными книгами.</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724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Бережно отношусь к школьной мебели ( не рисую, не черчу на партах.</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lastRenderedPageBreak/>
              <w:t>3</w:t>
            </w:r>
          </w:p>
        </w:tc>
        <w:tc>
          <w:tcPr>
            <w:tcW w:w="724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Бережно отношусь к своей одежде ( слежу за чистотой и опрятностью).</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724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 xml:space="preserve">Экономлю природные ресурсы (электроэнергию, воду бумагу - до конца использую тетради,). </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r w:rsidRPr="00825A98">
        <w:rPr>
          <w:rFonts w:cs="Times New Roman"/>
          <w:b/>
          <w:bCs/>
        </w:rPr>
        <w:t>Дисциплинированность</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401"/>
        <w:gridCol w:w="7514"/>
        <w:gridCol w:w="394"/>
        <w:gridCol w:w="399"/>
        <w:gridCol w:w="416"/>
        <w:gridCol w:w="394"/>
        <w:gridCol w:w="402"/>
      </w:tblGrid>
      <w:tr w:rsidR="00310283" w:rsidRPr="00825A98" w:rsidTr="00661884">
        <w:tc>
          <w:tcPr>
            <w:tcW w:w="40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751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 xml:space="preserve">Знаю и соблюдаю правила, записанные в Уставе школы. </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1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751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Всегда внимателен на уроках, не мешаю слушать другим объяснения учителя.</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1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751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Участвую во внеклассных мероприятиях, проводимых в классе ( в школе).</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1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751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Осознаю свою ответственность за результаты работы в коллективе класса.</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1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r w:rsidRPr="00825A98">
        <w:rPr>
          <w:rFonts w:cs="Times New Roman"/>
          <w:b/>
          <w:bCs/>
        </w:rPr>
        <w:t xml:space="preserve">Ответственное отношение к учебе </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400"/>
        <w:gridCol w:w="7494"/>
        <w:gridCol w:w="393"/>
        <w:gridCol w:w="437"/>
        <w:gridCol w:w="438"/>
        <w:gridCol w:w="393"/>
        <w:gridCol w:w="404"/>
      </w:tblGrid>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74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Прихожу в школу с выполненным домашним заданием.</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37"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38"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74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При подготовке домашнего задания стараюсь не прибегать к помощи взрослых.</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37"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38"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74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Использую дополнительную литературу ( пользуюсь средствами Интернета).</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37"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38"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74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Аккуратен, исполнителен, точен.</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37"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38"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r w:rsidRPr="00825A98">
        <w:rPr>
          <w:rFonts w:cs="Times New Roman"/>
          <w:b/>
          <w:bCs/>
        </w:rPr>
        <w:t>Отношение к общественному труду</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400"/>
        <w:gridCol w:w="8191"/>
        <w:gridCol w:w="394"/>
        <w:gridCol w:w="395"/>
        <w:gridCol w:w="395"/>
        <w:gridCol w:w="395"/>
        <w:gridCol w:w="403"/>
      </w:tblGrid>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19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Своевременно и точно выполняю порученные мне задания.</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19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Принимаю участие в трудовых рейдах( уборке класса, школы, пришкольного участка, сборе макулатуры).</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19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Выполняю трудовые поручения родителей.</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19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Добросовестно выполняю все поручения.</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r w:rsidRPr="00825A98">
        <w:rPr>
          <w:rFonts w:cs="Times New Roman"/>
          <w:b/>
          <w:bCs/>
        </w:rPr>
        <w:t>Коллективизм, чувство товарищества</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442"/>
        <w:gridCol w:w="8065"/>
        <w:gridCol w:w="393"/>
        <w:gridCol w:w="393"/>
        <w:gridCol w:w="394"/>
        <w:gridCol w:w="393"/>
        <w:gridCol w:w="404"/>
      </w:tblGrid>
      <w:tr w:rsidR="00310283" w:rsidRPr="00825A98" w:rsidTr="00661884">
        <w:tc>
          <w:tcPr>
            <w:tcW w:w="44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06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Удовлетворен отношением моих товарищей к другим классам.</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4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06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Готов отстаивать интересы всего коллектива школы в других коллективах и общественных организациях.</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4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06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Готов помочь своим одноклассникам выполнять домашнее задание или поручения взрослых.</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4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06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Готов ответить за результаты своей работы и за результаты работы своих товарищей.</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0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r w:rsidRPr="00825A98">
        <w:rPr>
          <w:rFonts w:cs="Times New Roman"/>
          <w:b/>
          <w:bCs/>
        </w:rPr>
        <w:t>Доброта и отзывчивость</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440"/>
        <w:gridCol w:w="7041"/>
        <w:gridCol w:w="394"/>
        <w:gridCol w:w="452"/>
        <w:gridCol w:w="453"/>
        <w:gridCol w:w="452"/>
        <w:gridCol w:w="456"/>
      </w:tblGrid>
      <w:tr w:rsidR="00310283" w:rsidRPr="00825A98" w:rsidTr="00661884">
        <w:tc>
          <w:tcPr>
            <w:tcW w:w="44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704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Стремлюсь помочь другим ученикам, а также младшим в разрешении трудностей, возникающих перед ними.</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4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lastRenderedPageBreak/>
              <w:t>2</w:t>
            </w:r>
          </w:p>
        </w:tc>
        <w:tc>
          <w:tcPr>
            <w:tcW w:w="704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Вежлив со взрослыми, уступаю места старшим.</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4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704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 xml:space="preserve">Не реагирую на случайные столкновения в школьных вестибюлях, помогаю младшим . </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4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704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Ко мне всегда можно обратиться за помощью.</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r w:rsidRPr="00825A98">
        <w:rPr>
          <w:rFonts w:cs="Times New Roman"/>
          <w:b/>
          <w:bCs/>
        </w:rPr>
        <w:t>Честность и справедливость</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400"/>
        <w:gridCol w:w="6981"/>
        <w:gridCol w:w="394"/>
        <w:gridCol w:w="522"/>
        <w:gridCol w:w="455"/>
        <w:gridCol w:w="393"/>
        <w:gridCol w:w="476"/>
      </w:tblGrid>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698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 xml:space="preserve">Считаю, что необходимо отвечать за свои поступки. </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52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7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698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Честно сознаюсь, если что-то натворил.</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52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7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698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Осуждаю своего товарища, если он рассказал взрослому о проступке товарища без его присутствия при разговоре.</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52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7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40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698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Открыто и смело высказываю свое мнение перед любым коллективом.</w:t>
            </w:r>
          </w:p>
        </w:tc>
        <w:tc>
          <w:tcPr>
            <w:tcW w:w="39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52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39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7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p>
    <w:p w:rsidR="00310283" w:rsidRPr="00825A98" w:rsidRDefault="00310283" w:rsidP="00310283">
      <w:pPr>
        <w:pStyle w:val="18"/>
        <w:ind w:firstLine="539"/>
        <w:rPr>
          <w:rFonts w:cs="Times New Roman"/>
          <w:b/>
          <w:bCs/>
        </w:rPr>
      </w:pPr>
      <w:r w:rsidRPr="00825A98">
        <w:rPr>
          <w:rFonts w:cs="Times New Roman"/>
          <w:b/>
          <w:bCs/>
        </w:rPr>
        <w:t>Простота и скромность</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569"/>
        <w:gridCol w:w="7346"/>
        <w:gridCol w:w="453"/>
        <w:gridCol w:w="455"/>
        <w:gridCol w:w="454"/>
        <w:gridCol w:w="455"/>
        <w:gridCol w:w="458"/>
      </w:tblGrid>
      <w:tr w:rsidR="00310283" w:rsidRPr="00825A98" w:rsidTr="00661884">
        <w:tc>
          <w:tcPr>
            <w:tcW w:w="56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734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Говоря о своих успехах, не забываю об успехах товарищей.</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8"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56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734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 xml:space="preserve">Понимаю, что человека уважают не за деньги. </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8"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56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734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Иногда люблю похвастаться.</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8"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56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734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Могу дружить с девочками и мальчиками другой национальности</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5"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8"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r w:rsidRPr="00825A98">
        <w:rPr>
          <w:rFonts w:cs="Times New Roman"/>
          <w:b/>
          <w:bCs/>
        </w:rPr>
        <w:t>Культурный уровень</w:t>
      </w: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521"/>
        <w:gridCol w:w="6710"/>
        <w:gridCol w:w="452"/>
        <w:gridCol w:w="452"/>
        <w:gridCol w:w="453"/>
        <w:gridCol w:w="452"/>
        <w:gridCol w:w="459"/>
      </w:tblGrid>
      <w:tr w:rsidR="00310283" w:rsidRPr="00825A98" w:rsidTr="00661884">
        <w:tc>
          <w:tcPr>
            <w:tcW w:w="52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671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Посещаю музеи, выставки, театры не реже одного раза в месяц.</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52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671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Среди телевизионных передач смотрю учебные, познавательные фильмы ( из жизни растительного и животного миров, передачи, посвященные жизни и деятельности писателей, артистов кино…) Слушаю не только современную музыку, эстрадную, но и классическую.</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52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671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Слежу за своей речью, не допускаю, чтобы при моем присутствии говорили грубо, некорректно, нецензурно.</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r w:rsidR="00310283" w:rsidRPr="00825A98" w:rsidTr="00661884">
        <w:tc>
          <w:tcPr>
            <w:tcW w:w="521"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671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Соблюдаю правила поведения в общественных местах ( в том числе транспорте)</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45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452"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45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0</w:t>
            </w:r>
          </w:p>
        </w:tc>
      </w:tr>
    </w:tbl>
    <w:p w:rsidR="00310283" w:rsidRPr="00825A98" w:rsidRDefault="00310283" w:rsidP="00310283">
      <w:pPr>
        <w:pStyle w:val="18"/>
        <w:ind w:firstLine="539"/>
        <w:rPr>
          <w:rFonts w:cs="Times New Roman"/>
          <w:b/>
          <w:bCs/>
        </w:rPr>
      </w:pPr>
      <w:r w:rsidRPr="00825A98">
        <w:rPr>
          <w:rFonts w:cs="Times New Roman"/>
          <w:b/>
          <w:bCs/>
        </w:rPr>
        <w:t xml:space="preserve">Расчет делать по каждому пункту. </w:t>
      </w:r>
    </w:p>
    <w:p w:rsidR="00310283" w:rsidRPr="00825A98" w:rsidRDefault="00310283" w:rsidP="00310283">
      <w:pPr>
        <w:pStyle w:val="18"/>
        <w:ind w:firstLine="539"/>
        <w:rPr>
          <w:rFonts w:cs="Times New Roman"/>
        </w:rPr>
      </w:pPr>
      <w:r w:rsidRPr="00825A98">
        <w:rPr>
          <w:rFonts w:cs="Times New Roman"/>
        </w:rPr>
        <w:t xml:space="preserve">Детям сказать: “Прочитайте вопросы анкеты и постарайтесь долго не задумываться. Ответьте на них, оценивая себя по 5-балльной шкале. (расшифровка дана на доске)” </w:t>
      </w:r>
    </w:p>
    <w:p w:rsidR="00310283" w:rsidRPr="00825A98" w:rsidRDefault="00310283" w:rsidP="00310283">
      <w:pPr>
        <w:pStyle w:val="18"/>
        <w:ind w:firstLine="539"/>
        <w:rPr>
          <w:rFonts w:cs="Times New Roman"/>
        </w:rPr>
      </w:pPr>
      <w:r w:rsidRPr="00825A98">
        <w:rPr>
          <w:rFonts w:cs="Times New Roman"/>
        </w:rPr>
        <w:t xml:space="preserve">“0” - всегда нет или никогда. </w:t>
      </w:r>
    </w:p>
    <w:p w:rsidR="00310283" w:rsidRPr="00825A98" w:rsidRDefault="00310283" w:rsidP="00310283">
      <w:pPr>
        <w:pStyle w:val="18"/>
        <w:ind w:firstLine="539"/>
        <w:rPr>
          <w:rFonts w:cs="Times New Roman"/>
        </w:rPr>
      </w:pPr>
      <w:r w:rsidRPr="00825A98">
        <w:rPr>
          <w:rFonts w:cs="Times New Roman"/>
        </w:rPr>
        <w:t xml:space="preserve">“1” - очень редко, чаще случайно. </w:t>
      </w:r>
    </w:p>
    <w:p w:rsidR="00310283" w:rsidRPr="00825A98" w:rsidRDefault="00310283" w:rsidP="00310283">
      <w:pPr>
        <w:pStyle w:val="18"/>
        <w:ind w:firstLine="539"/>
        <w:rPr>
          <w:rFonts w:cs="Times New Roman"/>
        </w:rPr>
      </w:pPr>
      <w:r w:rsidRPr="00825A98">
        <w:rPr>
          <w:rFonts w:cs="Times New Roman"/>
        </w:rPr>
        <w:t xml:space="preserve">“2”- чаще нет, чем да, иногда вспоминаю. </w:t>
      </w:r>
    </w:p>
    <w:p w:rsidR="00310283" w:rsidRPr="00825A98" w:rsidRDefault="00310283" w:rsidP="00310283">
      <w:pPr>
        <w:pStyle w:val="18"/>
        <w:ind w:firstLine="539"/>
        <w:rPr>
          <w:rFonts w:cs="Times New Roman"/>
        </w:rPr>
      </w:pPr>
      <w:r w:rsidRPr="00825A98">
        <w:rPr>
          <w:rFonts w:cs="Times New Roman"/>
        </w:rPr>
        <w:t xml:space="preserve">“3”- чаще да, чем нет, иногда забываю. </w:t>
      </w:r>
    </w:p>
    <w:p w:rsidR="00310283" w:rsidRPr="00825A98" w:rsidRDefault="00310283" w:rsidP="00310283">
      <w:pPr>
        <w:pStyle w:val="18"/>
        <w:ind w:firstLine="539"/>
        <w:rPr>
          <w:rFonts w:cs="Times New Roman"/>
        </w:rPr>
      </w:pPr>
      <w:r w:rsidRPr="00825A98">
        <w:rPr>
          <w:rFonts w:cs="Times New Roman"/>
        </w:rPr>
        <w:t xml:space="preserve">“4”- всегда да, постоянно. </w:t>
      </w:r>
    </w:p>
    <w:p w:rsidR="00310283" w:rsidRPr="00825A98" w:rsidRDefault="00310283" w:rsidP="00310283">
      <w:pPr>
        <w:pStyle w:val="18"/>
        <w:ind w:firstLine="539"/>
        <w:rPr>
          <w:rFonts w:cs="Times New Roman"/>
        </w:rPr>
      </w:pPr>
    </w:p>
    <w:p w:rsidR="00310283" w:rsidRPr="00825A98" w:rsidRDefault="00310283" w:rsidP="00310283">
      <w:pPr>
        <w:pStyle w:val="18"/>
        <w:ind w:firstLine="539"/>
        <w:rPr>
          <w:rFonts w:cs="Times New Roman"/>
        </w:rPr>
      </w:pPr>
      <w:r w:rsidRPr="00825A98">
        <w:rPr>
          <w:rFonts w:cs="Times New Roman"/>
        </w:rPr>
        <w:t xml:space="preserve">Результаты одного пункта складываются и делятся на 16 ( максимальное количество </w:t>
      </w:r>
      <w:r w:rsidRPr="00825A98">
        <w:rPr>
          <w:rFonts w:cs="Times New Roman"/>
        </w:rPr>
        <w:lastRenderedPageBreak/>
        <w:t xml:space="preserve">баллов) </w:t>
      </w:r>
    </w:p>
    <w:p w:rsidR="00310283" w:rsidRPr="00825A98" w:rsidRDefault="00310283" w:rsidP="00310283">
      <w:pPr>
        <w:pStyle w:val="18"/>
        <w:ind w:firstLine="539"/>
        <w:rPr>
          <w:rFonts w:cs="Times New Roman"/>
        </w:rPr>
      </w:pPr>
      <w:r w:rsidRPr="00825A98">
        <w:rPr>
          <w:rFonts w:cs="Times New Roman"/>
        </w:rPr>
        <w:t>( 3+4+3+4)/16</w:t>
      </w:r>
    </w:p>
    <w:p w:rsidR="00310283" w:rsidRPr="00825A98" w:rsidRDefault="00310283" w:rsidP="00310283">
      <w:pPr>
        <w:pStyle w:val="18"/>
        <w:ind w:firstLine="539"/>
        <w:rPr>
          <w:rFonts w:cs="Times New Roman"/>
        </w:rPr>
      </w:pPr>
      <w:r w:rsidRPr="00825A98">
        <w:rPr>
          <w:rFonts w:cs="Times New Roman"/>
        </w:rPr>
        <w:t>Затем складываются показатели по всем пунктам и делятся на 10.                                                                  ( 1+0,9+0,7+0,6+0,5+1+1+1+0,2)/10</w:t>
      </w:r>
    </w:p>
    <w:p w:rsidR="00310283" w:rsidRPr="00825A98" w:rsidRDefault="00310283" w:rsidP="00310283">
      <w:pPr>
        <w:pStyle w:val="18"/>
        <w:ind w:firstLine="539"/>
        <w:rPr>
          <w:rFonts w:cs="Times New Roman"/>
        </w:rPr>
      </w:pPr>
      <w:r w:rsidRPr="00825A98">
        <w:rPr>
          <w:rFonts w:cs="Times New Roman"/>
        </w:rPr>
        <w:t xml:space="preserve">До 0,5 – низкий уровень воспитанности </w:t>
      </w:r>
    </w:p>
    <w:p w:rsidR="00310283" w:rsidRPr="00825A98" w:rsidRDefault="00310283" w:rsidP="00310283">
      <w:pPr>
        <w:pStyle w:val="18"/>
        <w:ind w:firstLine="539"/>
        <w:rPr>
          <w:rFonts w:cs="Times New Roman"/>
        </w:rPr>
      </w:pPr>
      <w:r w:rsidRPr="00825A98">
        <w:rPr>
          <w:rFonts w:cs="Times New Roman"/>
        </w:rPr>
        <w:t xml:space="preserve">0,6- уровень воспитанности ниже среднего </w:t>
      </w:r>
    </w:p>
    <w:p w:rsidR="00310283" w:rsidRPr="00825A98" w:rsidRDefault="00310283" w:rsidP="00310283">
      <w:pPr>
        <w:pStyle w:val="18"/>
        <w:ind w:firstLine="539"/>
        <w:rPr>
          <w:rFonts w:cs="Times New Roman"/>
        </w:rPr>
      </w:pPr>
      <w:r w:rsidRPr="00825A98">
        <w:rPr>
          <w:rFonts w:cs="Times New Roman"/>
        </w:rPr>
        <w:t xml:space="preserve">0,7 -0,8 средний уровень воспитанности </w:t>
      </w:r>
    </w:p>
    <w:p w:rsidR="00310283" w:rsidRPr="00825A98" w:rsidRDefault="00310283" w:rsidP="00310283">
      <w:pPr>
        <w:pStyle w:val="18"/>
        <w:ind w:firstLine="539"/>
        <w:rPr>
          <w:rFonts w:cs="Times New Roman"/>
        </w:rPr>
      </w:pPr>
      <w:r w:rsidRPr="00825A98">
        <w:rPr>
          <w:rFonts w:cs="Times New Roman"/>
        </w:rPr>
        <w:t xml:space="preserve">До 0,9 уровень воспитанности выше среднего </w:t>
      </w:r>
    </w:p>
    <w:p w:rsidR="00310283" w:rsidRPr="00825A98" w:rsidRDefault="00310283" w:rsidP="00310283">
      <w:pPr>
        <w:pStyle w:val="18"/>
        <w:ind w:firstLine="539"/>
        <w:rPr>
          <w:rFonts w:cs="Times New Roman"/>
        </w:rPr>
      </w:pPr>
      <w:r w:rsidRPr="00825A98">
        <w:rPr>
          <w:rFonts w:cs="Times New Roman"/>
        </w:rPr>
        <w:t xml:space="preserve">1- высокий уровень воспитанности </w:t>
      </w:r>
    </w:p>
    <w:p w:rsidR="00310283" w:rsidRPr="00825A98" w:rsidRDefault="00310283" w:rsidP="00310283">
      <w:pPr>
        <w:pStyle w:val="18"/>
        <w:ind w:firstLine="539"/>
        <w:rPr>
          <w:rFonts w:cs="Times New Roman"/>
        </w:rPr>
      </w:pPr>
      <w:r w:rsidRPr="00825A98">
        <w:rPr>
          <w:rFonts w:cs="Times New Roman"/>
        </w:rPr>
        <w:t>Затем складываются показатели каждого ученика и делятся на количество учащихся, получаем уровень воспитанности класса (от учеников). Учителя предметники оценивают учеников класса без вспомогательных вопросов по 9 пунктам по 5-балльной шкале. Так же оценивают родители. Затем показатели сравниваются и делаются выводы.</w:t>
      </w:r>
    </w:p>
    <w:p w:rsidR="00310283" w:rsidRPr="00825A98" w:rsidRDefault="00310283" w:rsidP="00310283">
      <w:pPr>
        <w:pStyle w:val="18"/>
        <w:ind w:firstLine="539"/>
        <w:rPr>
          <w:rFonts w:cs="Times New Roman"/>
        </w:rPr>
      </w:pPr>
    </w:p>
    <w:p w:rsidR="00310283" w:rsidRPr="00825A98" w:rsidRDefault="00310283" w:rsidP="00310283">
      <w:pPr>
        <w:pStyle w:val="18"/>
        <w:ind w:firstLine="539"/>
        <w:rPr>
          <w:rFonts w:cs="Times New Roman"/>
        </w:rPr>
      </w:pPr>
      <w:r w:rsidRPr="00825A98">
        <w:rPr>
          <w:rFonts w:cs="Times New Roman"/>
          <w:b/>
        </w:rPr>
        <w:t>Низкий уровень</w:t>
      </w:r>
      <w:r w:rsidRPr="00825A98">
        <w:rPr>
          <w:rFonts w:cs="Times New Roman"/>
        </w:rPr>
        <w:t xml:space="preserve">: </w:t>
      </w:r>
    </w:p>
    <w:p w:rsidR="00310283" w:rsidRPr="00825A98" w:rsidRDefault="00310283" w:rsidP="00310283">
      <w:pPr>
        <w:pStyle w:val="18"/>
        <w:ind w:firstLine="539"/>
        <w:rPr>
          <w:rFonts w:cs="Times New Roman"/>
        </w:rPr>
      </w:pPr>
      <w:r w:rsidRPr="00825A98">
        <w:rPr>
          <w:rFonts w:cs="Times New Roman"/>
        </w:rPr>
        <w:t xml:space="preserve">слабое, неустойчивое положительное поведение, которое регулируется в основном требованиями взрослых и другими внешними стимулами и побудителями, самоорганизации и саморегуляции ситуативны. </w:t>
      </w:r>
    </w:p>
    <w:p w:rsidR="00310283" w:rsidRPr="00825A98" w:rsidRDefault="00310283" w:rsidP="00310283">
      <w:pPr>
        <w:pStyle w:val="18"/>
        <w:ind w:firstLine="539"/>
        <w:rPr>
          <w:rFonts w:cs="Times New Roman"/>
        </w:rPr>
      </w:pPr>
      <w:r w:rsidRPr="00825A98">
        <w:rPr>
          <w:rFonts w:cs="Times New Roman"/>
          <w:b/>
        </w:rPr>
        <w:t>Средний уровень:</w:t>
      </w:r>
      <w:r w:rsidRPr="00825A98">
        <w:rPr>
          <w:rFonts w:cs="Times New Roman"/>
        </w:rPr>
        <w:t xml:space="preserve"> </w:t>
      </w:r>
    </w:p>
    <w:p w:rsidR="00310283" w:rsidRPr="00825A98" w:rsidRDefault="00310283" w:rsidP="00310283">
      <w:pPr>
        <w:pStyle w:val="18"/>
        <w:ind w:firstLine="539"/>
        <w:rPr>
          <w:rFonts w:cs="Times New Roman"/>
        </w:rPr>
      </w:pPr>
      <w:r w:rsidRPr="00825A98">
        <w:rPr>
          <w:rFonts w:cs="Times New Roman"/>
        </w:rPr>
        <w:t xml:space="preserve">свойственна самостоятельность, проявление самоорганизации и саморегуляции, отсутствует общественная позиция. </w:t>
      </w:r>
    </w:p>
    <w:p w:rsidR="00310283" w:rsidRPr="00825A98" w:rsidRDefault="00310283" w:rsidP="00310283">
      <w:pPr>
        <w:pStyle w:val="18"/>
        <w:ind w:firstLine="539"/>
        <w:rPr>
          <w:rFonts w:cs="Times New Roman"/>
          <w:b/>
        </w:rPr>
      </w:pPr>
      <w:r w:rsidRPr="00825A98">
        <w:rPr>
          <w:rFonts w:cs="Times New Roman"/>
          <w:b/>
        </w:rPr>
        <w:t>Хороший уровень:</w:t>
      </w:r>
    </w:p>
    <w:p w:rsidR="00310283" w:rsidRPr="00825A98" w:rsidRDefault="00310283" w:rsidP="00310283">
      <w:pPr>
        <w:pStyle w:val="18"/>
        <w:ind w:firstLine="539"/>
        <w:rPr>
          <w:rFonts w:cs="Times New Roman"/>
        </w:rPr>
      </w:pPr>
      <w:r w:rsidRPr="00825A98">
        <w:rPr>
          <w:rFonts w:cs="Times New Roman"/>
        </w:rPr>
        <w:t xml:space="preserve"> положительная самостоятельность в деятельности и поведении, общественная позиция ситуативна. </w:t>
      </w:r>
    </w:p>
    <w:p w:rsidR="00310283" w:rsidRPr="00825A98" w:rsidRDefault="00310283" w:rsidP="00310283">
      <w:pPr>
        <w:pStyle w:val="18"/>
        <w:ind w:firstLine="539"/>
        <w:rPr>
          <w:rFonts w:cs="Times New Roman"/>
        </w:rPr>
      </w:pPr>
      <w:r w:rsidRPr="00825A98">
        <w:rPr>
          <w:rFonts w:cs="Times New Roman"/>
          <w:b/>
        </w:rPr>
        <w:t>Высокий уровень :</w:t>
      </w:r>
      <w:r w:rsidRPr="00825A98">
        <w:rPr>
          <w:rFonts w:cs="Times New Roman"/>
        </w:rPr>
        <w:t xml:space="preserve"> </w:t>
      </w:r>
    </w:p>
    <w:p w:rsidR="00310283" w:rsidRPr="00825A98" w:rsidRDefault="00310283" w:rsidP="00310283">
      <w:pPr>
        <w:pStyle w:val="18"/>
        <w:ind w:firstLine="539"/>
        <w:rPr>
          <w:rFonts w:cs="Times New Roman"/>
        </w:rPr>
      </w:pPr>
      <w:r w:rsidRPr="00825A98">
        <w:rPr>
          <w:rFonts w:cs="Times New Roman"/>
        </w:rPr>
        <w:t xml:space="preserve">устойчивая и положительная самостоятельность в деятельности и поведении, проявляется активная общественная и гражданская позиция. </w:t>
      </w:r>
    </w:p>
    <w:p w:rsidR="00310283" w:rsidRPr="00205339" w:rsidRDefault="00310283" w:rsidP="00310283">
      <w:pPr>
        <w:ind w:firstLine="539"/>
      </w:pPr>
    </w:p>
    <w:p w:rsidR="00310283" w:rsidRPr="00825A98" w:rsidRDefault="00310283" w:rsidP="00310283">
      <w:pPr>
        <w:pStyle w:val="18"/>
        <w:ind w:firstLine="539"/>
        <w:rPr>
          <w:rFonts w:cs="Times New Roman"/>
        </w:rPr>
      </w:pPr>
    </w:p>
    <w:p w:rsidR="00310283" w:rsidRPr="00414996" w:rsidRDefault="00310283" w:rsidP="00310283">
      <w:pPr>
        <w:pStyle w:val="18"/>
        <w:ind w:firstLine="539"/>
        <w:rPr>
          <w:rFonts w:cs="Times New Roman"/>
          <w:b/>
        </w:rPr>
      </w:pPr>
      <w:r w:rsidRPr="00825A98">
        <w:rPr>
          <w:rFonts w:cs="Times New Roman"/>
          <w:b/>
        </w:rPr>
        <w:t xml:space="preserve">          3. </w:t>
      </w:r>
      <w:r w:rsidRPr="00414996">
        <w:rPr>
          <w:rFonts w:cs="Times New Roman"/>
          <w:b/>
        </w:rPr>
        <w:t>Анкета «Оценка нравственного развития личности»</w:t>
      </w:r>
    </w:p>
    <w:p w:rsidR="00310283" w:rsidRPr="00825A98" w:rsidRDefault="00310283" w:rsidP="00310283">
      <w:pPr>
        <w:pStyle w:val="18"/>
        <w:ind w:firstLine="539"/>
        <w:rPr>
          <w:rFonts w:cs="Times New Roman"/>
        </w:rPr>
      </w:pPr>
      <w:r w:rsidRPr="00825A98">
        <w:rPr>
          <w:rFonts w:cs="Times New Roman"/>
        </w:rPr>
        <w:t xml:space="preserve"> </w:t>
      </w:r>
    </w:p>
    <w:tbl>
      <w:tblPr>
        <w:tblW w:w="0" w:type="auto"/>
        <w:tblInd w:w="108" w:type="dxa"/>
        <w:tblLayout w:type="fixed"/>
        <w:tblLook w:val="0000" w:firstRow="0" w:lastRow="0" w:firstColumn="0" w:lastColumn="0" w:noHBand="0" w:noVBand="0"/>
      </w:tblPr>
      <w:tblGrid>
        <w:gridCol w:w="1478"/>
        <w:gridCol w:w="686"/>
        <w:gridCol w:w="633"/>
        <w:gridCol w:w="2326"/>
        <w:gridCol w:w="879"/>
        <w:gridCol w:w="879"/>
        <w:gridCol w:w="879"/>
        <w:gridCol w:w="880"/>
        <w:gridCol w:w="884"/>
        <w:gridCol w:w="16"/>
      </w:tblGrid>
      <w:tr w:rsidR="00310283" w:rsidRPr="00825A98" w:rsidTr="00661884">
        <w:trPr>
          <w:trHeight w:val="284"/>
        </w:trPr>
        <w:tc>
          <w:tcPr>
            <w:tcW w:w="1478"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bCs/>
              </w:rPr>
            </w:pPr>
            <w:r w:rsidRPr="00825A98">
              <w:rPr>
                <w:rFonts w:cs="Times New Roman"/>
                <w:bCs/>
              </w:rPr>
              <w:t>Ваш пол:</w:t>
            </w:r>
          </w:p>
        </w:tc>
        <w:tc>
          <w:tcPr>
            <w:tcW w:w="686"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М</w:t>
            </w:r>
          </w:p>
        </w:tc>
        <w:tc>
          <w:tcPr>
            <w:tcW w:w="633"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Ж</w:t>
            </w:r>
          </w:p>
        </w:tc>
        <w:tc>
          <w:tcPr>
            <w:tcW w:w="6743" w:type="dxa"/>
            <w:gridSpan w:val="7"/>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 </w:t>
            </w:r>
            <w:r w:rsidRPr="00825A98">
              <w:rPr>
                <w:rFonts w:cs="Times New Roman"/>
                <w:bCs/>
              </w:rPr>
              <w:t>Ваш возраст: ______</w:t>
            </w:r>
            <w:r w:rsidRPr="00825A98">
              <w:rPr>
                <w:rFonts w:cs="Times New Roman"/>
              </w:rPr>
              <w:t>лет</w:t>
            </w:r>
          </w:p>
        </w:tc>
      </w:tr>
      <w:tr w:rsidR="00310283" w:rsidRPr="00205339" w:rsidTr="00661884">
        <w:tc>
          <w:tcPr>
            <w:tcW w:w="9540" w:type="dxa"/>
            <w:gridSpan w:val="10"/>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bCs/>
                <w:i/>
                <w:iCs/>
              </w:rPr>
            </w:pPr>
            <w:r w:rsidRPr="00825A98">
              <w:rPr>
                <w:rFonts w:cs="Times New Roman"/>
                <w:bCs/>
                <w:i/>
                <w:iCs/>
              </w:rPr>
              <w:t>При ответах на вопросы с 1 по 20  используйте следующие варианты оценок:</w:t>
            </w:r>
          </w:p>
          <w:p w:rsidR="00310283" w:rsidRPr="00825A98" w:rsidRDefault="00310283" w:rsidP="00661884">
            <w:pPr>
              <w:pStyle w:val="18"/>
              <w:ind w:firstLine="539"/>
              <w:rPr>
                <w:rFonts w:cs="Times New Roman"/>
                <w:b/>
                <w:bCs/>
                <w:i/>
                <w:iCs/>
              </w:rPr>
            </w:pPr>
            <w:r w:rsidRPr="00825A98">
              <w:rPr>
                <w:rFonts w:cs="Times New Roman"/>
                <w:b/>
                <w:bCs/>
                <w:i/>
                <w:iCs/>
              </w:rPr>
              <w:t>1-очень низкая, 2-низкая, 3-средняя, 4-высокая, 5-очень высокая</w:t>
            </w:r>
          </w:p>
        </w:tc>
      </w:tr>
      <w:tr w:rsidR="00310283" w:rsidRPr="00205339" w:rsidTr="00661884">
        <w:trPr>
          <w:trHeight w:val="305"/>
        </w:trPr>
        <w:tc>
          <w:tcPr>
            <w:tcW w:w="9540" w:type="dxa"/>
            <w:gridSpan w:val="10"/>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Оцените значимость для Вас следующих человеческих качеств и чувств:</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 Доброты…………….……………………</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 Милосердия:…….………………………….</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 Любви к людям:……… ……………………..</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 Бескорыстия:….....…………………………..</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 Оптимизма:….……………………………..</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6. Любви к жизни ……………………………..</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7. Достоинства:…...………………...............</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8. Чести:……………………………………….</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lastRenderedPageBreak/>
              <w:t>9. Ответственности: ……………………….</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 xml:space="preserve">10. Долга:……......……………………………. </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11. Верности:…….…………………………...</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12. Справедливости:.…………………………...</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13.. Честности:.…………………………….….</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14. Правдолюбия …………………………….…</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15.Нравственной чистоты:… …………………</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16. Миролюбия:...………………..……………..</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17. Патриотизма:.…………………….............</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 xml:space="preserve">18. Альтруизма ………………………………... </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19. Совести …………………………….…..</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r w:rsidR="00310283" w:rsidRPr="00825A98" w:rsidTr="00661884">
        <w:trPr>
          <w:gridAfter w:val="1"/>
          <w:wAfter w:w="16" w:type="dxa"/>
        </w:trPr>
        <w:tc>
          <w:tcPr>
            <w:tcW w:w="5123" w:type="dxa"/>
            <w:gridSpan w:val="4"/>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20. Сознательности:………………………….</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1</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2</w:t>
            </w:r>
          </w:p>
        </w:tc>
        <w:tc>
          <w:tcPr>
            <w:tcW w:w="879"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3</w:t>
            </w:r>
          </w:p>
        </w:tc>
        <w:tc>
          <w:tcPr>
            <w:tcW w:w="880"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4</w:t>
            </w:r>
          </w:p>
        </w:tc>
        <w:tc>
          <w:tcPr>
            <w:tcW w:w="884" w:type="dxa"/>
            <w:tcBorders>
              <w:top w:val="double" w:sz="2" w:space="0" w:color="000000"/>
              <w:left w:val="double" w:sz="2" w:space="0" w:color="000000"/>
              <w:bottom w:val="double" w:sz="2" w:space="0" w:color="000000"/>
              <w:right w:val="double" w:sz="2" w:space="0" w:color="000000"/>
            </w:tcBorders>
          </w:tcPr>
          <w:p w:rsidR="00310283" w:rsidRPr="00825A98" w:rsidRDefault="00310283" w:rsidP="00661884">
            <w:pPr>
              <w:pStyle w:val="18"/>
              <w:ind w:firstLine="539"/>
              <w:rPr>
                <w:rFonts w:cs="Times New Roman"/>
              </w:rPr>
            </w:pPr>
            <w:r w:rsidRPr="00825A98">
              <w:rPr>
                <w:rFonts w:cs="Times New Roman"/>
              </w:rPr>
              <w:t>5</w:t>
            </w:r>
          </w:p>
        </w:tc>
      </w:tr>
    </w:tbl>
    <w:p w:rsidR="00310283" w:rsidRPr="00825A98" w:rsidRDefault="00310283" w:rsidP="00310283">
      <w:pPr>
        <w:pStyle w:val="18"/>
        <w:ind w:firstLine="539"/>
        <w:rPr>
          <w:rFonts w:cs="Times New Roman"/>
        </w:rPr>
      </w:pPr>
    </w:p>
    <w:p w:rsidR="00310283" w:rsidRPr="00825A98" w:rsidRDefault="00310283" w:rsidP="00310283">
      <w:pPr>
        <w:pStyle w:val="18"/>
        <w:ind w:firstLine="539"/>
        <w:rPr>
          <w:rFonts w:cs="Times New Roman"/>
        </w:rPr>
      </w:pPr>
      <w:r w:rsidRPr="00825A98">
        <w:rPr>
          <w:rFonts w:cs="Times New Roman"/>
        </w:rPr>
        <w:t>При работе с анкетой респондент отвечает на вопросы, выбирая один из приведенных вариантов ответа.</w:t>
      </w:r>
    </w:p>
    <w:p w:rsidR="00310283" w:rsidRPr="00825A98" w:rsidRDefault="00310283" w:rsidP="00310283">
      <w:pPr>
        <w:pStyle w:val="18"/>
        <w:ind w:firstLine="539"/>
        <w:rPr>
          <w:rFonts w:cs="Times New Roman"/>
        </w:rPr>
      </w:pPr>
      <w:r w:rsidRPr="00825A98">
        <w:rPr>
          <w:rFonts w:cs="Times New Roman"/>
        </w:rPr>
        <w:t xml:space="preserve">Оценка нравственного развития личности проводилась по Показателю Нравственного Развития (ПНР), который представляет собой среднее арифметическое оценок значимости для индивида 20 основных нравственных ценностей, выраженное в процентах [3]. </w:t>
      </w:r>
    </w:p>
    <w:p w:rsidR="00310283" w:rsidRPr="00825A98" w:rsidRDefault="00310283" w:rsidP="00310283">
      <w:pPr>
        <w:pStyle w:val="18"/>
        <w:ind w:firstLine="539"/>
        <w:rPr>
          <w:rFonts w:cs="Times New Roman"/>
        </w:rPr>
      </w:pPr>
      <w:r w:rsidRPr="00825A98">
        <w:rPr>
          <w:rFonts w:cs="Times New Roman"/>
        </w:rPr>
        <w:t xml:space="preserve">                                      ПНР=, </w:t>
      </w:r>
    </w:p>
    <w:p w:rsidR="00310283" w:rsidRPr="00825A98" w:rsidRDefault="00310283" w:rsidP="00310283">
      <w:pPr>
        <w:pStyle w:val="18"/>
        <w:ind w:firstLine="539"/>
        <w:rPr>
          <w:rFonts w:cs="Times New Roman"/>
        </w:rPr>
      </w:pPr>
      <w:r w:rsidRPr="00825A98">
        <w:rPr>
          <w:rFonts w:cs="Times New Roman"/>
        </w:rPr>
        <w:t>где ПНР – значение показателя нравственного развития, выраженное в %;</w:t>
      </w:r>
    </w:p>
    <w:p w:rsidR="00310283" w:rsidRPr="00825A98" w:rsidRDefault="00310283" w:rsidP="00310283">
      <w:pPr>
        <w:pStyle w:val="18"/>
        <w:ind w:firstLine="539"/>
        <w:rPr>
          <w:rFonts w:cs="Times New Roman"/>
        </w:rPr>
      </w:pPr>
      <w:r w:rsidRPr="00825A98">
        <w:rPr>
          <w:rFonts w:cs="Times New Roman"/>
        </w:rPr>
        <w:t xml:space="preserve">      ∑ - знак суммы;</w:t>
      </w:r>
    </w:p>
    <w:p w:rsidR="00310283" w:rsidRPr="00825A98" w:rsidRDefault="00310283" w:rsidP="00310283">
      <w:pPr>
        <w:pStyle w:val="18"/>
        <w:ind w:firstLine="539"/>
        <w:rPr>
          <w:rFonts w:cs="Times New Roman"/>
        </w:rPr>
      </w:pPr>
      <w:r w:rsidRPr="00825A98">
        <w:rPr>
          <w:rFonts w:cs="Times New Roman"/>
        </w:rPr>
        <w:t xml:space="preserve">       </w:t>
      </w:r>
      <w:r w:rsidRPr="00825A98">
        <w:rPr>
          <w:rFonts w:cs="Times New Roman"/>
          <w:lang w:val="en-US"/>
        </w:rPr>
        <w:t>P</w:t>
      </w:r>
      <w:r w:rsidRPr="00825A98">
        <w:rPr>
          <w:rFonts w:cs="Times New Roman"/>
          <w:vertAlign w:val="subscript"/>
          <w:lang w:val="en-US"/>
        </w:rPr>
        <w:t>i</w:t>
      </w:r>
      <w:r w:rsidRPr="00825A98">
        <w:rPr>
          <w:rFonts w:cs="Times New Roman"/>
          <w:vertAlign w:val="subscript"/>
        </w:rPr>
        <w:t xml:space="preserve"> </w:t>
      </w:r>
      <w:r w:rsidRPr="00825A98">
        <w:rPr>
          <w:rFonts w:cs="Times New Roman"/>
        </w:rPr>
        <w:t xml:space="preserve"> - значение </w:t>
      </w:r>
      <w:r w:rsidRPr="00825A98">
        <w:rPr>
          <w:rFonts w:cs="Times New Roman"/>
          <w:lang w:val="en-US"/>
        </w:rPr>
        <w:t>i</w:t>
      </w:r>
      <w:r w:rsidRPr="00825A98">
        <w:rPr>
          <w:rFonts w:cs="Times New Roman"/>
        </w:rPr>
        <w:t>-го признака;</w:t>
      </w:r>
    </w:p>
    <w:p w:rsidR="00310283" w:rsidRPr="00825A98" w:rsidRDefault="00310283" w:rsidP="00310283">
      <w:pPr>
        <w:pStyle w:val="18"/>
        <w:ind w:firstLine="539"/>
        <w:rPr>
          <w:rFonts w:cs="Times New Roman"/>
        </w:rPr>
      </w:pPr>
      <w:r w:rsidRPr="00825A98">
        <w:rPr>
          <w:rFonts w:cs="Times New Roman"/>
        </w:rPr>
        <w:t xml:space="preserve">       i – номер признака.</w:t>
      </w:r>
    </w:p>
    <w:p w:rsidR="00310283" w:rsidRPr="00825A98" w:rsidRDefault="00310283" w:rsidP="00310283">
      <w:pPr>
        <w:pStyle w:val="18"/>
        <w:ind w:firstLine="539"/>
        <w:rPr>
          <w:rFonts w:cs="Times New Roman"/>
        </w:rPr>
      </w:pPr>
      <w:r w:rsidRPr="00825A98">
        <w:rPr>
          <w:rFonts w:cs="Times New Roman"/>
        </w:rPr>
        <w:t>В рамках данного метода оценки ПНР изменяется в диапазоне от 20% до 100%. Для оценки уровней ПНР   предлагается   использовать следующую шкалу:  20-40% - низкий, 41-60% –средний,  61-80% – высокий,  81-100% – очень высокий уровень ПНР.</w:t>
      </w:r>
    </w:p>
    <w:p w:rsidR="00310283" w:rsidRPr="00825A98" w:rsidRDefault="00310283" w:rsidP="00310283">
      <w:pPr>
        <w:pStyle w:val="18"/>
        <w:ind w:firstLine="539"/>
        <w:rPr>
          <w:rFonts w:cs="Times New Roman"/>
        </w:rPr>
      </w:pPr>
    </w:p>
    <w:p w:rsidR="00310283" w:rsidRPr="00825A98" w:rsidRDefault="00310283" w:rsidP="00310283">
      <w:pPr>
        <w:pStyle w:val="18"/>
        <w:ind w:firstLine="539"/>
        <w:rPr>
          <w:rFonts w:cs="Times New Roman"/>
        </w:rPr>
      </w:pPr>
    </w:p>
    <w:p w:rsidR="00310283" w:rsidRPr="00205339" w:rsidRDefault="00310283" w:rsidP="00310283">
      <w:pPr>
        <w:ind w:firstLine="539"/>
      </w:pPr>
      <w:r w:rsidRPr="00205339">
        <w:rPr>
          <w:b/>
          <w:bCs/>
        </w:rPr>
        <w:t xml:space="preserve">4. МЕТОДИКА ДИАГНОСТИКИ УРОВНЯ ТВОРЧЕСКОЙ АКТИВНОСТИ УЧАЩИХСЯ </w:t>
      </w:r>
      <w:r w:rsidRPr="00205339">
        <w:br/>
      </w:r>
      <w:r w:rsidRPr="00205339">
        <w:br/>
        <w:t xml:space="preserve">Методика, подготовленная М.И. Рожковым, Ю.С Тюнниковым, Б.С Алишевым, Л.А. Воловичем предназначена для проведения сравнительного анализа изменений в сформированности у учащихся творческой активности. Основополагающим методом исследования является тестирование. Методика предназначена для подростков и юношей 14-17 лет. Исследование проводит педагог-психолог 1 раз в семестр с учащимися школ, ПТУЗ, ССУЗ. Результаты исследования предназначены для преподавателей, воспитателей, кураторов учебных групп, мастеров производственного обучения, социального педагога, классных руководителей. Методика проводится в стандартных условиях учебных заведений (групповая форма тестирования). Интерпретация результатов проводится в соответствии с ключом оценки и обработки данных </w:t>
      </w:r>
      <w:r w:rsidRPr="00205339">
        <w:lastRenderedPageBreak/>
        <w:t xml:space="preserve">исследования. </w:t>
      </w:r>
      <w:r w:rsidRPr="00205339">
        <w:br/>
      </w:r>
      <w:r w:rsidRPr="00205339">
        <w:br/>
      </w:r>
      <w:r w:rsidRPr="00205339">
        <w:rPr>
          <w:i/>
          <w:iCs/>
        </w:rPr>
        <w:t xml:space="preserve">Ход проведения. </w:t>
      </w:r>
      <w:r w:rsidRPr="00205339">
        <w:t>Замеры осуществляются по четырем кри</w:t>
      </w:r>
      <w:r w:rsidRPr="00205339">
        <w:softHyphen/>
        <w:t>териям: чувство новизны; критичность; способность преоб</w:t>
      </w:r>
      <w:r w:rsidRPr="00205339">
        <w:softHyphen/>
        <w:t>разовать структуру объекта; направленность на творчество. Предусмотрен также контрольный опрос, предполагаю</w:t>
      </w:r>
      <w:r w:rsidRPr="00205339">
        <w:softHyphen/>
        <w:t>щий сравнение оценки ответов и самооценки качеств, осу</w:t>
      </w:r>
      <w:r w:rsidRPr="00205339">
        <w:softHyphen/>
        <w:t>ществляемой испытуемыми.</w:t>
      </w:r>
      <w:r w:rsidRPr="00205339">
        <w:br/>
      </w:r>
      <w:r w:rsidRPr="00205339">
        <w:br/>
        <w:t>Оценивание критерия осуществляется по средней оцен</w:t>
      </w:r>
      <w:r w:rsidRPr="00205339">
        <w:softHyphen/>
        <w:t>ке, получаемой учащимися по каждому критерию. При этом важно сопоставить полученные результаты с самооценкой, которая выявляется в последнем разделе опросника. Само</w:t>
      </w:r>
      <w:r w:rsidRPr="00205339">
        <w:softHyphen/>
        <w:t>оценка по критерию «чувство новизны» определяется по среднему баллу ответов на вопросы 41 — 44; по критерию «критичность» — на вопросы 45 — 48; по критерию «способ</w:t>
      </w:r>
      <w:r w:rsidRPr="00205339">
        <w:softHyphen/>
        <w:t>ность преобразовать структуру объекта» — на вопросы 49 — 52; по критерию «направленность на творчество» — на воп</w:t>
      </w:r>
      <w:r w:rsidRPr="00205339">
        <w:softHyphen/>
        <w:t>росы 53 — 56. Например, по критерию «чувство новизны» средний балл составил 1,45, а самооценка — 0,9. В этом случае мы корректируем оценку, высчитывая средний ре</w:t>
      </w:r>
      <w:r w:rsidRPr="00205339">
        <w:softHyphen/>
        <w:t>зультат между оценкой и самооценкой.</w:t>
      </w:r>
      <w:r w:rsidRPr="00205339">
        <w:br/>
      </w:r>
      <w:r w:rsidRPr="00205339">
        <w:br/>
        <w:t xml:space="preserve">Можно выделить три уровня творческой активности учащегося и отдельных ее аспектов: низкий — от 0 до 1; средний — от 1 до 1,5; высокий — от 1,5 до 2. </w:t>
      </w:r>
      <w:r w:rsidRPr="00205339">
        <w:br/>
      </w:r>
      <w:r w:rsidRPr="00205339">
        <w:br/>
      </w:r>
    </w:p>
    <w:p w:rsidR="00310283" w:rsidRPr="00205339" w:rsidRDefault="00310283" w:rsidP="00310283">
      <w:pPr>
        <w:ind w:firstLine="539"/>
        <w:contextualSpacing/>
      </w:pPr>
      <w:r w:rsidRPr="00205339">
        <w:rPr>
          <w:b/>
          <w:bCs/>
          <w:i/>
        </w:rPr>
        <w:t>1. Опросник «Чувство новизны»</w:t>
      </w:r>
      <w:r w:rsidRPr="00205339">
        <w:br/>
      </w:r>
      <w:r w:rsidRPr="00205339">
        <w:br/>
        <w:t>Выберите тот ответ, который соответствовал бы Вашему поступку в предложенных ниже ситуациях (заполняется сим</w:t>
      </w:r>
      <w:r w:rsidRPr="00205339">
        <w:softHyphen/>
        <w:t>вол ответа в карточках):</w:t>
      </w:r>
    </w:p>
    <w:tbl>
      <w:tblPr>
        <w:tblW w:w="9570" w:type="dxa"/>
        <w:tblCellSpacing w:w="0" w:type="dxa"/>
        <w:tblCellMar>
          <w:top w:w="105" w:type="dxa"/>
          <w:left w:w="105" w:type="dxa"/>
          <w:bottom w:w="105" w:type="dxa"/>
          <w:right w:w="105" w:type="dxa"/>
        </w:tblCellMar>
        <w:tblLook w:val="00A0" w:firstRow="1" w:lastRow="0" w:firstColumn="1" w:lastColumn="0" w:noHBand="0" w:noVBand="0"/>
      </w:tblPr>
      <w:tblGrid>
        <w:gridCol w:w="8974"/>
        <w:gridCol w:w="596"/>
      </w:tblGrid>
      <w:tr w:rsidR="00310283" w:rsidRPr="00205339" w:rsidTr="00661884">
        <w:trPr>
          <w:tblCellSpacing w:w="0" w:type="dxa"/>
        </w:trPr>
        <w:tc>
          <w:tcPr>
            <w:tcW w:w="8580" w:type="dxa"/>
          </w:tcPr>
          <w:p w:rsidR="00310283" w:rsidRPr="00205339" w:rsidRDefault="00310283" w:rsidP="00661884">
            <w:pPr>
              <w:ind w:firstLine="539"/>
              <w:contextualSpacing/>
            </w:pPr>
            <w:r w:rsidRPr="00205339">
              <w:br/>
              <w:t>1. Если бы я строил дом для себя, то:</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а) построил бы его по типовому проекту</w:t>
            </w:r>
            <w:r w:rsidRPr="00205339">
              <w:br/>
            </w:r>
            <w:r w:rsidRPr="00205339">
              <w:br/>
            </w:r>
            <w:r w:rsidRPr="00205339">
              <w:rPr>
                <w:i/>
                <w:iCs/>
              </w:rPr>
              <w:t xml:space="preserve">б) построил бы такой, который видел на картинке в журнале или в кино </w:t>
            </w:r>
            <w:r w:rsidRPr="00205339">
              <w:br/>
            </w:r>
            <w:r w:rsidRPr="00205339">
              <w:br/>
            </w:r>
            <w:r w:rsidRPr="00205339">
              <w:rPr>
                <w:i/>
                <w:iCs/>
              </w:rPr>
              <w:t>в) построил бы такой, которого нет ни у кого</w:t>
            </w:r>
          </w:p>
        </w:tc>
        <w:tc>
          <w:tcPr>
            <w:tcW w:w="570" w:type="dxa"/>
          </w:tcPr>
          <w:p w:rsidR="00310283" w:rsidRPr="00825A98" w:rsidRDefault="00310283" w:rsidP="00661884">
            <w:pPr>
              <w:ind w:firstLine="539"/>
              <w:contextualSpacing/>
            </w:pPr>
            <w:r w:rsidRPr="00205339">
              <w:br/>
            </w:r>
            <w:r w:rsidRPr="00825A98">
              <w:t>0</w:t>
            </w:r>
            <w:r w:rsidRPr="00825A98">
              <w:br/>
            </w:r>
            <w:r w:rsidRPr="00825A98">
              <w:br/>
              <w:t>1</w:t>
            </w:r>
            <w:r w:rsidRPr="00825A98">
              <w:br/>
            </w:r>
            <w:r w:rsidRPr="00825A98">
              <w:br/>
              <w:t>2</w:t>
            </w:r>
          </w:p>
        </w:tc>
      </w:tr>
      <w:tr w:rsidR="00310283" w:rsidRPr="00205339"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 xml:space="preserve">2. </w:t>
            </w:r>
            <w:r w:rsidRPr="00205339">
              <w:t>Если мне нужно развлекать гостей, то я:</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 xml:space="preserve">а) провожу вечер, как проводят мои родители со своими знакомыми </w:t>
            </w:r>
            <w:r w:rsidRPr="00205339">
              <w:br/>
            </w:r>
            <w:r w:rsidRPr="00205339">
              <w:br/>
            </w:r>
            <w:r w:rsidRPr="00205339">
              <w:rPr>
                <w:i/>
                <w:iCs/>
              </w:rPr>
              <w:t>б) сочиняю сам сюрприз для гостей</w:t>
            </w:r>
            <w:r w:rsidRPr="00205339">
              <w:br/>
            </w:r>
            <w:r w:rsidRPr="00205339">
              <w:br/>
            </w:r>
            <w:r w:rsidRPr="00205339">
              <w:rPr>
                <w:i/>
                <w:iCs/>
              </w:rPr>
              <w:t>в) стараюсь провести вечер, как любимые герои в кино</w:t>
            </w:r>
          </w:p>
        </w:tc>
        <w:tc>
          <w:tcPr>
            <w:tcW w:w="570" w:type="dxa"/>
          </w:tcPr>
          <w:p w:rsidR="00310283" w:rsidRPr="00825A98" w:rsidRDefault="00310283" w:rsidP="00661884">
            <w:pPr>
              <w:ind w:firstLine="539"/>
              <w:contextualSpacing/>
            </w:pPr>
            <w:r w:rsidRPr="00205339">
              <w:br/>
            </w:r>
            <w:r w:rsidRPr="00825A98">
              <w:t>0</w:t>
            </w:r>
            <w:r w:rsidRPr="00825A98">
              <w:br/>
            </w:r>
            <w:r w:rsidRPr="00825A98">
              <w:br/>
              <w:t>2</w:t>
            </w:r>
            <w:r w:rsidRPr="00825A98">
              <w:br/>
            </w:r>
            <w:r w:rsidRPr="00825A98">
              <w:br/>
              <w:t>1</w:t>
            </w:r>
          </w:p>
        </w:tc>
      </w:tr>
      <w:tr w:rsidR="00310283" w:rsidRPr="00205339" w:rsidTr="00661884">
        <w:trPr>
          <w:tblCellSpacing w:w="0" w:type="dxa"/>
        </w:trPr>
        <w:tc>
          <w:tcPr>
            <w:tcW w:w="8580" w:type="dxa"/>
          </w:tcPr>
          <w:p w:rsidR="00310283" w:rsidRPr="00205339" w:rsidRDefault="00310283" w:rsidP="00661884">
            <w:pPr>
              <w:ind w:firstLine="539"/>
              <w:contextualSpacing/>
            </w:pPr>
            <w:r w:rsidRPr="00205339">
              <w:br/>
              <w:t>3. Среди предложенных задач на контрольной я выбираю:</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а) оригинальную</w:t>
            </w:r>
            <w:r w:rsidRPr="00205339">
              <w:br/>
            </w:r>
            <w:r w:rsidRPr="00205339">
              <w:br/>
            </w:r>
            <w:r w:rsidRPr="00205339">
              <w:rPr>
                <w:i/>
                <w:iCs/>
              </w:rPr>
              <w:lastRenderedPageBreak/>
              <w:t>б) трудную</w:t>
            </w:r>
            <w:r w:rsidRPr="00205339">
              <w:br/>
            </w:r>
            <w:r w:rsidRPr="00205339">
              <w:br/>
            </w:r>
            <w:r w:rsidRPr="00205339">
              <w:rPr>
                <w:i/>
                <w:iCs/>
              </w:rPr>
              <w:t>в) простую</w:t>
            </w:r>
          </w:p>
        </w:tc>
        <w:tc>
          <w:tcPr>
            <w:tcW w:w="570" w:type="dxa"/>
          </w:tcPr>
          <w:p w:rsidR="00310283" w:rsidRPr="00825A98" w:rsidRDefault="00310283" w:rsidP="00661884">
            <w:pPr>
              <w:ind w:firstLine="539"/>
              <w:contextualSpacing/>
            </w:pPr>
            <w:r w:rsidRPr="00205339">
              <w:lastRenderedPageBreak/>
              <w:br/>
            </w:r>
            <w:r w:rsidRPr="00825A98">
              <w:t>2</w:t>
            </w:r>
            <w:r w:rsidRPr="00825A98">
              <w:br/>
            </w:r>
            <w:r w:rsidRPr="00825A98">
              <w:br/>
            </w:r>
            <w:r w:rsidRPr="00825A98">
              <w:lastRenderedPageBreak/>
              <w:t>1</w:t>
            </w:r>
            <w:r w:rsidRPr="00825A98">
              <w:br/>
            </w:r>
            <w:r w:rsidRPr="00825A98">
              <w:br/>
              <w:t>0</w:t>
            </w:r>
          </w:p>
        </w:tc>
      </w:tr>
      <w:tr w:rsidR="00310283" w:rsidRPr="00205339" w:rsidTr="00661884">
        <w:trPr>
          <w:tblCellSpacing w:w="0" w:type="dxa"/>
        </w:trPr>
        <w:tc>
          <w:tcPr>
            <w:tcW w:w="8580" w:type="dxa"/>
          </w:tcPr>
          <w:p w:rsidR="00310283" w:rsidRPr="00205339" w:rsidRDefault="00310283" w:rsidP="00661884">
            <w:pPr>
              <w:ind w:firstLine="539"/>
              <w:contextualSpacing/>
            </w:pPr>
            <w:r w:rsidRPr="00205339">
              <w:lastRenderedPageBreak/>
              <w:br/>
              <w:t>4. Если бы я написал картину, то выбрал бы для нее название:</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а) красивое</w:t>
            </w:r>
            <w:r w:rsidRPr="00205339">
              <w:br/>
            </w:r>
            <w:r w:rsidRPr="00205339">
              <w:br/>
            </w:r>
            <w:r w:rsidRPr="00205339">
              <w:rPr>
                <w:i/>
                <w:iCs/>
              </w:rPr>
              <w:t>б) точное</w:t>
            </w:r>
            <w:r w:rsidRPr="00205339">
              <w:br/>
            </w:r>
            <w:r w:rsidRPr="00205339">
              <w:br/>
            </w:r>
            <w:r w:rsidRPr="00205339">
              <w:rPr>
                <w:i/>
                <w:iCs/>
              </w:rPr>
              <w:t>в) необычное</w:t>
            </w:r>
          </w:p>
        </w:tc>
        <w:tc>
          <w:tcPr>
            <w:tcW w:w="570" w:type="dxa"/>
          </w:tcPr>
          <w:p w:rsidR="00310283" w:rsidRPr="00825A98" w:rsidRDefault="00310283" w:rsidP="00661884">
            <w:pPr>
              <w:ind w:firstLine="539"/>
              <w:contextualSpacing/>
            </w:pPr>
            <w:r w:rsidRPr="00205339">
              <w:br/>
            </w:r>
            <w:r w:rsidRPr="00825A98">
              <w:t>1</w:t>
            </w:r>
            <w:r w:rsidRPr="00825A98">
              <w:br/>
            </w:r>
            <w:r w:rsidRPr="00825A98">
              <w:br/>
              <w:t>0</w:t>
            </w:r>
            <w:r w:rsidRPr="00825A98">
              <w:br/>
            </w:r>
            <w:r w:rsidRPr="00825A98">
              <w:br/>
              <w:t>2</w:t>
            </w:r>
          </w:p>
        </w:tc>
      </w:tr>
      <w:tr w:rsidR="00310283" w:rsidRPr="00205339"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 xml:space="preserve">5. </w:t>
            </w:r>
            <w:r w:rsidRPr="00205339">
              <w:t>Когда я пишу сочинение, то:</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а) подбираю слова как можно проще</w:t>
            </w:r>
            <w:r w:rsidRPr="00205339">
              <w:br/>
            </w:r>
            <w:r w:rsidRPr="00205339">
              <w:br/>
            </w:r>
            <w:r w:rsidRPr="00205339">
              <w:rPr>
                <w:i/>
                <w:iCs/>
              </w:rPr>
              <w:t>б) стремлюсь употреблять те слова, которые привычны для слуха и хорошо</w:t>
            </w:r>
            <w:r w:rsidRPr="00205339">
              <w:rPr>
                <w:i/>
                <w:iCs/>
              </w:rPr>
              <w:br/>
              <w:t xml:space="preserve">отражают мои мысли </w:t>
            </w:r>
            <w:r w:rsidRPr="00205339">
              <w:br/>
            </w:r>
            <w:r w:rsidRPr="00205339">
              <w:br/>
            </w:r>
            <w:r w:rsidRPr="00205339">
              <w:rPr>
                <w:i/>
                <w:iCs/>
              </w:rPr>
              <w:t>в) стараюсь употребить оригинальные, новые для меня слова</w:t>
            </w:r>
          </w:p>
        </w:tc>
        <w:tc>
          <w:tcPr>
            <w:tcW w:w="570" w:type="dxa"/>
          </w:tcPr>
          <w:p w:rsidR="00310283" w:rsidRPr="00825A98" w:rsidRDefault="00310283" w:rsidP="00661884">
            <w:pPr>
              <w:ind w:firstLine="539"/>
              <w:contextualSpacing/>
            </w:pPr>
            <w:r w:rsidRPr="00205339">
              <w:br/>
            </w:r>
            <w:r w:rsidRPr="00825A98">
              <w:t>0</w:t>
            </w:r>
            <w:r w:rsidRPr="00825A98">
              <w:br/>
            </w:r>
            <w:r w:rsidRPr="00825A98">
              <w:br/>
            </w:r>
            <w:r w:rsidRPr="00825A98">
              <w:br/>
              <w:t>1</w:t>
            </w:r>
            <w:r w:rsidRPr="00825A98">
              <w:br/>
            </w:r>
            <w:r w:rsidRPr="00825A98">
              <w:br/>
              <w:t>2</w:t>
            </w:r>
          </w:p>
        </w:tc>
      </w:tr>
      <w:tr w:rsidR="00310283" w:rsidRPr="00205339" w:rsidTr="00661884">
        <w:trPr>
          <w:tblCellSpacing w:w="0" w:type="dxa"/>
        </w:trPr>
        <w:tc>
          <w:tcPr>
            <w:tcW w:w="8580" w:type="dxa"/>
          </w:tcPr>
          <w:p w:rsidR="00310283" w:rsidRPr="00205339" w:rsidRDefault="00310283" w:rsidP="00661884">
            <w:pPr>
              <w:ind w:firstLine="539"/>
              <w:contextualSpacing/>
            </w:pPr>
            <w:r w:rsidRPr="00205339">
              <w:br/>
              <w:t>6. Мне хочется, чтобы на уроках.</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а) все работали</w:t>
            </w:r>
            <w:r w:rsidRPr="00205339">
              <w:br/>
            </w:r>
            <w:r w:rsidRPr="00205339">
              <w:br/>
            </w:r>
            <w:r w:rsidRPr="00205339">
              <w:rPr>
                <w:i/>
                <w:iCs/>
              </w:rPr>
              <w:t>б) было весело</w:t>
            </w:r>
            <w:r w:rsidRPr="00205339">
              <w:br/>
            </w:r>
            <w:r w:rsidRPr="00205339">
              <w:br/>
            </w:r>
            <w:r w:rsidRPr="00205339">
              <w:rPr>
                <w:i/>
                <w:iCs/>
              </w:rPr>
              <w:t>в) было много нового</w:t>
            </w:r>
          </w:p>
        </w:tc>
        <w:tc>
          <w:tcPr>
            <w:tcW w:w="570" w:type="dxa"/>
          </w:tcPr>
          <w:p w:rsidR="00310283" w:rsidRPr="00825A98" w:rsidRDefault="00310283" w:rsidP="00661884">
            <w:pPr>
              <w:ind w:firstLine="539"/>
              <w:contextualSpacing/>
            </w:pPr>
            <w:r w:rsidRPr="00205339">
              <w:br/>
            </w:r>
            <w:r w:rsidRPr="00825A98">
              <w:t>1</w:t>
            </w:r>
            <w:r w:rsidRPr="00825A98">
              <w:br/>
            </w:r>
            <w:r w:rsidRPr="00825A98">
              <w:br/>
              <w:t>0</w:t>
            </w:r>
            <w:r w:rsidRPr="00825A98">
              <w:br/>
            </w:r>
            <w:r w:rsidRPr="00825A98">
              <w:br/>
              <w:t>2</w:t>
            </w:r>
          </w:p>
        </w:tc>
      </w:tr>
      <w:tr w:rsidR="00310283" w:rsidRPr="00205339"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 xml:space="preserve">7. </w:t>
            </w:r>
            <w:r w:rsidRPr="00205339">
              <w:t>Для меня в общении самое важное:</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а) хорошее отношение товарищей</w:t>
            </w:r>
            <w:r w:rsidRPr="00205339">
              <w:br/>
            </w:r>
            <w:r w:rsidRPr="00205339">
              <w:br/>
            </w:r>
            <w:r w:rsidRPr="00205339">
              <w:rPr>
                <w:i/>
                <w:iCs/>
              </w:rPr>
              <w:t xml:space="preserve">б) возможность узнать новое («родство душ») </w:t>
            </w:r>
            <w:r w:rsidRPr="00205339">
              <w:br/>
            </w:r>
            <w:r w:rsidRPr="00205339">
              <w:br/>
            </w:r>
            <w:r w:rsidRPr="00205339">
              <w:rPr>
                <w:i/>
                <w:iCs/>
              </w:rPr>
              <w:t>в) взаимопомощь</w:t>
            </w:r>
          </w:p>
        </w:tc>
        <w:tc>
          <w:tcPr>
            <w:tcW w:w="570" w:type="dxa"/>
          </w:tcPr>
          <w:p w:rsidR="00310283" w:rsidRPr="00825A98" w:rsidRDefault="00310283" w:rsidP="00661884">
            <w:pPr>
              <w:ind w:firstLine="539"/>
              <w:contextualSpacing/>
            </w:pPr>
            <w:r w:rsidRPr="00205339">
              <w:br/>
            </w:r>
            <w:r w:rsidRPr="00825A98">
              <w:t>0</w:t>
            </w:r>
            <w:r w:rsidRPr="00825A98">
              <w:br/>
            </w:r>
            <w:r w:rsidRPr="00825A98">
              <w:br/>
              <w:t>2</w:t>
            </w:r>
            <w:r w:rsidRPr="00825A98">
              <w:br/>
            </w:r>
            <w:r w:rsidRPr="00825A98">
              <w:br/>
              <w:t>1</w:t>
            </w:r>
          </w:p>
        </w:tc>
      </w:tr>
      <w:tr w:rsidR="00310283" w:rsidRPr="00205339" w:rsidTr="00661884">
        <w:trPr>
          <w:tblCellSpacing w:w="0" w:type="dxa"/>
        </w:trPr>
        <w:tc>
          <w:tcPr>
            <w:tcW w:w="8580" w:type="dxa"/>
          </w:tcPr>
          <w:p w:rsidR="00310283" w:rsidRPr="00205339" w:rsidRDefault="00310283" w:rsidP="00661884">
            <w:pPr>
              <w:ind w:firstLine="539"/>
              <w:contextualSpacing/>
            </w:pPr>
            <w:r w:rsidRPr="00205339">
              <w:br/>
              <w:t>8. Если бы я был поваром, то:</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а} стремился бы к тому, чтобы все, кто ест мои блюда, были сыты и довольны</w:t>
            </w:r>
            <w:r w:rsidRPr="00205339">
              <w:br/>
            </w:r>
            <w:r w:rsidRPr="00205339">
              <w:br/>
            </w:r>
            <w:r w:rsidRPr="00205339">
              <w:rPr>
                <w:i/>
                <w:iCs/>
              </w:rPr>
              <w:t>б) создавал бы новые блюда</w:t>
            </w:r>
            <w:r w:rsidRPr="00205339">
              <w:br/>
            </w:r>
            <w:r w:rsidRPr="00205339">
              <w:lastRenderedPageBreak/>
              <w:br/>
            </w:r>
            <w:r w:rsidRPr="00205339">
              <w:rPr>
                <w:i/>
                <w:iCs/>
              </w:rPr>
              <w:t>в) старался бы мастерски готовить все известные блюда</w:t>
            </w:r>
          </w:p>
        </w:tc>
        <w:tc>
          <w:tcPr>
            <w:tcW w:w="570" w:type="dxa"/>
          </w:tcPr>
          <w:p w:rsidR="00310283" w:rsidRPr="00825A98" w:rsidRDefault="00310283" w:rsidP="00661884">
            <w:pPr>
              <w:ind w:firstLine="539"/>
              <w:contextualSpacing/>
            </w:pPr>
            <w:r w:rsidRPr="00205339">
              <w:lastRenderedPageBreak/>
              <w:br/>
            </w:r>
            <w:r w:rsidRPr="00825A98">
              <w:t>0</w:t>
            </w:r>
            <w:r w:rsidRPr="00825A98">
              <w:br/>
            </w:r>
            <w:r w:rsidRPr="00825A98">
              <w:br/>
              <w:t>2</w:t>
            </w:r>
            <w:r w:rsidRPr="00825A98">
              <w:br/>
            </w:r>
            <w:r w:rsidRPr="00825A98">
              <w:lastRenderedPageBreak/>
              <w:br/>
              <w:t>1</w:t>
            </w:r>
          </w:p>
        </w:tc>
      </w:tr>
      <w:tr w:rsidR="00310283" w:rsidRPr="00205339" w:rsidTr="00661884">
        <w:trPr>
          <w:tblCellSpacing w:w="0" w:type="dxa"/>
        </w:trPr>
        <w:tc>
          <w:tcPr>
            <w:tcW w:w="8580" w:type="dxa"/>
          </w:tcPr>
          <w:p w:rsidR="00310283" w:rsidRPr="00205339" w:rsidRDefault="00310283" w:rsidP="00661884">
            <w:pPr>
              <w:ind w:firstLine="539"/>
              <w:contextualSpacing/>
            </w:pPr>
            <w:r w:rsidRPr="00205339">
              <w:lastRenderedPageBreak/>
              <w:br/>
              <w:t>9. Из трех телевизионных передач, идущих по разным программам, я выбрал бы:</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а) «Седьмое чувство»</w:t>
            </w:r>
            <w:r w:rsidRPr="00205339">
              <w:br/>
            </w:r>
            <w:r w:rsidRPr="00205339">
              <w:br/>
            </w:r>
            <w:r w:rsidRPr="00205339">
              <w:rPr>
                <w:i/>
                <w:iCs/>
              </w:rPr>
              <w:t>б) «Поле чудес»</w:t>
            </w:r>
            <w:r w:rsidRPr="00205339">
              <w:br/>
            </w:r>
            <w:r w:rsidRPr="00205339">
              <w:br/>
            </w:r>
            <w:r w:rsidRPr="00205339">
              <w:rPr>
                <w:i/>
                <w:iCs/>
              </w:rPr>
              <w:t>в) «Очевидное—невероятное»</w:t>
            </w:r>
          </w:p>
        </w:tc>
        <w:tc>
          <w:tcPr>
            <w:tcW w:w="570" w:type="dxa"/>
          </w:tcPr>
          <w:p w:rsidR="00310283" w:rsidRPr="00825A98" w:rsidRDefault="00310283" w:rsidP="00661884">
            <w:pPr>
              <w:ind w:firstLine="539"/>
              <w:contextualSpacing/>
            </w:pPr>
            <w:r w:rsidRPr="00205339">
              <w:br/>
            </w:r>
            <w:r w:rsidRPr="00825A98">
              <w:t>0</w:t>
            </w:r>
            <w:r w:rsidRPr="00825A98">
              <w:br/>
            </w:r>
            <w:r w:rsidRPr="00825A98">
              <w:br/>
              <w:t>1</w:t>
            </w:r>
            <w:r w:rsidRPr="00825A98">
              <w:br/>
            </w:r>
            <w:r w:rsidRPr="00825A98">
              <w:br/>
              <w:t>2</w:t>
            </w:r>
          </w:p>
        </w:tc>
      </w:tr>
      <w:tr w:rsidR="00310283" w:rsidRPr="00205339" w:rsidTr="00661884">
        <w:trPr>
          <w:tblCellSpacing w:w="0" w:type="dxa"/>
        </w:trPr>
        <w:tc>
          <w:tcPr>
            <w:tcW w:w="8580" w:type="dxa"/>
          </w:tcPr>
          <w:p w:rsidR="00310283" w:rsidRPr="00205339" w:rsidRDefault="00310283" w:rsidP="00661884">
            <w:pPr>
              <w:ind w:firstLine="539"/>
              <w:contextualSpacing/>
            </w:pPr>
            <w:r w:rsidRPr="00205339">
              <w:br/>
              <w:t>10. Если бы я отправился в путешествие, то выбрал бы:</w:t>
            </w:r>
          </w:p>
        </w:tc>
        <w:tc>
          <w:tcPr>
            <w:tcW w:w="570" w:type="dxa"/>
          </w:tcPr>
          <w:p w:rsidR="00310283" w:rsidRPr="00205339" w:rsidRDefault="00310283" w:rsidP="00661884">
            <w:pPr>
              <w:ind w:firstLine="539"/>
              <w:contextualSpacing/>
            </w:pPr>
            <w:r w:rsidRPr="00205339">
              <w:br/>
            </w:r>
          </w:p>
        </w:tc>
      </w:tr>
      <w:tr w:rsidR="00310283" w:rsidRPr="00825A98" w:rsidTr="00661884">
        <w:trPr>
          <w:tblCellSpacing w:w="0" w:type="dxa"/>
        </w:trPr>
        <w:tc>
          <w:tcPr>
            <w:tcW w:w="8580" w:type="dxa"/>
          </w:tcPr>
          <w:p w:rsidR="00310283" w:rsidRPr="00205339" w:rsidRDefault="00310283" w:rsidP="00661884">
            <w:pPr>
              <w:ind w:firstLine="539"/>
              <w:contextualSpacing/>
            </w:pPr>
            <w:r w:rsidRPr="00205339">
              <w:br/>
            </w:r>
            <w:r w:rsidRPr="00205339">
              <w:rPr>
                <w:i/>
                <w:iCs/>
              </w:rPr>
              <w:t>а) наиболее удобный маршрут</w:t>
            </w:r>
            <w:r w:rsidRPr="00205339">
              <w:br/>
            </w:r>
            <w:r w:rsidRPr="00205339">
              <w:br/>
            </w:r>
            <w:r w:rsidRPr="00205339">
              <w:rPr>
                <w:i/>
                <w:iCs/>
              </w:rPr>
              <w:t>б) неизведанный маршрут</w:t>
            </w:r>
            <w:r w:rsidRPr="00205339">
              <w:br/>
            </w:r>
            <w:r w:rsidRPr="00205339">
              <w:br/>
            </w:r>
            <w:r w:rsidRPr="00205339">
              <w:rPr>
                <w:i/>
                <w:iCs/>
              </w:rPr>
              <w:t>в) маршрут, который хвалили мои друзья</w:t>
            </w:r>
          </w:p>
        </w:tc>
        <w:tc>
          <w:tcPr>
            <w:tcW w:w="570" w:type="dxa"/>
          </w:tcPr>
          <w:p w:rsidR="00310283" w:rsidRPr="00825A98" w:rsidRDefault="00310283" w:rsidP="00661884">
            <w:pPr>
              <w:ind w:firstLine="539"/>
              <w:contextualSpacing/>
            </w:pPr>
            <w:r w:rsidRPr="00205339">
              <w:br/>
            </w:r>
            <w:r w:rsidRPr="00825A98">
              <w:t>0</w:t>
            </w:r>
            <w:r w:rsidRPr="00825A98">
              <w:br/>
            </w:r>
            <w:r w:rsidRPr="00825A98">
              <w:br/>
              <w:t>2</w:t>
            </w:r>
            <w:r w:rsidRPr="00825A98">
              <w:br/>
            </w:r>
            <w:r w:rsidRPr="00825A98">
              <w:br/>
              <w:t>1</w:t>
            </w:r>
          </w:p>
        </w:tc>
      </w:tr>
    </w:tbl>
    <w:p w:rsidR="00310283" w:rsidRPr="00205339" w:rsidRDefault="00310283" w:rsidP="00310283">
      <w:pPr>
        <w:ind w:firstLine="539"/>
        <w:contextualSpacing/>
      </w:pPr>
      <w:r w:rsidRPr="00205339">
        <w:br/>
      </w:r>
      <w:r w:rsidRPr="00205339">
        <w:br/>
      </w:r>
      <w:r w:rsidRPr="00205339">
        <w:rPr>
          <w:b/>
          <w:bCs/>
          <w:i/>
        </w:rPr>
        <w:t xml:space="preserve"> 2. Опросник «Критичность»</w:t>
      </w:r>
      <w:r w:rsidRPr="00205339">
        <w:rPr>
          <w:i/>
        </w:rPr>
        <w:br/>
      </w:r>
      <w:r w:rsidRPr="00205339">
        <w:br/>
        <w:t>Согласны ли Вы со следующими высказываниями вели</w:t>
      </w:r>
      <w:r w:rsidRPr="00205339">
        <w:softHyphen/>
        <w:t>ких? Обозначьте на карточке следующими символами Ваши ответы:</w:t>
      </w:r>
      <w:r w:rsidRPr="00205339">
        <w:br/>
      </w:r>
      <w:r w:rsidRPr="00205339">
        <w:br/>
        <w:t>а) полностью согласен — 0;</w:t>
      </w:r>
      <w:r w:rsidRPr="00205339">
        <w:br/>
      </w:r>
      <w:r w:rsidRPr="00205339">
        <w:br/>
        <w:t>б) не согласен — 2;</w:t>
      </w:r>
      <w:r w:rsidRPr="00205339">
        <w:br/>
      </w:r>
      <w:r w:rsidRPr="00205339">
        <w:br/>
        <w:t>в) не готов дать оценку данному высказыванию — 1.</w:t>
      </w:r>
    </w:p>
    <w:p w:rsidR="00310283" w:rsidRPr="00205339" w:rsidRDefault="00310283" w:rsidP="0054712E">
      <w:pPr>
        <w:numPr>
          <w:ilvl w:val="0"/>
          <w:numId w:val="53"/>
        </w:numPr>
        <w:spacing w:after="0" w:line="240" w:lineRule="auto"/>
        <w:ind w:left="0" w:firstLine="539"/>
      </w:pPr>
      <w:r w:rsidRPr="00205339">
        <w:t>Знания и только знания делают человека свободным и великим (Д.И. Писарев).</w:t>
      </w:r>
    </w:p>
    <w:p w:rsidR="00310283" w:rsidRPr="00205339" w:rsidRDefault="00310283" w:rsidP="0054712E">
      <w:pPr>
        <w:numPr>
          <w:ilvl w:val="0"/>
          <w:numId w:val="54"/>
        </w:numPr>
        <w:spacing w:after="0" w:line="240" w:lineRule="auto"/>
        <w:ind w:left="0" w:firstLine="539"/>
      </w:pPr>
      <w:r w:rsidRPr="00205339">
        <w:t>Лицо — зеркало души (М. Горький).</w:t>
      </w:r>
    </w:p>
    <w:p w:rsidR="00310283" w:rsidRPr="00205339" w:rsidRDefault="00310283" w:rsidP="0054712E">
      <w:pPr>
        <w:numPr>
          <w:ilvl w:val="0"/>
          <w:numId w:val="55"/>
        </w:numPr>
        <w:spacing w:after="0" w:line="240" w:lineRule="auto"/>
        <w:ind w:left="0" w:firstLine="539"/>
      </w:pPr>
      <w:r w:rsidRPr="00205339">
        <w:t>Единственная настоящая ценность — это труд челове</w:t>
      </w:r>
      <w:r w:rsidRPr="00205339">
        <w:softHyphen/>
        <w:t>ческий (А. Франс).</w:t>
      </w:r>
    </w:p>
    <w:p w:rsidR="00310283" w:rsidRPr="00205339" w:rsidRDefault="00310283" w:rsidP="0054712E">
      <w:pPr>
        <w:numPr>
          <w:ilvl w:val="0"/>
          <w:numId w:val="56"/>
        </w:numPr>
        <w:spacing w:after="0" w:line="240" w:lineRule="auto"/>
        <w:ind w:left="0" w:firstLine="539"/>
      </w:pPr>
      <w:r w:rsidRPr="00205339">
        <w:t>Разум человека сильнее его кулаков (Ф. Рабле).</w:t>
      </w:r>
    </w:p>
    <w:p w:rsidR="00310283" w:rsidRPr="00205339" w:rsidRDefault="00310283" w:rsidP="0054712E">
      <w:pPr>
        <w:numPr>
          <w:ilvl w:val="0"/>
          <w:numId w:val="56"/>
        </w:numPr>
        <w:spacing w:after="0" w:line="240" w:lineRule="auto"/>
        <w:ind w:left="0" w:firstLine="539"/>
      </w:pPr>
      <w:r w:rsidRPr="00205339">
        <w:t>Ум, несомненно, первое условие для счастья (Софокл).</w:t>
      </w:r>
    </w:p>
    <w:p w:rsidR="00310283" w:rsidRPr="00205339" w:rsidRDefault="00310283" w:rsidP="0054712E">
      <w:pPr>
        <w:numPr>
          <w:ilvl w:val="0"/>
          <w:numId w:val="56"/>
        </w:numPr>
        <w:spacing w:after="0" w:line="240" w:lineRule="auto"/>
        <w:ind w:left="0" w:firstLine="539"/>
      </w:pPr>
      <w:r w:rsidRPr="00205339">
        <w:t>Дорога к славе прокладывается трудом (Публимий Сир).</w:t>
      </w:r>
    </w:p>
    <w:p w:rsidR="00310283" w:rsidRPr="00205339" w:rsidRDefault="00310283" w:rsidP="0054712E">
      <w:pPr>
        <w:numPr>
          <w:ilvl w:val="0"/>
          <w:numId w:val="57"/>
        </w:numPr>
        <w:spacing w:after="0" w:line="240" w:lineRule="auto"/>
        <w:ind w:left="0" w:firstLine="539"/>
      </w:pPr>
      <w:r w:rsidRPr="00205339">
        <w:t>Боится презрения лишь тот, кто его заслуживает (Франсуа де Ларошфуко).</w:t>
      </w:r>
    </w:p>
    <w:p w:rsidR="00310283" w:rsidRPr="00205339" w:rsidRDefault="00310283" w:rsidP="0054712E">
      <w:pPr>
        <w:numPr>
          <w:ilvl w:val="0"/>
          <w:numId w:val="57"/>
        </w:numPr>
        <w:spacing w:after="0" w:line="240" w:lineRule="auto"/>
        <w:ind w:left="0" w:firstLine="539"/>
      </w:pPr>
      <w:r w:rsidRPr="00205339">
        <w:t>Нас утешает любой пустяк, потому что любой пустяк приводит нас в уныние (Блез Паскаль).</w:t>
      </w:r>
    </w:p>
    <w:p w:rsidR="00310283" w:rsidRPr="00205339" w:rsidRDefault="00310283" w:rsidP="0054712E">
      <w:pPr>
        <w:numPr>
          <w:ilvl w:val="0"/>
          <w:numId w:val="57"/>
        </w:numPr>
        <w:spacing w:after="0" w:line="240" w:lineRule="auto"/>
        <w:ind w:left="0" w:firstLine="539"/>
      </w:pPr>
      <w:r w:rsidRPr="00205339">
        <w:t>Способности, как и мускулы, растут при тренировке (К.А. Тимирязев).</w:t>
      </w:r>
    </w:p>
    <w:p w:rsidR="00310283" w:rsidRPr="00205339" w:rsidRDefault="00310283" w:rsidP="0054712E">
      <w:pPr>
        <w:numPr>
          <w:ilvl w:val="0"/>
          <w:numId w:val="57"/>
        </w:numPr>
        <w:spacing w:after="0" w:line="240" w:lineRule="auto"/>
        <w:ind w:left="0" w:firstLine="539"/>
      </w:pPr>
      <w:r w:rsidRPr="00205339">
        <w:t>Только глупцы и покойники никогда не меняют сво</w:t>
      </w:r>
      <w:r w:rsidRPr="00205339">
        <w:softHyphen/>
        <w:t>их мнений (Д.Л. Оруэлл).</w:t>
      </w:r>
    </w:p>
    <w:p w:rsidR="00310283" w:rsidRPr="00205339" w:rsidRDefault="00310283" w:rsidP="00310283">
      <w:pPr>
        <w:ind w:firstLine="539"/>
      </w:pPr>
      <w:r w:rsidRPr="00205339">
        <w:br/>
      </w:r>
      <w:r w:rsidRPr="00205339">
        <w:br/>
      </w:r>
      <w:r w:rsidRPr="00205339">
        <w:rPr>
          <w:b/>
          <w:bCs/>
          <w:i/>
        </w:rPr>
        <w:t xml:space="preserve"> 3. Испытание «Способность преобразовывать структуру объекта»</w:t>
      </w:r>
      <w:r w:rsidRPr="00205339">
        <w:rPr>
          <w:i/>
        </w:rPr>
        <w:br/>
      </w:r>
      <w:r w:rsidRPr="00205339">
        <w:br/>
        <w:t>21—23</w:t>
      </w:r>
      <w:r w:rsidRPr="00205339">
        <w:br/>
      </w:r>
      <w:r w:rsidRPr="00205339">
        <w:br/>
        <w:t>В каждом пункте есть пара слов, между которыми суще</w:t>
      </w:r>
      <w:r w:rsidRPr="00205339">
        <w:softHyphen/>
        <w:t xml:space="preserve">ствует некая связь или какое-то </w:t>
      </w:r>
      <w:r w:rsidRPr="00205339">
        <w:lastRenderedPageBreak/>
        <w:t>соотношение. Вы должны определить, какая связь или какое соотношение существует между этими двумя словами, и выбрать из четырех предло</w:t>
      </w:r>
      <w:r w:rsidRPr="00205339">
        <w:softHyphen/>
        <w:t>женных ответов пару слов, между которыми существует та же связь или то же соотношение. Запишите в карточку но</w:t>
      </w:r>
      <w:r w:rsidRPr="00205339">
        <w:softHyphen/>
        <w:t>мер ответа.</w:t>
      </w:r>
      <w:r w:rsidRPr="00205339">
        <w:br/>
      </w:r>
      <w:r w:rsidRPr="00205339">
        <w:br/>
      </w:r>
      <w:r w:rsidRPr="00205339">
        <w:br/>
        <w:t>21. ИЗГНАНИЕ - ЗАВОЕВАТЕЛЬ</w:t>
      </w:r>
      <w:r w:rsidRPr="00205339">
        <w:br/>
      </w:r>
      <w:r w:rsidRPr="00205339">
        <w:br/>
        <w:t>а) вор</w:t>
      </w:r>
      <w:r w:rsidRPr="00205339">
        <w:br/>
        <w:t>б) обвиняемый</w:t>
      </w:r>
      <w:r w:rsidRPr="00205339">
        <w:br/>
        <w:t>в) судья</w:t>
      </w:r>
      <w:r w:rsidRPr="00205339">
        <w:br/>
        <w:t>г) адвокат</w:t>
      </w:r>
      <w:r w:rsidRPr="00205339">
        <w:br/>
      </w:r>
      <w:r w:rsidRPr="00205339">
        <w:br/>
        <w:t>22. ОЗЕРО - ВАННА</w:t>
      </w:r>
      <w:r w:rsidRPr="00205339">
        <w:br/>
      </w:r>
      <w:r w:rsidRPr="00205339">
        <w:br/>
        <w:t>а) лужа</w:t>
      </w:r>
      <w:r w:rsidRPr="00205339">
        <w:br/>
        <w:t>б) труба</w:t>
      </w:r>
      <w:r w:rsidRPr="00205339">
        <w:br/>
        <w:t>в) вода</w:t>
      </w:r>
      <w:r w:rsidRPr="00205339">
        <w:br/>
        <w:t>г) душ</w:t>
      </w:r>
      <w:r w:rsidRPr="00205339">
        <w:br/>
      </w:r>
      <w:r w:rsidRPr="00205339">
        <w:br/>
        <w:t>23. ВУЛКАН - ЛАВА</w:t>
      </w:r>
      <w:r w:rsidRPr="00205339">
        <w:br/>
      </w:r>
      <w:r w:rsidRPr="00205339">
        <w:br/>
        <w:t>1) источник — родник</w:t>
      </w:r>
    </w:p>
    <w:p w:rsidR="00310283" w:rsidRPr="00205339" w:rsidRDefault="00310283" w:rsidP="00310283">
      <w:pPr>
        <w:tabs>
          <w:tab w:val="num" w:pos="360"/>
        </w:tabs>
        <w:ind w:left="360" w:hanging="360"/>
      </w:pPr>
      <w:r w:rsidRPr="00205339">
        <w:t>глаз — слеза</w:t>
      </w:r>
    </w:p>
    <w:p w:rsidR="00310283" w:rsidRPr="00205339" w:rsidRDefault="00310283" w:rsidP="00310283">
      <w:pPr>
        <w:tabs>
          <w:tab w:val="num" w:pos="360"/>
        </w:tabs>
        <w:ind w:left="360" w:hanging="360"/>
      </w:pPr>
      <w:r w:rsidRPr="00205339">
        <w:t>огонь — костер</w:t>
      </w:r>
    </w:p>
    <w:p w:rsidR="00310283" w:rsidRPr="00205339" w:rsidRDefault="00310283" w:rsidP="00310283">
      <w:pPr>
        <w:tabs>
          <w:tab w:val="num" w:pos="360"/>
        </w:tabs>
        <w:ind w:left="360" w:hanging="360"/>
      </w:pPr>
      <w:r w:rsidRPr="00205339">
        <w:t>шторм — наводнение</w:t>
      </w:r>
    </w:p>
    <w:p w:rsidR="00310283" w:rsidRPr="00205339" w:rsidRDefault="00310283" w:rsidP="00310283">
      <w:pPr>
        <w:ind w:firstLine="539"/>
      </w:pPr>
      <w:r w:rsidRPr="00205339">
        <w:br/>
        <w:t xml:space="preserve">24—27 </w:t>
      </w:r>
      <w:r w:rsidRPr="00205339">
        <w:br/>
      </w:r>
      <w:r w:rsidRPr="00205339">
        <w:br/>
        <w:t>Найдите выход из предложенных ниже ситуаций (свой ответ запишите на обороте карточки).</w:t>
      </w:r>
    </w:p>
    <w:p w:rsidR="00310283" w:rsidRPr="00825A98" w:rsidRDefault="00310283" w:rsidP="0054712E">
      <w:pPr>
        <w:numPr>
          <w:ilvl w:val="0"/>
          <w:numId w:val="58"/>
        </w:numPr>
        <w:spacing w:after="0" w:line="240" w:lineRule="auto"/>
        <w:ind w:left="0" w:firstLine="539"/>
      </w:pPr>
      <w:r w:rsidRPr="00205339">
        <w:t xml:space="preserve">Заснув в своей постели, утром Вы проснулись в пустыне. </w:t>
      </w:r>
      <w:r w:rsidRPr="00825A98">
        <w:t>Ваши действия?</w:t>
      </w:r>
    </w:p>
    <w:p w:rsidR="00310283" w:rsidRPr="00825A98" w:rsidRDefault="00310283" w:rsidP="0054712E">
      <w:pPr>
        <w:numPr>
          <w:ilvl w:val="0"/>
          <w:numId w:val="58"/>
        </w:numPr>
        <w:spacing w:after="0" w:line="240" w:lineRule="auto"/>
        <w:ind w:left="0" w:firstLine="539"/>
      </w:pPr>
      <w:r w:rsidRPr="00205339">
        <w:t xml:space="preserve">В машине, которой Вы управляли, оказались проколотыми два колеса, а запасное только одно. </w:t>
      </w:r>
      <w:r w:rsidRPr="00825A98">
        <w:t>Необходимо срочно ехать дальше — Ваши действия?</w:t>
      </w:r>
    </w:p>
    <w:p w:rsidR="00310283" w:rsidRPr="00205339" w:rsidRDefault="00310283" w:rsidP="0054712E">
      <w:pPr>
        <w:numPr>
          <w:ilvl w:val="0"/>
          <w:numId w:val="58"/>
        </w:numPr>
        <w:spacing w:after="0" w:line="240" w:lineRule="auto"/>
        <w:ind w:left="0" w:firstLine="539"/>
      </w:pPr>
      <w:r w:rsidRPr="00205339">
        <w:t>В чужом городе Вы оказались без документов и денег. Вам нужно найти выход из положения.</w:t>
      </w:r>
    </w:p>
    <w:p w:rsidR="00310283" w:rsidRPr="00825A98" w:rsidRDefault="00310283" w:rsidP="0054712E">
      <w:pPr>
        <w:numPr>
          <w:ilvl w:val="0"/>
          <w:numId w:val="58"/>
        </w:numPr>
        <w:spacing w:after="0" w:line="240" w:lineRule="auto"/>
        <w:ind w:left="0" w:firstLine="539"/>
      </w:pPr>
      <w:r w:rsidRPr="00205339">
        <w:t xml:space="preserve">Вы оказались в городе, где говорят на незнакомом вам языке. </w:t>
      </w:r>
      <w:r w:rsidRPr="00825A98">
        <w:t>Как Вы будете изъясняться?</w:t>
      </w:r>
    </w:p>
    <w:p w:rsidR="00310283" w:rsidRPr="00205339" w:rsidRDefault="00310283" w:rsidP="00310283">
      <w:pPr>
        <w:ind w:firstLine="539"/>
      </w:pPr>
      <w:r w:rsidRPr="00205339">
        <w:br/>
        <w:t>Для ответа на каждый из четырех вопросов дается 30 секунд. Экспериментатор оценивает ответ следующим образом: отсутствие ответа — 0; тривиальный ответ — 1; оригинальный ответ — 2.</w:t>
      </w:r>
      <w:r w:rsidRPr="00205339">
        <w:br/>
      </w:r>
      <w:r w:rsidRPr="00205339">
        <w:br/>
      </w:r>
      <w:r w:rsidRPr="00825A98">
        <w:t xml:space="preserve">28—30. </w:t>
      </w:r>
      <w:r w:rsidRPr="00205339">
        <w:t>На обороте карточки перечислите как можно больше способов использования каждого названного ниже предмета.</w:t>
      </w:r>
    </w:p>
    <w:p w:rsidR="00310283" w:rsidRPr="00825A98" w:rsidRDefault="00310283" w:rsidP="0054712E">
      <w:pPr>
        <w:numPr>
          <w:ilvl w:val="0"/>
          <w:numId w:val="59"/>
        </w:numPr>
        <w:spacing w:after="0" w:line="240" w:lineRule="auto"/>
        <w:ind w:left="0" w:firstLine="539"/>
      </w:pPr>
      <w:r w:rsidRPr="00825A98">
        <w:t>Консервная банка.</w:t>
      </w:r>
    </w:p>
    <w:p w:rsidR="00310283" w:rsidRPr="00825A98" w:rsidRDefault="00310283" w:rsidP="0054712E">
      <w:pPr>
        <w:numPr>
          <w:ilvl w:val="0"/>
          <w:numId w:val="59"/>
        </w:numPr>
        <w:spacing w:after="0" w:line="240" w:lineRule="auto"/>
        <w:ind w:left="0" w:firstLine="539"/>
      </w:pPr>
      <w:r w:rsidRPr="00825A98">
        <w:t>Металлическая линейка.</w:t>
      </w:r>
    </w:p>
    <w:p w:rsidR="00310283" w:rsidRPr="00825A98" w:rsidRDefault="00310283" w:rsidP="0054712E">
      <w:pPr>
        <w:numPr>
          <w:ilvl w:val="0"/>
          <w:numId w:val="59"/>
        </w:numPr>
        <w:spacing w:after="0" w:line="240" w:lineRule="auto"/>
        <w:ind w:left="0" w:firstLine="539"/>
      </w:pPr>
      <w:r w:rsidRPr="00825A98">
        <w:t>Велосипедное колесо.</w:t>
      </w:r>
    </w:p>
    <w:p w:rsidR="00310283" w:rsidRPr="001D6789" w:rsidRDefault="00310283" w:rsidP="00310283">
      <w:pPr>
        <w:ind w:firstLine="539"/>
        <w:rPr>
          <w:i/>
        </w:rPr>
      </w:pPr>
      <w:r w:rsidRPr="00825A98">
        <w:lastRenderedPageBreak/>
        <w:br/>
      </w:r>
      <w:r w:rsidRPr="00825A98">
        <w:br/>
      </w:r>
      <w:r w:rsidRPr="00825A98">
        <w:rPr>
          <w:b/>
          <w:bCs/>
        </w:rPr>
        <w:t>4</w:t>
      </w:r>
      <w:r w:rsidRPr="001D6789">
        <w:rPr>
          <w:b/>
          <w:bCs/>
          <w:i/>
        </w:rPr>
        <w:t>. «Направленность на творчество»</w:t>
      </w:r>
    </w:p>
    <w:tbl>
      <w:tblPr>
        <w:tblW w:w="9570" w:type="dxa"/>
        <w:tblCellSpacing w:w="0" w:type="dxa"/>
        <w:tblCellMar>
          <w:top w:w="105" w:type="dxa"/>
          <w:left w:w="105" w:type="dxa"/>
          <w:bottom w:w="105" w:type="dxa"/>
          <w:right w:w="105" w:type="dxa"/>
        </w:tblCellMar>
        <w:tblLook w:val="00A0" w:firstRow="1" w:lastRow="0" w:firstColumn="1" w:lastColumn="0" w:noHBand="0" w:noVBand="0"/>
      </w:tblPr>
      <w:tblGrid>
        <w:gridCol w:w="914"/>
        <w:gridCol w:w="8175"/>
        <w:gridCol w:w="481"/>
      </w:tblGrid>
      <w:tr w:rsidR="00310283" w:rsidRPr="00205339" w:rsidTr="00661884">
        <w:trPr>
          <w:tblCellSpacing w:w="0" w:type="dxa"/>
        </w:trPr>
        <w:tc>
          <w:tcPr>
            <w:tcW w:w="855" w:type="dxa"/>
          </w:tcPr>
          <w:p w:rsidR="00310283" w:rsidRPr="00825A98" w:rsidRDefault="00310283" w:rsidP="00661884">
            <w:pPr>
              <w:ind w:firstLine="539"/>
            </w:pPr>
            <w:r w:rsidRPr="00825A98">
              <w:br/>
              <w:t>31-40.</w:t>
            </w:r>
          </w:p>
        </w:tc>
        <w:tc>
          <w:tcPr>
            <w:tcW w:w="7650" w:type="dxa"/>
          </w:tcPr>
          <w:p w:rsidR="00310283" w:rsidRPr="00205339" w:rsidRDefault="00310283" w:rsidP="00661884">
            <w:pPr>
              <w:ind w:firstLine="539"/>
            </w:pPr>
            <w:r w:rsidRPr="00205339">
              <w:br/>
              <w:t>Если бы у Вас был выбор, то что бы Вы предпочли?</w:t>
            </w:r>
          </w:p>
        </w:tc>
        <w:tc>
          <w:tcPr>
            <w:tcW w:w="450" w:type="dxa"/>
          </w:tcPr>
          <w:p w:rsidR="00310283" w:rsidRPr="00205339" w:rsidRDefault="00310283" w:rsidP="00661884">
            <w:pPr>
              <w:ind w:firstLine="539"/>
            </w:pPr>
            <w:r w:rsidRPr="00205339">
              <w:br/>
            </w:r>
          </w:p>
        </w:tc>
      </w:tr>
      <w:tr w:rsidR="00310283" w:rsidRPr="00825A98" w:rsidTr="00661884">
        <w:trPr>
          <w:tblCellSpacing w:w="0" w:type="dxa"/>
        </w:trPr>
        <w:tc>
          <w:tcPr>
            <w:tcW w:w="855" w:type="dxa"/>
          </w:tcPr>
          <w:p w:rsidR="00310283" w:rsidRPr="00825A98" w:rsidRDefault="00310283" w:rsidP="00661884">
            <w:pPr>
              <w:ind w:firstLine="539"/>
            </w:pPr>
            <w:r w:rsidRPr="00205339">
              <w:br/>
            </w:r>
            <w:r w:rsidRPr="00825A98">
              <w:t>31.</w:t>
            </w:r>
          </w:p>
        </w:tc>
        <w:tc>
          <w:tcPr>
            <w:tcW w:w="7650" w:type="dxa"/>
          </w:tcPr>
          <w:p w:rsidR="00310283" w:rsidRPr="00205339" w:rsidRDefault="00310283" w:rsidP="00661884">
            <w:pPr>
              <w:ind w:firstLine="539"/>
            </w:pPr>
            <w:r w:rsidRPr="00205339">
              <w:br/>
              <w:t>а) читать книгу</w:t>
            </w:r>
            <w:r w:rsidRPr="00205339">
              <w:br/>
            </w:r>
            <w:r w:rsidRPr="00205339">
              <w:br/>
              <w:t>б) сочинять книгу</w:t>
            </w:r>
            <w:r w:rsidRPr="00205339">
              <w:br/>
            </w:r>
            <w:r w:rsidRPr="00205339">
              <w:br/>
              <w:t>в) пересказывать содержание книги друзьям</w:t>
            </w:r>
          </w:p>
        </w:tc>
        <w:tc>
          <w:tcPr>
            <w:tcW w:w="450" w:type="dxa"/>
          </w:tcPr>
          <w:p w:rsidR="00310283" w:rsidRPr="00825A98" w:rsidRDefault="00310283" w:rsidP="00661884">
            <w:pPr>
              <w:ind w:firstLine="539"/>
            </w:pPr>
            <w:r w:rsidRPr="00205339">
              <w:br/>
            </w:r>
            <w:r w:rsidRPr="00205339">
              <w:br/>
            </w:r>
            <w:r w:rsidRPr="00825A98">
              <w:t>0</w:t>
            </w:r>
            <w:r w:rsidRPr="00825A98">
              <w:br/>
            </w:r>
            <w:r w:rsidRPr="00825A98">
              <w:br/>
              <w:t>2</w:t>
            </w:r>
            <w:r w:rsidRPr="00825A98">
              <w:br/>
            </w:r>
            <w:r w:rsidRPr="00825A98">
              <w:br/>
              <w:t>1</w:t>
            </w:r>
          </w:p>
        </w:tc>
      </w:tr>
      <w:tr w:rsidR="00310283" w:rsidRPr="00825A98" w:rsidTr="00661884">
        <w:trPr>
          <w:tblCellSpacing w:w="0" w:type="dxa"/>
        </w:trPr>
        <w:tc>
          <w:tcPr>
            <w:tcW w:w="855" w:type="dxa"/>
          </w:tcPr>
          <w:p w:rsidR="00310283" w:rsidRPr="00825A98" w:rsidRDefault="00310283" w:rsidP="00661884">
            <w:pPr>
              <w:ind w:firstLine="539"/>
            </w:pPr>
            <w:r w:rsidRPr="00825A98">
              <w:br/>
              <w:t>32.</w:t>
            </w:r>
          </w:p>
        </w:tc>
        <w:tc>
          <w:tcPr>
            <w:tcW w:w="7650" w:type="dxa"/>
          </w:tcPr>
          <w:p w:rsidR="00310283" w:rsidRPr="00205339" w:rsidRDefault="00310283" w:rsidP="00661884">
            <w:pPr>
              <w:ind w:firstLine="539"/>
            </w:pPr>
            <w:r w:rsidRPr="00205339">
              <w:br/>
              <w:t>а) выступать в роли актера</w:t>
            </w:r>
            <w:r w:rsidRPr="00205339">
              <w:br/>
            </w:r>
            <w:r w:rsidRPr="00205339">
              <w:br/>
              <w:t>б) выступать в роли зрителя</w:t>
            </w:r>
            <w:r w:rsidRPr="00205339">
              <w:br/>
            </w:r>
            <w:r w:rsidRPr="00205339">
              <w:br/>
              <w:t>в) выступать в роли критика</w:t>
            </w:r>
          </w:p>
        </w:tc>
        <w:tc>
          <w:tcPr>
            <w:tcW w:w="450" w:type="dxa"/>
          </w:tcPr>
          <w:p w:rsidR="00310283" w:rsidRPr="00825A98" w:rsidRDefault="00310283" w:rsidP="00661884">
            <w:pPr>
              <w:ind w:firstLine="539"/>
            </w:pPr>
            <w:r w:rsidRPr="00205339">
              <w:br/>
            </w:r>
            <w:r w:rsidRPr="00825A98">
              <w:t>2</w:t>
            </w:r>
            <w:r w:rsidRPr="00825A98">
              <w:br/>
            </w:r>
            <w:r w:rsidRPr="00825A98">
              <w:br/>
              <w:t>0</w:t>
            </w:r>
            <w:r w:rsidRPr="00825A98">
              <w:br/>
            </w:r>
            <w:r w:rsidRPr="00825A98">
              <w:br/>
              <w:t>1</w:t>
            </w:r>
          </w:p>
        </w:tc>
      </w:tr>
      <w:tr w:rsidR="00310283" w:rsidRPr="00825A98" w:rsidTr="00661884">
        <w:trPr>
          <w:tblCellSpacing w:w="0" w:type="dxa"/>
        </w:trPr>
        <w:tc>
          <w:tcPr>
            <w:tcW w:w="855" w:type="dxa"/>
          </w:tcPr>
          <w:p w:rsidR="00310283" w:rsidRPr="00825A98" w:rsidRDefault="00310283" w:rsidP="00661884">
            <w:pPr>
              <w:ind w:firstLine="539"/>
            </w:pPr>
            <w:r w:rsidRPr="00825A98">
              <w:br/>
              <w:t>33.</w:t>
            </w:r>
          </w:p>
        </w:tc>
        <w:tc>
          <w:tcPr>
            <w:tcW w:w="7650" w:type="dxa"/>
          </w:tcPr>
          <w:p w:rsidR="00310283" w:rsidRPr="00205339" w:rsidRDefault="00310283" w:rsidP="00661884">
            <w:pPr>
              <w:ind w:firstLine="539"/>
            </w:pPr>
            <w:r w:rsidRPr="00205339">
              <w:br/>
              <w:t>а) рассказывать всем местные новости</w:t>
            </w:r>
            <w:r w:rsidRPr="00205339">
              <w:br/>
            </w:r>
            <w:r w:rsidRPr="00205339">
              <w:br/>
              <w:t>б) не пересказывать услышанное</w:t>
            </w:r>
            <w:r w:rsidRPr="00205339">
              <w:br/>
            </w:r>
            <w:r w:rsidRPr="00205339">
              <w:br/>
              <w:t>в) прокомментировать то, что услышали</w:t>
            </w:r>
          </w:p>
        </w:tc>
        <w:tc>
          <w:tcPr>
            <w:tcW w:w="450" w:type="dxa"/>
          </w:tcPr>
          <w:p w:rsidR="00310283" w:rsidRPr="00825A98" w:rsidRDefault="00310283" w:rsidP="00661884">
            <w:pPr>
              <w:ind w:firstLine="539"/>
            </w:pPr>
            <w:r w:rsidRPr="00205339">
              <w:br/>
            </w:r>
            <w:r w:rsidRPr="00825A98">
              <w:t>0</w:t>
            </w:r>
            <w:r w:rsidRPr="00825A98">
              <w:br/>
            </w:r>
            <w:r w:rsidRPr="00825A98">
              <w:br/>
              <w:t>1</w:t>
            </w:r>
            <w:r w:rsidRPr="00825A98">
              <w:br/>
            </w:r>
            <w:r w:rsidRPr="00825A98">
              <w:br/>
              <w:t>2</w:t>
            </w:r>
          </w:p>
        </w:tc>
      </w:tr>
      <w:tr w:rsidR="00310283" w:rsidRPr="00825A98" w:rsidTr="00661884">
        <w:trPr>
          <w:tblCellSpacing w:w="0" w:type="dxa"/>
        </w:trPr>
        <w:tc>
          <w:tcPr>
            <w:tcW w:w="855" w:type="dxa"/>
          </w:tcPr>
          <w:p w:rsidR="00310283" w:rsidRPr="00825A98" w:rsidRDefault="00310283" w:rsidP="00661884">
            <w:pPr>
              <w:ind w:firstLine="539"/>
            </w:pPr>
            <w:r w:rsidRPr="00825A98">
              <w:br/>
              <w:t>34.</w:t>
            </w:r>
          </w:p>
        </w:tc>
        <w:tc>
          <w:tcPr>
            <w:tcW w:w="7650" w:type="dxa"/>
          </w:tcPr>
          <w:p w:rsidR="00310283" w:rsidRPr="00205339" w:rsidRDefault="00310283" w:rsidP="00661884">
            <w:pPr>
              <w:ind w:firstLine="539"/>
            </w:pPr>
            <w:r w:rsidRPr="00205339">
              <w:br/>
              <w:t>а) придумывать новые способы выполнения работ</w:t>
            </w:r>
            <w:r w:rsidRPr="00205339">
              <w:br/>
            </w:r>
            <w:r w:rsidRPr="00205339">
              <w:br/>
              <w:t xml:space="preserve">б) работать, используя испытанные приемы </w:t>
            </w:r>
            <w:r w:rsidRPr="00205339">
              <w:br/>
            </w:r>
            <w:r w:rsidRPr="00205339">
              <w:br/>
              <w:t>в) искать в опыте других лучший способ работы</w:t>
            </w:r>
          </w:p>
        </w:tc>
        <w:tc>
          <w:tcPr>
            <w:tcW w:w="450" w:type="dxa"/>
          </w:tcPr>
          <w:p w:rsidR="00310283" w:rsidRPr="00825A98" w:rsidRDefault="00310283" w:rsidP="00661884">
            <w:pPr>
              <w:ind w:firstLine="539"/>
            </w:pPr>
            <w:r w:rsidRPr="00205339">
              <w:br/>
            </w:r>
            <w:r w:rsidRPr="00825A98">
              <w:t>2</w:t>
            </w:r>
            <w:r w:rsidRPr="00825A98">
              <w:br/>
            </w:r>
            <w:r w:rsidRPr="00825A98">
              <w:br/>
              <w:t>0</w:t>
            </w:r>
            <w:r w:rsidRPr="00825A98">
              <w:br/>
            </w:r>
            <w:r w:rsidRPr="00825A98">
              <w:br/>
              <w:t>1</w:t>
            </w:r>
          </w:p>
        </w:tc>
      </w:tr>
      <w:tr w:rsidR="00310283" w:rsidRPr="00825A98" w:rsidTr="00661884">
        <w:trPr>
          <w:tblCellSpacing w:w="0" w:type="dxa"/>
        </w:trPr>
        <w:tc>
          <w:tcPr>
            <w:tcW w:w="855" w:type="dxa"/>
          </w:tcPr>
          <w:p w:rsidR="00310283" w:rsidRPr="00825A98" w:rsidRDefault="00310283" w:rsidP="00661884">
            <w:pPr>
              <w:ind w:firstLine="539"/>
            </w:pPr>
            <w:r w:rsidRPr="00825A98">
              <w:br/>
              <w:t>35.</w:t>
            </w:r>
          </w:p>
        </w:tc>
        <w:tc>
          <w:tcPr>
            <w:tcW w:w="7650" w:type="dxa"/>
          </w:tcPr>
          <w:p w:rsidR="00310283" w:rsidRPr="00205339" w:rsidRDefault="00310283" w:rsidP="00661884">
            <w:pPr>
              <w:ind w:firstLine="539"/>
            </w:pPr>
            <w:r w:rsidRPr="00205339">
              <w:br/>
              <w:t>а) исполнять указания</w:t>
            </w:r>
            <w:r w:rsidRPr="00205339">
              <w:br/>
            </w:r>
            <w:r w:rsidRPr="00205339">
              <w:br/>
              <w:t>б) организовывать людей</w:t>
            </w:r>
            <w:r w:rsidRPr="00205339">
              <w:br/>
            </w:r>
            <w:r w:rsidRPr="00205339">
              <w:br/>
              <w:t>в) быть помощником руководителя</w:t>
            </w:r>
          </w:p>
        </w:tc>
        <w:tc>
          <w:tcPr>
            <w:tcW w:w="450" w:type="dxa"/>
          </w:tcPr>
          <w:p w:rsidR="00310283" w:rsidRPr="00825A98" w:rsidRDefault="00310283" w:rsidP="00661884">
            <w:pPr>
              <w:ind w:firstLine="539"/>
            </w:pPr>
            <w:r w:rsidRPr="00205339">
              <w:br/>
            </w:r>
            <w:r w:rsidRPr="00825A98">
              <w:t>0</w:t>
            </w:r>
            <w:r w:rsidRPr="00825A98">
              <w:br/>
            </w:r>
            <w:r w:rsidRPr="00825A98">
              <w:br/>
              <w:t>2</w:t>
            </w:r>
            <w:r w:rsidRPr="00825A98">
              <w:br/>
            </w:r>
            <w:r w:rsidRPr="00825A98">
              <w:br/>
              <w:t>1</w:t>
            </w:r>
          </w:p>
        </w:tc>
      </w:tr>
      <w:tr w:rsidR="00310283" w:rsidRPr="00825A98" w:rsidTr="00661884">
        <w:trPr>
          <w:tblCellSpacing w:w="0" w:type="dxa"/>
        </w:trPr>
        <w:tc>
          <w:tcPr>
            <w:tcW w:w="855" w:type="dxa"/>
          </w:tcPr>
          <w:p w:rsidR="00310283" w:rsidRPr="00825A98" w:rsidRDefault="00310283" w:rsidP="00661884">
            <w:pPr>
              <w:ind w:firstLine="539"/>
            </w:pPr>
            <w:r w:rsidRPr="00825A98">
              <w:br/>
              <w:t>36.</w:t>
            </w:r>
          </w:p>
        </w:tc>
        <w:tc>
          <w:tcPr>
            <w:tcW w:w="7650" w:type="dxa"/>
          </w:tcPr>
          <w:p w:rsidR="00310283" w:rsidRPr="00205339" w:rsidRDefault="00310283" w:rsidP="00661884">
            <w:pPr>
              <w:ind w:firstLine="539"/>
            </w:pPr>
            <w:r w:rsidRPr="00205339">
              <w:br/>
              <w:t>а) играть в игры, где каждый действует сам за себя</w:t>
            </w:r>
            <w:r w:rsidRPr="00205339">
              <w:br/>
            </w:r>
            <w:r w:rsidRPr="00205339">
              <w:br/>
              <w:t>б) играть в игры, где можно проявить себя</w:t>
            </w:r>
            <w:r w:rsidRPr="00205339">
              <w:br/>
            </w:r>
            <w:r w:rsidRPr="00205339">
              <w:lastRenderedPageBreak/>
              <w:br/>
              <w:t>в) играть в команде</w:t>
            </w:r>
          </w:p>
        </w:tc>
        <w:tc>
          <w:tcPr>
            <w:tcW w:w="450" w:type="dxa"/>
          </w:tcPr>
          <w:p w:rsidR="00310283" w:rsidRPr="00825A98" w:rsidRDefault="00310283" w:rsidP="00661884">
            <w:pPr>
              <w:ind w:firstLine="539"/>
            </w:pPr>
            <w:r w:rsidRPr="00205339">
              <w:lastRenderedPageBreak/>
              <w:br/>
            </w:r>
            <w:r w:rsidRPr="00825A98">
              <w:t>2</w:t>
            </w:r>
            <w:r w:rsidRPr="00825A98">
              <w:br/>
            </w:r>
            <w:r w:rsidRPr="00825A98">
              <w:br/>
              <w:t>1</w:t>
            </w:r>
            <w:r w:rsidRPr="00825A98">
              <w:br/>
            </w:r>
            <w:r w:rsidRPr="00825A98">
              <w:lastRenderedPageBreak/>
              <w:br/>
              <w:t>0</w:t>
            </w:r>
          </w:p>
        </w:tc>
      </w:tr>
      <w:tr w:rsidR="00310283" w:rsidRPr="00825A98" w:rsidTr="00661884">
        <w:trPr>
          <w:tblCellSpacing w:w="0" w:type="dxa"/>
        </w:trPr>
        <w:tc>
          <w:tcPr>
            <w:tcW w:w="855" w:type="dxa"/>
          </w:tcPr>
          <w:p w:rsidR="00310283" w:rsidRPr="00825A98" w:rsidRDefault="00310283" w:rsidP="00661884">
            <w:pPr>
              <w:ind w:firstLine="539"/>
            </w:pPr>
            <w:r w:rsidRPr="00825A98">
              <w:lastRenderedPageBreak/>
              <w:br/>
              <w:t>37.</w:t>
            </w:r>
          </w:p>
        </w:tc>
        <w:tc>
          <w:tcPr>
            <w:tcW w:w="7650" w:type="dxa"/>
          </w:tcPr>
          <w:p w:rsidR="00310283" w:rsidRPr="00205339" w:rsidRDefault="00310283" w:rsidP="00661884">
            <w:pPr>
              <w:ind w:firstLine="539"/>
            </w:pPr>
            <w:r w:rsidRPr="00205339">
              <w:br/>
              <w:t>а) смотреть интересный фильм дома</w:t>
            </w:r>
            <w:r w:rsidRPr="00205339">
              <w:br/>
            </w:r>
            <w:r w:rsidRPr="00205339">
              <w:br/>
              <w:t>б) читать книгу</w:t>
            </w:r>
            <w:r w:rsidRPr="00205339">
              <w:br/>
            </w:r>
            <w:r w:rsidRPr="00205339">
              <w:br/>
              <w:t>в) проводить время в компании друзей</w:t>
            </w:r>
          </w:p>
        </w:tc>
        <w:tc>
          <w:tcPr>
            <w:tcW w:w="450" w:type="dxa"/>
          </w:tcPr>
          <w:p w:rsidR="00310283" w:rsidRPr="00825A98" w:rsidRDefault="00310283" w:rsidP="00661884">
            <w:pPr>
              <w:ind w:firstLine="539"/>
            </w:pPr>
            <w:r w:rsidRPr="00205339">
              <w:br/>
            </w:r>
            <w:r w:rsidRPr="00825A98">
              <w:t>1</w:t>
            </w:r>
            <w:r w:rsidRPr="00825A98">
              <w:br/>
            </w:r>
            <w:r w:rsidRPr="00825A98">
              <w:br/>
              <w:t>2</w:t>
            </w:r>
            <w:r w:rsidRPr="00825A98">
              <w:br/>
            </w:r>
            <w:r w:rsidRPr="00825A98">
              <w:br/>
              <w:t>0</w:t>
            </w:r>
          </w:p>
        </w:tc>
      </w:tr>
      <w:tr w:rsidR="00310283" w:rsidRPr="00825A98" w:rsidTr="00661884">
        <w:trPr>
          <w:tblCellSpacing w:w="0" w:type="dxa"/>
        </w:trPr>
        <w:tc>
          <w:tcPr>
            <w:tcW w:w="855" w:type="dxa"/>
          </w:tcPr>
          <w:p w:rsidR="00310283" w:rsidRPr="00825A98" w:rsidRDefault="00310283" w:rsidP="00661884">
            <w:pPr>
              <w:ind w:firstLine="539"/>
            </w:pPr>
            <w:r w:rsidRPr="00825A98">
              <w:br/>
              <w:t>38.</w:t>
            </w:r>
          </w:p>
        </w:tc>
        <w:tc>
          <w:tcPr>
            <w:tcW w:w="7650" w:type="dxa"/>
          </w:tcPr>
          <w:p w:rsidR="00310283" w:rsidRPr="00205339" w:rsidRDefault="00310283" w:rsidP="00661884">
            <w:pPr>
              <w:ind w:firstLine="539"/>
            </w:pPr>
            <w:r w:rsidRPr="00205339">
              <w:br/>
              <w:t>а) размышлять, как улучшить мир</w:t>
            </w:r>
            <w:r w:rsidRPr="00205339">
              <w:br/>
            </w:r>
            <w:r w:rsidRPr="00205339">
              <w:br/>
              <w:t>б) обсуждать с друзьями, как улучшить мир</w:t>
            </w:r>
            <w:r w:rsidRPr="00205339">
              <w:br/>
            </w:r>
            <w:r w:rsidRPr="00205339">
              <w:br/>
              <w:t>в) смотреть спектакль о красивой жизни</w:t>
            </w:r>
          </w:p>
        </w:tc>
        <w:tc>
          <w:tcPr>
            <w:tcW w:w="450" w:type="dxa"/>
          </w:tcPr>
          <w:p w:rsidR="00310283" w:rsidRPr="00825A98" w:rsidRDefault="00310283" w:rsidP="00661884">
            <w:pPr>
              <w:ind w:firstLine="539"/>
            </w:pPr>
            <w:r w:rsidRPr="00205339">
              <w:br/>
            </w:r>
            <w:r w:rsidRPr="00825A98">
              <w:t>2</w:t>
            </w:r>
            <w:r w:rsidRPr="00825A98">
              <w:br/>
            </w:r>
            <w:r w:rsidRPr="00825A98">
              <w:br/>
              <w:t>1</w:t>
            </w:r>
            <w:r w:rsidRPr="00825A98">
              <w:br/>
            </w:r>
            <w:r w:rsidRPr="00825A98">
              <w:br/>
              <w:t>0</w:t>
            </w:r>
          </w:p>
        </w:tc>
      </w:tr>
      <w:tr w:rsidR="00310283" w:rsidRPr="00825A98" w:rsidTr="00661884">
        <w:trPr>
          <w:tblCellSpacing w:w="0" w:type="dxa"/>
        </w:trPr>
        <w:tc>
          <w:tcPr>
            <w:tcW w:w="855" w:type="dxa"/>
          </w:tcPr>
          <w:p w:rsidR="00310283" w:rsidRPr="00825A98" w:rsidRDefault="00310283" w:rsidP="00661884">
            <w:pPr>
              <w:ind w:firstLine="539"/>
            </w:pPr>
            <w:r w:rsidRPr="00825A98">
              <w:br/>
              <w:t>39.</w:t>
            </w:r>
          </w:p>
        </w:tc>
        <w:tc>
          <w:tcPr>
            <w:tcW w:w="7650" w:type="dxa"/>
          </w:tcPr>
          <w:p w:rsidR="00310283" w:rsidRPr="00205339" w:rsidRDefault="00310283" w:rsidP="00661884">
            <w:pPr>
              <w:ind w:firstLine="539"/>
            </w:pPr>
            <w:r w:rsidRPr="00205339">
              <w:br/>
              <w:t>а) петь в хоре</w:t>
            </w:r>
            <w:r w:rsidRPr="00205339">
              <w:br/>
            </w:r>
            <w:r w:rsidRPr="00205339">
              <w:br/>
              <w:t xml:space="preserve">б) петь песню соло или дуэтом </w:t>
            </w:r>
            <w:r w:rsidRPr="00205339">
              <w:br/>
            </w:r>
            <w:r w:rsidRPr="00205339">
              <w:br/>
              <w:t>в) петь свою песню</w:t>
            </w:r>
          </w:p>
        </w:tc>
        <w:tc>
          <w:tcPr>
            <w:tcW w:w="450" w:type="dxa"/>
          </w:tcPr>
          <w:p w:rsidR="00310283" w:rsidRPr="00825A98" w:rsidRDefault="00310283" w:rsidP="00661884">
            <w:pPr>
              <w:ind w:firstLine="539"/>
            </w:pPr>
            <w:r w:rsidRPr="00205339">
              <w:br/>
            </w:r>
            <w:r w:rsidRPr="00825A98">
              <w:t>0</w:t>
            </w:r>
            <w:r w:rsidRPr="00825A98">
              <w:br/>
            </w:r>
            <w:r w:rsidRPr="00825A98">
              <w:br/>
              <w:t>1</w:t>
            </w:r>
            <w:r w:rsidRPr="00825A98">
              <w:br/>
            </w:r>
            <w:r w:rsidRPr="00825A98">
              <w:br/>
              <w:t>2</w:t>
            </w:r>
          </w:p>
        </w:tc>
      </w:tr>
      <w:tr w:rsidR="00310283" w:rsidRPr="00825A98" w:rsidTr="00661884">
        <w:trPr>
          <w:tblCellSpacing w:w="0" w:type="dxa"/>
        </w:trPr>
        <w:tc>
          <w:tcPr>
            <w:tcW w:w="855" w:type="dxa"/>
          </w:tcPr>
          <w:p w:rsidR="00310283" w:rsidRPr="00825A98" w:rsidRDefault="00310283" w:rsidP="00661884">
            <w:pPr>
              <w:ind w:firstLine="539"/>
            </w:pPr>
            <w:r w:rsidRPr="00825A98">
              <w:br/>
              <w:t>40.</w:t>
            </w:r>
          </w:p>
        </w:tc>
        <w:tc>
          <w:tcPr>
            <w:tcW w:w="7650" w:type="dxa"/>
          </w:tcPr>
          <w:p w:rsidR="00310283" w:rsidRPr="00205339" w:rsidRDefault="00310283" w:rsidP="00661884">
            <w:pPr>
              <w:ind w:firstLine="539"/>
            </w:pPr>
            <w:r w:rsidRPr="00205339">
              <w:br/>
              <w:t>а) отдыхать на самом лучшем курорте</w:t>
            </w:r>
            <w:r w:rsidRPr="00205339">
              <w:br/>
            </w:r>
            <w:r w:rsidRPr="00205339">
              <w:br/>
              <w:t>б) отправиться в путешествие на корабле</w:t>
            </w:r>
            <w:r w:rsidRPr="00205339">
              <w:br/>
            </w:r>
            <w:r w:rsidRPr="00205339">
              <w:br/>
              <w:t>в) отправиться в экспедицию с учеными</w:t>
            </w:r>
          </w:p>
        </w:tc>
        <w:tc>
          <w:tcPr>
            <w:tcW w:w="450" w:type="dxa"/>
          </w:tcPr>
          <w:p w:rsidR="00310283" w:rsidRPr="00825A98" w:rsidRDefault="00310283" w:rsidP="00661884">
            <w:pPr>
              <w:ind w:firstLine="539"/>
            </w:pPr>
            <w:r w:rsidRPr="00205339">
              <w:br/>
            </w:r>
            <w:r w:rsidRPr="00825A98">
              <w:t>0</w:t>
            </w:r>
            <w:r w:rsidRPr="00825A98">
              <w:br/>
            </w:r>
            <w:r w:rsidRPr="00825A98">
              <w:br/>
              <w:t>1</w:t>
            </w:r>
            <w:r w:rsidRPr="00825A98">
              <w:br/>
            </w:r>
            <w:r w:rsidRPr="00825A98">
              <w:br/>
              <w:t>2</w:t>
            </w:r>
          </w:p>
        </w:tc>
      </w:tr>
    </w:tbl>
    <w:p w:rsidR="00310283" w:rsidRPr="00205339" w:rsidRDefault="00310283" w:rsidP="00310283">
      <w:pPr>
        <w:ind w:firstLine="539"/>
      </w:pPr>
      <w:r w:rsidRPr="00205339">
        <w:br/>
      </w:r>
      <w:r w:rsidRPr="00205339">
        <w:br/>
      </w:r>
      <w:r w:rsidRPr="00205339">
        <w:rPr>
          <w:b/>
          <w:bCs/>
          <w:i/>
        </w:rPr>
        <w:t>5. Самооценка (контрольный опрос)</w:t>
      </w:r>
      <w:r w:rsidRPr="00205339">
        <w:rPr>
          <w:i/>
        </w:rPr>
        <w:br/>
      </w:r>
      <w:r w:rsidRPr="00205339">
        <w:br/>
      </w:r>
      <w:r w:rsidRPr="00205339">
        <w:br/>
        <w:t>Да — 2; трудно сказать — 1; нет — 0.</w:t>
      </w:r>
    </w:p>
    <w:p w:rsidR="00310283" w:rsidRPr="00205339" w:rsidRDefault="00310283" w:rsidP="0054712E">
      <w:pPr>
        <w:numPr>
          <w:ilvl w:val="0"/>
          <w:numId w:val="60"/>
        </w:numPr>
        <w:spacing w:after="0" w:line="240" w:lineRule="auto"/>
        <w:ind w:left="0" w:firstLine="539"/>
      </w:pPr>
      <w:r w:rsidRPr="00205339">
        <w:t>Мне нравится создавать фантастические проекты.</w:t>
      </w:r>
    </w:p>
    <w:p w:rsidR="00310283" w:rsidRPr="00205339" w:rsidRDefault="00310283" w:rsidP="0054712E">
      <w:pPr>
        <w:numPr>
          <w:ilvl w:val="0"/>
          <w:numId w:val="60"/>
        </w:numPr>
        <w:spacing w:after="0" w:line="240" w:lineRule="auto"/>
        <w:ind w:left="0" w:firstLine="539"/>
      </w:pPr>
      <w:r w:rsidRPr="00205339">
        <w:t>Могу представить себе то, чего не бывает на свете.</w:t>
      </w:r>
    </w:p>
    <w:p w:rsidR="00310283" w:rsidRPr="00825A98" w:rsidRDefault="00310283" w:rsidP="00310283">
      <w:pPr>
        <w:ind w:firstLine="539"/>
      </w:pPr>
      <w:r w:rsidRPr="00205339">
        <w:br/>
        <w:t xml:space="preserve">43. Буду участвовать в том деле, которое для меня ново. </w:t>
      </w:r>
      <w:r w:rsidRPr="00205339">
        <w:br/>
      </w:r>
      <w:r w:rsidRPr="00205339">
        <w:br/>
        <w:t xml:space="preserve">44. Быстро нахожу решения в трудных ситуациях. </w:t>
      </w:r>
      <w:r w:rsidRPr="00205339">
        <w:br/>
      </w:r>
      <w:r w:rsidRPr="00205339">
        <w:br/>
      </w:r>
      <w:r w:rsidRPr="00825A98">
        <w:t>45. В основном стараюсь обо всем иметь свое мнение.</w:t>
      </w:r>
    </w:p>
    <w:p w:rsidR="00310283" w:rsidRPr="00205339" w:rsidRDefault="00310283" w:rsidP="0054712E">
      <w:pPr>
        <w:numPr>
          <w:ilvl w:val="0"/>
          <w:numId w:val="61"/>
        </w:numPr>
        <w:spacing w:after="0" w:line="240" w:lineRule="auto"/>
        <w:ind w:left="0" w:firstLine="539"/>
      </w:pPr>
      <w:r w:rsidRPr="00205339">
        <w:t>Мне удается находить причины своих неудач.</w:t>
      </w:r>
    </w:p>
    <w:p w:rsidR="00310283" w:rsidRPr="00205339" w:rsidRDefault="00310283" w:rsidP="0054712E">
      <w:pPr>
        <w:numPr>
          <w:ilvl w:val="0"/>
          <w:numId w:val="61"/>
        </w:numPr>
        <w:spacing w:after="0" w:line="240" w:lineRule="auto"/>
        <w:ind w:left="0" w:firstLine="539"/>
      </w:pPr>
      <w:r w:rsidRPr="00205339">
        <w:t>Стараюсь дать оценку поступкам и событиям на основе своих убеждений.</w:t>
      </w:r>
    </w:p>
    <w:p w:rsidR="00310283" w:rsidRPr="00205339" w:rsidRDefault="00310283" w:rsidP="0054712E">
      <w:pPr>
        <w:numPr>
          <w:ilvl w:val="0"/>
          <w:numId w:val="61"/>
        </w:numPr>
        <w:spacing w:after="0" w:line="240" w:lineRule="auto"/>
        <w:ind w:left="0" w:firstLine="539"/>
      </w:pPr>
      <w:r w:rsidRPr="00205339">
        <w:lastRenderedPageBreak/>
        <w:t>Могу обосновать: почему мне что-то нравится или не нравится.</w:t>
      </w:r>
    </w:p>
    <w:p w:rsidR="00310283" w:rsidRPr="00205339" w:rsidRDefault="00310283" w:rsidP="0054712E">
      <w:pPr>
        <w:numPr>
          <w:ilvl w:val="0"/>
          <w:numId w:val="61"/>
        </w:numPr>
        <w:spacing w:after="0" w:line="240" w:lineRule="auto"/>
        <w:ind w:left="0" w:firstLine="539"/>
      </w:pPr>
      <w:r w:rsidRPr="00205339">
        <w:t>Мне нетрудно в любой задаче выделить главное и второстепенное.</w:t>
      </w:r>
    </w:p>
    <w:p w:rsidR="00310283" w:rsidRPr="00205339" w:rsidRDefault="00310283" w:rsidP="0054712E">
      <w:pPr>
        <w:numPr>
          <w:ilvl w:val="0"/>
          <w:numId w:val="61"/>
        </w:numPr>
        <w:spacing w:after="0" w:line="240" w:lineRule="auto"/>
        <w:ind w:left="0" w:firstLine="539"/>
      </w:pPr>
      <w:r w:rsidRPr="00205339">
        <w:t>Убедительно могу доказать свою правоту.</w:t>
      </w:r>
    </w:p>
    <w:p w:rsidR="00310283" w:rsidRPr="00205339" w:rsidRDefault="00310283" w:rsidP="0054712E">
      <w:pPr>
        <w:numPr>
          <w:ilvl w:val="0"/>
          <w:numId w:val="61"/>
        </w:numPr>
        <w:spacing w:after="0" w:line="240" w:lineRule="auto"/>
        <w:ind w:left="0" w:firstLine="539"/>
      </w:pPr>
      <w:r w:rsidRPr="00205339">
        <w:t xml:space="preserve">Умею сложную задачу разделить на несколько простых. </w:t>
      </w:r>
    </w:p>
    <w:p w:rsidR="00310283" w:rsidRPr="00205339" w:rsidRDefault="00310283" w:rsidP="0054712E">
      <w:pPr>
        <w:numPr>
          <w:ilvl w:val="0"/>
          <w:numId w:val="61"/>
        </w:numPr>
        <w:spacing w:after="0" w:line="240" w:lineRule="auto"/>
        <w:ind w:left="0" w:firstLine="539"/>
      </w:pPr>
      <w:r w:rsidRPr="00205339">
        <w:t>У меня часто рождаются интересные идеи.</w:t>
      </w:r>
    </w:p>
    <w:p w:rsidR="00310283" w:rsidRPr="00205339" w:rsidRDefault="00310283" w:rsidP="0054712E">
      <w:pPr>
        <w:numPr>
          <w:ilvl w:val="0"/>
          <w:numId w:val="61"/>
        </w:numPr>
        <w:spacing w:after="0" w:line="240" w:lineRule="auto"/>
        <w:ind w:left="0" w:firstLine="539"/>
      </w:pPr>
      <w:r w:rsidRPr="00205339">
        <w:t>Мне интереснее работать творчески, чем по-другому.</w:t>
      </w:r>
    </w:p>
    <w:p w:rsidR="00310283" w:rsidRPr="00205339" w:rsidRDefault="00310283" w:rsidP="0054712E">
      <w:pPr>
        <w:numPr>
          <w:ilvl w:val="0"/>
          <w:numId w:val="61"/>
        </w:numPr>
        <w:spacing w:after="0" w:line="240" w:lineRule="auto"/>
        <w:ind w:left="0" w:firstLine="539"/>
      </w:pPr>
      <w:r w:rsidRPr="00205339">
        <w:t>Стремлюсь всегда найти дело, в котором могу проявить творчество.</w:t>
      </w:r>
    </w:p>
    <w:p w:rsidR="00310283" w:rsidRPr="00205339" w:rsidRDefault="00310283" w:rsidP="0054712E">
      <w:pPr>
        <w:numPr>
          <w:ilvl w:val="0"/>
          <w:numId w:val="62"/>
        </w:numPr>
        <w:spacing w:after="0" w:line="240" w:lineRule="auto"/>
        <w:ind w:left="0" w:firstLine="539"/>
      </w:pPr>
      <w:r w:rsidRPr="00205339">
        <w:t>Мне нравится организовывать своих товарищей над интересные дела.</w:t>
      </w:r>
    </w:p>
    <w:p w:rsidR="00310283" w:rsidRPr="00205339" w:rsidRDefault="00310283" w:rsidP="0054712E">
      <w:pPr>
        <w:numPr>
          <w:ilvl w:val="0"/>
          <w:numId w:val="62"/>
        </w:numPr>
        <w:spacing w:after="0" w:line="240" w:lineRule="auto"/>
        <w:ind w:left="0" w:firstLine="539"/>
      </w:pPr>
      <w:r w:rsidRPr="00205339">
        <w:t>Для меня очень важно, как оценивают мой труд окружающие.</w:t>
      </w:r>
    </w:p>
    <w:p w:rsidR="00310283" w:rsidRPr="00205339" w:rsidRDefault="00310283" w:rsidP="00310283">
      <w:pPr>
        <w:ind w:firstLine="539"/>
      </w:pPr>
      <w:r w:rsidRPr="00205339">
        <w:br/>
      </w:r>
    </w:p>
    <w:p w:rsidR="00310283" w:rsidRPr="00205339" w:rsidRDefault="00310283" w:rsidP="00310283">
      <w:pPr>
        <w:ind w:firstLine="539"/>
        <w:outlineLvl w:val="1"/>
        <w:rPr>
          <w:b/>
          <w:bCs/>
        </w:rPr>
      </w:pPr>
      <w:r w:rsidRPr="00205339">
        <w:rPr>
          <w:b/>
          <w:bCs/>
        </w:rPr>
        <w:t>Карта ответов на вопросы анкеты*</w:t>
      </w:r>
    </w:p>
    <w:p w:rsidR="00310283" w:rsidRPr="00825A98" w:rsidRDefault="00310283" w:rsidP="00310283">
      <w:pPr>
        <w:ind w:firstLine="539"/>
      </w:pPr>
      <w:r w:rsidRPr="00205339">
        <w:br/>
      </w:r>
      <w:r w:rsidRPr="00825A98">
        <w:t xml:space="preserve">Фамилия ______________________ Группа _____________ </w:t>
      </w:r>
      <w:r w:rsidRPr="00825A98">
        <w:br/>
      </w:r>
      <w:r w:rsidRPr="00825A98">
        <w:br/>
        <w:t>Дата заполнения ________________</w:t>
      </w:r>
      <w:r w:rsidRPr="00825A98">
        <w:br/>
      </w:r>
    </w:p>
    <w:tbl>
      <w:tblPr>
        <w:tblW w:w="9420" w:type="dxa"/>
        <w:jc w:val="center"/>
        <w:tblCellSpacing w:w="0" w:type="dxa"/>
        <w:tblCellMar>
          <w:top w:w="45" w:type="dxa"/>
          <w:left w:w="45" w:type="dxa"/>
          <w:bottom w:w="45" w:type="dxa"/>
          <w:right w:w="45" w:type="dxa"/>
        </w:tblCellMar>
        <w:tblLook w:val="00A0" w:firstRow="1" w:lastRow="0" w:firstColumn="1" w:lastColumn="0" w:noHBand="0" w:noVBand="0"/>
      </w:tblPr>
      <w:tblGrid>
        <w:gridCol w:w="569"/>
        <w:gridCol w:w="586"/>
        <w:gridCol w:w="586"/>
        <w:gridCol w:w="723"/>
        <w:gridCol w:w="723"/>
        <w:gridCol w:w="723"/>
        <w:gridCol w:w="723"/>
        <w:gridCol w:w="723"/>
        <w:gridCol w:w="723"/>
        <w:gridCol w:w="723"/>
        <w:gridCol w:w="723"/>
        <w:gridCol w:w="723"/>
        <w:gridCol w:w="586"/>
        <w:gridCol w:w="586"/>
      </w:tblGrid>
      <w:tr w:rsidR="00310283" w:rsidRPr="00825A98" w:rsidTr="00661884">
        <w:trPr>
          <w:trHeight w:val="240"/>
          <w:tblCellSpacing w:w="0" w:type="dxa"/>
          <w:jc w:val="center"/>
        </w:trPr>
        <w:tc>
          <w:tcPr>
            <w:tcW w:w="495" w:type="dxa"/>
            <w:shd w:val="clear" w:color="auto" w:fill="FFFFFF"/>
          </w:tcPr>
          <w:p w:rsidR="00310283" w:rsidRPr="00825A98" w:rsidRDefault="00310283" w:rsidP="00661884">
            <w:pPr>
              <w:ind w:firstLine="539"/>
            </w:pPr>
            <w:r w:rsidRPr="00825A98">
              <w:br/>
              <w:t xml:space="preserve">1 </w:t>
            </w:r>
          </w:p>
        </w:tc>
        <w:tc>
          <w:tcPr>
            <w:tcW w:w="510" w:type="dxa"/>
            <w:shd w:val="clear" w:color="auto" w:fill="FFFFFF"/>
          </w:tcPr>
          <w:p w:rsidR="00310283" w:rsidRPr="00825A98" w:rsidRDefault="00310283" w:rsidP="00661884">
            <w:pPr>
              <w:ind w:firstLine="539"/>
            </w:pPr>
            <w:r w:rsidRPr="00825A98">
              <w:br/>
              <w:t xml:space="preserve">2 </w:t>
            </w:r>
          </w:p>
        </w:tc>
        <w:tc>
          <w:tcPr>
            <w:tcW w:w="510" w:type="dxa"/>
            <w:shd w:val="clear" w:color="auto" w:fill="FFFFFF"/>
          </w:tcPr>
          <w:p w:rsidR="00310283" w:rsidRPr="00825A98" w:rsidRDefault="00310283" w:rsidP="00661884">
            <w:pPr>
              <w:ind w:firstLine="539"/>
            </w:pPr>
            <w:r w:rsidRPr="00825A98">
              <w:br/>
              <w:t xml:space="preserve">3 </w:t>
            </w:r>
          </w:p>
        </w:tc>
        <w:tc>
          <w:tcPr>
            <w:tcW w:w="630" w:type="dxa"/>
            <w:shd w:val="clear" w:color="auto" w:fill="FFFFFF"/>
          </w:tcPr>
          <w:p w:rsidR="00310283" w:rsidRPr="00825A98" w:rsidRDefault="00310283" w:rsidP="00661884">
            <w:pPr>
              <w:ind w:firstLine="539"/>
            </w:pPr>
            <w:r w:rsidRPr="00825A98">
              <w:br/>
              <w:t xml:space="preserve">4 </w:t>
            </w:r>
          </w:p>
        </w:tc>
        <w:tc>
          <w:tcPr>
            <w:tcW w:w="630" w:type="dxa"/>
            <w:shd w:val="clear" w:color="auto" w:fill="FFFFFF"/>
          </w:tcPr>
          <w:p w:rsidR="00310283" w:rsidRPr="00825A98" w:rsidRDefault="00310283" w:rsidP="00661884">
            <w:pPr>
              <w:ind w:firstLine="539"/>
            </w:pPr>
            <w:r w:rsidRPr="00825A98">
              <w:br/>
              <w:t xml:space="preserve">5 </w:t>
            </w:r>
          </w:p>
        </w:tc>
        <w:tc>
          <w:tcPr>
            <w:tcW w:w="630" w:type="dxa"/>
            <w:shd w:val="clear" w:color="auto" w:fill="FFFFFF"/>
          </w:tcPr>
          <w:p w:rsidR="00310283" w:rsidRPr="00825A98" w:rsidRDefault="00310283" w:rsidP="00661884">
            <w:pPr>
              <w:ind w:firstLine="539"/>
            </w:pPr>
            <w:r w:rsidRPr="00825A98">
              <w:br/>
              <w:t xml:space="preserve">6 </w:t>
            </w:r>
          </w:p>
        </w:tc>
        <w:tc>
          <w:tcPr>
            <w:tcW w:w="630" w:type="dxa"/>
            <w:shd w:val="clear" w:color="auto" w:fill="FFFFFF"/>
          </w:tcPr>
          <w:p w:rsidR="00310283" w:rsidRPr="00825A98" w:rsidRDefault="00310283" w:rsidP="00661884">
            <w:pPr>
              <w:ind w:firstLine="539"/>
            </w:pPr>
            <w:r w:rsidRPr="00825A98">
              <w:br/>
              <w:t xml:space="preserve">7 </w:t>
            </w:r>
          </w:p>
        </w:tc>
        <w:tc>
          <w:tcPr>
            <w:tcW w:w="630" w:type="dxa"/>
            <w:shd w:val="clear" w:color="auto" w:fill="FFFFFF"/>
          </w:tcPr>
          <w:p w:rsidR="00310283" w:rsidRPr="00825A98" w:rsidRDefault="00310283" w:rsidP="00661884">
            <w:pPr>
              <w:ind w:firstLine="539"/>
            </w:pPr>
            <w:r w:rsidRPr="00825A98">
              <w:br/>
              <w:t xml:space="preserve">8 </w:t>
            </w:r>
          </w:p>
        </w:tc>
        <w:tc>
          <w:tcPr>
            <w:tcW w:w="630" w:type="dxa"/>
            <w:shd w:val="clear" w:color="auto" w:fill="FFFFFF"/>
          </w:tcPr>
          <w:p w:rsidR="00310283" w:rsidRPr="00825A98" w:rsidRDefault="00310283" w:rsidP="00661884">
            <w:pPr>
              <w:ind w:firstLine="539"/>
            </w:pPr>
            <w:r w:rsidRPr="00825A98">
              <w:br/>
              <w:t xml:space="preserve">9 </w:t>
            </w:r>
          </w:p>
        </w:tc>
        <w:tc>
          <w:tcPr>
            <w:tcW w:w="630" w:type="dxa"/>
            <w:shd w:val="clear" w:color="auto" w:fill="FFFFFF"/>
          </w:tcPr>
          <w:p w:rsidR="00310283" w:rsidRPr="00825A98" w:rsidRDefault="00310283" w:rsidP="00661884">
            <w:pPr>
              <w:ind w:firstLine="539"/>
            </w:pPr>
            <w:r w:rsidRPr="00825A98">
              <w:br/>
              <w:t xml:space="preserve">10 </w:t>
            </w:r>
          </w:p>
        </w:tc>
        <w:tc>
          <w:tcPr>
            <w:tcW w:w="630" w:type="dxa"/>
            <w:shd w:val="clear" w:color="auto" w:fill="FFFFFF"/>
          </w:tcPr>
          <w:p w:rsidR="00310283" w:rsidRPr="00825A98" w:rsidRDefault="00310283" w:rsidP="00661884">
            <w:pPr>
              <w:ind w:firstLine="539"/>
            </w:pPr>
            <w:r w:rsidRPr="00825A98">
              <w:br/>
              <w:t xml:space="preserve">11 </w:t>
            </w:r>
          </w:p>
        </w:tc>
        <w:tc>
          <w:tcPr>
            <w:tcW w:w="630" w:type="dxa"/>
            <w:shd w:val="clear" w:color="auto" w:fill="FFFFFF"/>
          </w:tcPr>
          <w:p w:rsidR="00310283" w:rsidRPr="00825A98" w:rsidRDefault="00310283" w:rsidP="00661884">
            <w:pPr>
              <w:ind w:firstLine="539"/>
            </w:pPr>
            <w:r w:rsidRPr="00825A98">
              <w:br/>
              <w:t xml:space="preserve">12 </w:t>
            </w:r>
          </w:p>
        </w:tc>
        <w:tc>
          <w:tcPr>
            <w:tcW w:w="510" w:type="dxa"/>
            <w:shd w:val="clear" w:color="auto" w:fill="FFFFFF"/>
          </w:tcPr>
          <w:p w:rsidR="00310283" w:rsidRPr="00825A98" w:rsidRDefault="00310283" w:rsidP="00661884">
            <w:pPr>
              <w:ind w:firstLine="539"/>
            </w:pPr>
            <w:r w:rsidRPr="00825A98">
              <w:br/>
              <w:t xml:space="preserve">13 </w:t>
            </w:r>
          </w:p>
        </w:tc>
        <w:tc>
          <w:tcPr>
            <w:tcW w:w="510" w:type="dxa"/>
            <w:shd w:val="clear" w:color="auto" w:fill="FFFFFF"/>
          </w:tcPr>
          <w:p w:rsidR="00310283" w:rsidRPr="00825A98" w:rsidRDefault="00310283" w:rsidP="00661884">
            <w:pPr>
              <w:ind w:firstLine="539"/>
            </w:pPr>
            <w:r w:rsidRPr="00825A98">
              <w:br/>
              <w:t xml:space="preserve">14 </w:t>
            </w:r>
          </w:p>
        </w:tc>
      </w:tr>
      <w:tr w:rsidR="00310283" w:rsidRPr="00825A98" w:rsidTr="00661884">
        <w:trPr>
          <w:trHeight w:val="270"/>
          <w:tblCellSpacing w:w="0" w:type="dxa"/>
          <w:jc w:val="center"/>
        </w:trPr>
        <w:tc>
          <w:tcPr>
            <w:tcW w:w="495" w:type="dxa"/>
            <w:shd w:val="clear" w:color="auto" w:fill="FFFFFF"/>
          </w:tcPr>
          <w:p w:rsidR="00310283" w:rsidRPr="00825A98" w:rsidRDefault="00310283" w:rsidP="00661884">
            <w:pPr>
              <w:ind w:firstLine="539"/>
            </w:pPr>
            <w:r w:rsidRPr="00825A98">
              <w:br/>
              <w:t xml:space="preserve">15 </w:t>
            </w:r>
          </w:p>
        </w:tc>
        <w:tc>
          <w:tcPr>
            <w:tcW w:w="510" w:type="dxa"/>
            <w:shd w:val="clear" w:color="auto" w:fill="FFFFFF"/>
          </w:tcPr>
          <w:p w:rsidR="00310283" w:rsidRPr="00825A98" w:rsidRDefault="00310283" w:rsidP="00661884">
            <w:pPr>
              <w:ind w:firstLine="539"/>
            </w:pPr>
            <w:r w:rsidRPr="00825A98">
              <w:br/>
              <w:t xml:space="preserve">16 </w:t>
            </w:r>
          </w:p>
        </w:tc>
        <w:tc>
          <w:tcPr>
            <w:tcW w:w="510" w:type="dxa"/>
            <w:shd w:val="clear" w:color="auto" w:fill="FFFFFF"/>
          </w:tcPr>
          <w:p w:rsidR="00310283" w:rsidRPr="00825A98" w:rsidRDefault="00310283" w:rsidP="00661884">
            <w:pPr>
              <w:ind w:firstLine="539"/>
            </w:pPr>
            <w:r w:rsidRPr="00825A98">
              <w:br/>
              <w:t xml:space="preserve">17 </w:t>
            </w:r>
          </w:p>
        </w:tc>
        <w:tc>
          <w:tcPr>
            <w:tcW w:w="630" w:type="dxa"/>
            <w:shd w:val="clear" w:color="auto" w:fill="FFFFFF"/>
          </w:tcPr>
          <w:p w:rsidR="00310283" w:rsidRPr="00825A98" w:rsidRDefault="00310283" w:rsidP="00661884">
            <w:pPr>
              <w:ind w:firstLine="539"/>
            </w:pPr>
            <w:r w:rsidRPr="00825A98">
              <w:br/>
              <w:t xml:space="preserve">18 </w:t>
            </w:r>
          </w:p>
        </w:tc>
        <w:tc>
          <w:tcPr>
            <w:tcW w:w="630" w:type="dxa"/>
            <w:shd w:val="clear" w:color="auto" w:fill="FFFFFF"/>
          </w:tcPr>
          <w:p w:rsidR="00310283" w:rsidRPr="00825A98" w:rsidRDefault="00310283" w:rsidP="00661884">
            <w:pPr>
              <w:ind w:firstLine="539"/>
            </w:pPr>
            <w:r w:rsidRPr="00825A98">
              <w:br/>
              <w:t xml:space="preserve">19 </w:t>
            </w:r>
          </w:p>
        </w:tc>
        <w:tc>
          <w:tcPr>
            <w:tcW w:w="630" w:type="dxa"/>
            <w:shd w:val="clear" w:color="auto" w:fill="FFFFFF"/>
          </w:tcPr>
          <w:p w:rsidR="00310283" w:rsidRPr="00825A98" w:rsidRDefault="00310283" w:rsidP="00661884">
            <w:pPr>
              <w:ind w:firstLine="539"/>
            </w:pPr>
            <w:r w:rsidRPr="00825A98">
              <w:br/>
              <w:t xml:space="preserve">20 </w:t>
            </w:r>
          </w:p>
        </w:tc>
        <w:tc>
          <w:tcPr>
            <w:tcW w:w="630" w:type="dxa"/>
            <w:shd w:val="clear" w:color="auto" w:fill="FFFFFF"/>
          </w:tcPr>
          <w:p w:rsidR="00310283" w:rsidRPr="00825A98" w:rsidRDefault="00310283" w:rsidP="00661884">
            <w:pPr>
              <w:ind w:firstLine="539"/>
            </w:pPr>
            <w:r w:rsidRPr="00825A98">
              <w:br/>
              <w:t xml:space="preserve">21 </w:t>
            </w:r>
          </w:p>
        </w:tc>
        <w:tc>
          <w:tcPr>
            <w:tcW w:w="630" w:type="dxa"/>
            <w:shd w:val="clear" w:color="auto" w:fill="FFFFFF"/>
          </w:tcPr>
          <w:p w:rsidR="00310283" w:rsidRPr="00825A98" w:rsidRDefault="00310283" w:rsidP="00661884">
            <w:pPr>
              <w:ind w:firstLine="539"/>
            </w:pPr>
            <w:r w:rsidRPr="00825A98">
              <w:br/>
              <w:t xml:space="preserve">22 </w:t>
            </w:r>
          </w:p>
        </w:tc>
        <w:tc>
          <w:tcPr>
            <w:tcW w:w="630" w:type="dxa"/>
            <w:shd w:val="clear" w:color="auto" w:fill="FFFFFF"/>
          </w:tcPr>
          <w:p w:rsidR="00310283" w:rsidRPr="00825A98" w:rsidRDefault="00310283" w:rsidP="00661884">
            <w:pPr>
              <w:ind w:firstLine="539"/>
            </w:pPr>
            <w:r w:rsidRPr="00825A98">
              <w:br/>
              <w:t xml:space="preserve">23 </w:t>
            </w:r>
          </w:p>
        </w:tc>
        <w:tc>
          <w:tcPr>
            <w:tcW w:w="630" w:type="dxa"/>
            <w:shd w:val="clear" w:color="auto" w:fill="FFFFFF"/>
          </w:tcPr>
          <w:p w:rsidR="00310283" w:rsidRPr="00825A98" w:rsidRDefault="00310283" w:rsidP="00661884">
            <w:pPr>
              <w:ind w:firstLine="539"/>
            </w:pPr>
            <w:r w:rsidRPr="00825A98">
              <w:br/>
              <w:t xml:space="preserve">24 </w:t>
            </w:r>
          </w:p>
        </w:tc>
        <w:tc>
          <w:tcPr>
            <w:tcW w:w="630" w:type="dxa"/>
            <w:shd w:val="clear" w:color="auto" w:fill="FFFFFF"/>
          </w:tcPr>
          <w:p w:rsidR="00310283" w:rsidRPr="00825A98" w:rsidRDefault="00310283" w:rsidP="00661884">
            <w:pPr>
              <w:ind w:firstLine="539"/>
            </w:pPr>
            <w:r w:rsidRPr="00825A98">
              <w:br/>
              <w:t xml:space="preserve">25 </w:t>
            </w:r>
          </w:p>
        </w:tc>
        <w:tc>
          <w:tcPr>
            <w:tcW w:w="630" w:type="dxa"/>
            <w:shd w:val="clear" w:color="auto" w:fill="FFFFFF"/>
          </w:tcPr>
          <w:p w:rsidR="00310283" w:rsidRPr="00825A98" w:rsidRDefault="00310283" w:rsidP="00661884">
            <w:pPr>
              <w:ind w:firstLine="539"/>
            </w:pPr>
            <w:r w:rsidRPr="00825A98">
              <w:br/>
              <w:t xml:space="preserve">26 </w:t>
            </w:r>
          </w:p>
        </w:tc>
        <w:tc>
          <w:tcPr>
            <w:tcW w:w="510" w:type="dxa"/>
            <w:shd w:val="clear" w:color="auto" w:fill="FFFFFF"/>
          </w:tcPr>
          <w:p w:rsidR="00310283" w:rsidRPr="00825A98" w:rsidRDefault="00310283" w:rsidP="00661884">
            <w:pPr>
              <w:ind w:firstLine="539"/>
            </w:pPr>
            <w:r w:rsidRPr="00825A98">
              <w:br/>
              <w:t xml:space="preserve">27 </w:t>
            </w:r>
          </w:p>
        </w:tc>
        <w:tc>
          <w:tcPr>
            <w:tcW w:w="510" w:type="dxa"/>
            <w:shd w:val="clear" w:color="auto" w:fill="FFFFFF"/>
          </w:tcPr>
          <w:p w:rsidR="00310283" w:rsidRPr="00825A98" w:rsidRDefault="00310283" w:rsidP="00661884">
            <w:pPr>
              <w:ind w:firstLine="539"/>
            </w:pPr>
            <w:r w:rsidRPr="00825A98">
              <w:br/>
              <w:t xml:space="preserve">28 </w:t>
            </w:r>
          </w:p>
        </w:tc>
      </w:tr>
      <w:tr w:rsidR="00310283" w:rsidRPr="00825A98" w:rsidTr="00661884">
        <w:trPr>
          <w:trHeight w:val="270"/>
          <w:tblCellSpacing w:w="0" w:type="dxa"/>
          <w:jc w:val="center"/>
        </w:trPr>
        <w:tc>
          <w:tcPr>
            <w:tcW w:w="495" w:type="dxa"/>
            <w:shd w:val="clear" w:color="auto" w:fill="FFFFFF"/>
          </w:tcPr>
          <w:p w:rsidR="00310283" w:rsidRPr="00825A98" w:rsidRDefault="00310283" w:rsidP="00661884">
            <w:pPr>
              <w:ind w:firstLine="539"/>
            </w:pPr>
            <w:r w:rsidRPr="00825A98">
              <w:br/>
              <w:t xml:space="preserve">29 </w:t>
            </w:r>
          </w:p>
        </w:tc>
        <w:tc>
          <w:tcPr>
            <w:tcW w:w="510" w:type="dxa"/>
            <w:shd w:val="clear" w:color="auto" w:fill="FFFFFF"/>
          </w:tcPr>
          <w:p w:rsidR="00310283" w:rsidRPr="00825A98" w:rsidRDefault="00310283" w:rsidP="00661884">
            <w:pPr>
              <w:ind w:firstLine="539"/>
            </w:pPr>
            <w:r w:rsidRPr="00825A98">
              <w:br/>
              <w:t xml:space="preserve">30 </w:t>
            </w:r>
          </w:p>
        </w:tc>
        <w:tc>
          <w:tcPr>
            <w:tcW w:w="510" w:type="dxa"/>
            <w:shd w:val="clear" w:color="auto" w:fill="FFFFFF"/>
          </w:tcPr>
          <w:p w:rsidR="00310283" w:rsidRPr="00825A98" w:rsidRDefault="00310283" w:rsidP="00661884">
            <w:pPr>
              <w:ind w:firstLine="539"/>
            </w:pPr>
            <w:r w:rsidRPr="00825A98">
              <w:br/>
              <w:t xml:space="preserve">31 </w:t>
            </w:r>
          </w:p>
        </w:tc>
        <w:tc>
          <w:tcPr>
            <w:tcW w:w="630" w:type="dxa"/>
            <w:shd w:val="clear" w:color="auto" w:fill="FFFFFF"/>
          </w:tcPr>
          <w:p w:rsidR="00310283" w:rsidRPr="00825A98" w:rsidRDefault="00310283" w:rsidP="00661884">
            <w:pPr>
              <w:ind w:firstLine="539"/>
            </w:pPr>
            <w:r w:rsidRPr="00825A98">
              <w:br/>
              <w:t xml:space="preserve">32 </w:t>
            </w:r>
          </w:p>
        </w:tc>
        <w:tc>
          <w:tcPr>
            <w:tcW w:w="630" w:type="dxa"/>
            <w:shd w:val="clear" w:color="auto" w:fill="FFFFFF"/>
          </w:tcPr>
          <w:p w:rsidR="00310283" w:rsidRPr="00825A98" w:rsidRDefault="00310283" w:rsidP="00661884">
            <w:pPr>
              <w:ind w:firstLine="539"/>
            </w:pPr>
            <w:r w:rsidRPr="00825A98">
              <w:br/>
              <w:t xml:space="preserve">33 </w:t>
            </w:r>
          </w:p>
        </w:tc>
        <w:tc>
          <w:tcPr>
            <w:tcW w:w="630" w:type="dxa"/>
            <w:shd w:val="clear" w:color="auto" w:fill="FFFFFF"/>
          </w:tcPr>
          <w:p w:rsidR="00310283" w:rsidRPr="00825A98" w:rsidRDefault="00310283" w:rsidP="00661884">
            <w:pPr>
              <w:ind w:firstLine="539"/>
            </w:pPr>
            <w:r w:rsidRPr="00825A98">
              <w:br/>
              <w:t xml:space="preserve">34 </w:t>
            </w:r>
          </w:p>
        </w:tc>
        <w:tc>
          <w:tcPr>
            <w:tcW w:w="630" w:type="dxa"/>
            <w:shd w:val="clear" w:color="auto" w:fill="FFFFFF"/>
          </w:tcPr>
          <w:p w:rsidR="00310283" w:rsidRPr="00825A98" w:rsidRDefault="00310283" w:rsidP="00661884">
            <w:pPr>
              <w:ind w:firstLine="539"/>
            </w:pPr>
            <w:r w:rsidRPr="00825A98">
              <w:br/>
              <w:t xml:space="preserve">35 </w:t>
            </w:r>
          </w:p>
        </w:tc>
        <w:tc>
          <w:tcPr>
            <w:tcW w:w="630" w:type="dxa"/>
            <w:shd w:val="clear" w:color="auto" w:fill="FFFFFF"/>
          </w:tcPr>
          <w:p w:rsidR="00310283" w:rsidRPr="00825A98" w:rsidRDefault="00310283" w:rsidP="00661884">
            <w:pPr>
              <w:ind w:firstLine="539"/>
            </w:pPr>
            <w:r w:rsidRPr="00825A98">
              <w:br/>
              <w:t xml:space="preserve">36 </w:t>
            </w:r>
          </w:p>
        </w:tc>
        <w:tc>
          <w:tcPr>
            <w:tcW w:w="630" w:type="dxa"/>
            <w:shd w:val="clear" w:color="auto" w:fill="FFFFFF"/>
          </w:tcPr>
          <w:p w:rsidR="00310283" w:rsidRPr="00825A98" w:rsidRDefault="00310283" w:rsidP="00661884">
            <w:pPr>
              <w:ind w:firstLine="539"/>
            </w:pPr>
            <w:r w:rsidRPr="00825A98">
              <w:br/>
              <w:t xml:space="preserve">37 </w:t>
            </w:r>
          </w:p>
        </w:tc>
        <w:tc>
          <w:tcPr>
            <w:tcW w:w="630" w:type="dxa"/>
            <w:shd w:val="clear" w:color="auto" w:fill="FFFFFF"/>
          </w:tcPr>
          <w:p w:rsidR="00310283" w:rsidRPr="00825A98" w:rsidRDefault="00310283" w:rsidP="00661884">
            <w:pPr>
              <w:ind w:firstLine="539"/>
            </w:pPr>
            <w:r w:rsidRPr="00825A98">
              <w:br/>
              <w:t xml:space="preserve">38 </w:t>
            </w:r>
          </w:p>
        </w:tc>
        <w:tc>
          <w:tcPr>
            <w:tcW w:w="630" w:type="dxa"/>
            <w:shd w:val="clear" w:color="auto" w:fill="FFFFFF"/>
          </w:tcPr>
          <w:p w:rsidR="00310283" w:rsidRPr="00825A98" w:rsidRDefault="00310283" w:rsidP="00661884">
            <w:pPr>
              <w:ind w:firstLine="539"/>
            </w:pPr>
            <w:r w:rsidRPr="00825A98">
              <w:br/>
              <w:t xml:space="preserve">39 </w:t>
            </w:r>
          </w:p>
        </w:tc>
        <w:tc>
          <w:tcPr>
            <w:tcW w:w="630" w:type="dxa"/>
            <w:shd w:val="clear" w:color="auto" w:fill="FFFFFF"/>
          </w:tcPr>
          <w:p w:rsidR="00310283" w:rsidRPr="00825A98" w:rsidRDefault="00310283" w:rsidP="00661884">
            <w:pPr>
              <w:ind w:firstLine="539"/>
            </w:pPr>
            <w:r w:rsidRPr="00825A98">
              <w:br/>
              <w:t xml:space="preserve">40 </w:t>
            </w:r>
          </w:p>
        </w:tc>
        <w:tc>
          <w:tcPr>
            <w:tcW w:w="510" w:type="dxa"/>
            <w:shd w:val="clear" w:color="auto" w:fill="FFFFFF"/>
          </w:tcPr>
          <w:p w:rsidR="00310283" w:rsidRPr="00825A98" w:rsidRDefault="00310283" w:rsidP="00661884">
            <w:pPr>
              <w:ind w:firstLine="539"/>
            </w:pPr>
            <w:r w:rsidRPr="00825A98">
              <w:br/>
              <w:t xml:space="preserve">41 </w:t>
            </w:r>
          </w:p>
        </w:tc>
        <w:tc>
          <w:tcPr>
            <w:tcW w:w="510" w:type="dxa"/>
            <w:shd w:val="clear" w:color="auto" w:fill="FFFFFF"/>
          </w:tcPr>
          <w:p w:rsidR="00310283" w:rsidRPr="00825A98" w:rsidRDefault="00310283" w:rsidP="00661884">
            <w:pPr>
              <w:ind w:firstLine="539"/>
            </w:pPr>
            <w:r w:rsidRPr="00825A98">
              <w:br/>
              <w:t xml:space="preserve">42 </w:t>
            </w:r>
          </w:p>
        </w:tc>
      </w:tr>
      <w:tr w:rsidR="00310283" w:rsidRPr="00825A98" w:rsidTr="00661884">
        <w:trPr>
          <w:trHeight w:val="270"/>
          <w:tblCellSpacing w:w="0" w:type="dxa"/>
          <w:jc w:val="center"/>
        </w:trPr>
        <w:tc>
          <w:tcPr>
            <w:tcW w:w="495" w:type="dxa"/>
            <w:shd w:val="clear" w:color="auto" w:fill="FFFFFF"/>
          </w:tcPr>
          <w:p w:rsidR="00310283" w:rsidRPr="00825A98" w:rsidRDefault="00310283" w:rsidP="00661884">
            <w:pPr>
              <w:ind w:firstLine="539"/>
            </w:pPr>
            <w:r w:rsidRPr="00825A98">
              <w:br/>
              <w:t xml:space="preserve">43 </w:t>
            </w:r>
          </w:p>
        </w:tc>
        <w:tc>
          <w:tcPr>
            <w:tcW w:w="510" w:type="dxa"/>
            <w:shd w:val="clear" w:color="auto" w:fill="FFFFFF"/>
          </w:tcPr>
          <w:p w:rsidR="00310283" w:rsidRPr="00825A98" w:rsidRDefault="00310283" w:rsidP="00661884">
            <w:pPr>
              <w:ind w:firstLine="539"/>
            </w:pPr>
            <w:r w:rsidRPr="00825A98">
              <w:br/>
              <w:t xml:space="preserve">44 </w:t>
            </w:r>
          </w:p>
        </w:tc>
        <w:tc>
          <w:tcPr>
            <w:tcW w:w="510" w:type="dxa"/>
            <w:shd w:val="clear" w:color="auto" w:fill="FFFFFF"/>
          </w:tcPr>
          <w:p w:rsidR="00310283" w:rsidRPr="00825A98" w:rsidRDefault="00310283" w:rsidP="00661884">
            <w:pPr>
              <w:ind w:firstLine="539"/>
            </w:pPr>
            <w:r w:rsidRPr="00825A98">
              <w:br/>
              <w:t xml:space="preserve">45 </w:t>
            </w:r>
          </w:p>
        </w:tc>
        <w:tc>
          <w:tcPr>
            <w:tcW w:w="630" w:type="dxa"/>
            <w:shd w:val="clear" w:color="auto" w:fill="FFFFFF"/>
          </w:tcPr>
          <w:p w:rsidR="00310283" w:rsidRPr="00825A98" w:rsidRDefault="00310283" w:rsidP="00661884">
            <w:pPr>
              <w:ind w:firstLine="539"/>
            </w:pPr>
            <w:r w:rsidRPr="00825A98">
              <w:br/>
              <w:t xml:space="preserve">46 </w:t>
            </w:r>
          </w:p>
        </w:tc>
        <w:tc>
          <w:tcPr>
            <w:tcW w:w="630" w:type="dxa"/>
            <w:shd w:val="clear" w:color="auto" w:fill="FFFFFF"/>
          </w:tcPr>
          <w:p w:rsidR="00310283" w:rsidRPr="00825A98" w:rsidRDefault="00310283" w:rsidP="00661884">
            <w:pPr>
              <w:ind w:firstLine="539"/>
            </w:pPr>
            <w:r w:rsidRPr="00825A98">
              <w:br/>
              <w:t xml:space="preserve">47 </w:t>
            </w:r>
          </w:p>
        </w:tc>
        <w:tc>
          <w:tcPr>
            <w:tcW w:w="630" w:type="dxa"/>
            <w:shd w:val="clear" w:color="auto" w:fill="FFFFFF"/>
          </w:tcPr>
          <w:p w:rsidR="00310283" w:rsidRPr="00825A98" w:rsidRDefault="00310283" w:rsidP="00661884">
            <w:pPr>
              <w:ind w:firstLine="539"/>
            </w:pPr>
            <w:r w:rsidRPr="00825A98">
              <w:br/>
              <w:t xml:space="preserve">48 </w:t>
            </w:r>
          </w:p>
        </w:tc>
        <w:tc>
          <w:tcPr>
            <w:tcW w:w="630" w:type="dxa"/>
            <w:shd w:val="clear" w:color="auto" w:fill="FFFFFF"/>
          </w:tcPr>
          <w:p w:rsidR="00310283" w:rsidRPr="00825A98" w:rsidRDefault="00310283" w:rsidP="00661884">
            <w:pPr>
              <w:ind w:firstLine="539"/>
            </w:pPr>
            <w:r w:rsidRPr="00825A98">
              <w:br/>
              <w:t xml:space="preserve">49 </w:t>
            </w:r>
          </w:p>
        </w:tc>
        <w:tc>
          <w:tcPr>
            <w:tcW w:w="630" w:type="dxa"/>
            <w:shd w:val="clear" w:color="auto" w:fill="FFFFFF"/>
          </w:tcPr>
          <w:p w:rsidR="00310283" w:rsidRPr="00825A98" w:rsidRDefault="00310283" w:rsidP="00661884">
            <w:pPr>
              <w:ind w:firstLine="539"/>
            </w:pPr>
            <w:r w:rsidRPr="00825A98">
              <w:br/>
              <w:t xml:space="preserve">50 </w:t>
            </w:r>
          </w:p>
        </w:tc>
        <w:tc>
          <w:tcPr>
            <w:tcW w:w="630" w:type="dxa"/>
            <w:shd w:val="clear" w:color="auto" w:fill="FFFFFF"/>
          </w:tcPr>
          <w:p w:rsidR="00310283" w:rsidRPr="00825A98" w:rsidRDefault="00310283" w:rsidP="00661884">
            <w:pPr>
              <w:ind w:firstLine="539"/>
            </w:pPr>
            <w:r w:rsidRPr="00825A98">
              <w:br/>
              <w:t xml:space="preserve">51 </w:t>
            </w:r>
          </w:p>
        </w:tc>
        <w:tc>
          <w:tcPr>
            <w:tcW w:w="630" w:type="dxa"/>
            <w:shd w:val="clear" w:color="auto" w:fill="FFFFFF"/>
          </w:tcPr>
          <w:p w:rsidR="00310283" w:rsidRPr="00825A98" w:rsidRDefault="00310283" w:rsidP="00661884">
            <w:pPr>
              <w:ind w:firstLine="539"/>
            </w:pPr>
            <w:r w:rsidRPr="00825A98">
              <w:br/>
              <w:t xml:space="preserve">52 </w:t>
            </w:r>
          </w:p>
        </w:tc>
        <w:tc>
          <w:tcPr>
            <w:tcW w:w="630" w:type="dxa"/>
            <w:shd w:val="clear" w:color="auto" w:fill="FFFFFF"/>
          </w:tcPr>
          <w:p w:rsidR="00310283" w:rsidRPr="00825A98" w:rsidRDefault="00310283" w:rsidP="00661884">
            <w:pPr>
              <w:ind w:firstLine="539"/>
            </w:pPr>
            <w:r w:rsidRPr="00825A98">
              <w:br/>
              <w:t xml:space="preserve">53 </w:t>
            </w:r>
          </w:p>
        </w:tc>
        <w:tc>
          <w:tcPr>
            <w:tcW w:w="630" w:type="dxa"/>
            <w:shd w:val="clear" w:color="auto" w:fill="FFFFFF"/>
          </w:tcPr>
          <w:p w:rsidR="00310283" w:rsidRPr="00825A98" w:rsidRDefault="00310283" w:rsidP="00661884">
            <w:pPr>
              <w:ind w:firstLine="539"/>
            </w:pPr>
            <w:r w:rsidRPr="00825A98">
              <w:br/>
              <w:t xml:space="preserve">54 </w:t>
            </w:r>
          </w:p>
        </w:tc>
        <w:tc>
          <w:tcPr>
            <w:tcW w:w="510" w:type="dxa"/>
            <w:shd w:val="clear" w:color="auto" w:fill="FFFFFF"/>
          </w:tcPr>
          <w:p w:rsidR="00310283" w:rsidRPr="00825A98" w:rsidRDefault="00310283" w:rsidP="00661884">
            <w:pPr>
              <w:ind w:firstLine="539"/>
            </w:pPr>
            <w:r w:rsidRPr="00825A98">
              <w:br/>
              <w:t xml:space="preserve">55 </w:t>
            </w:r>
          </w:p>
        </w:tc>
        <w:tc>
          <w:tcPr>
            <w:tcW w:w="510" w:type="dxa"/>
            <w:shd w:val="clear" w:color="auto" w:fill="FFFFFF"/>
          </w:tcPr>
          <w:p w:rsidR="00310283" w:rsidRPr="00825A98" w:rsidRDefault="00310283" w:rsidP="00661884">
            <w:pPr>
              <w:ind w:firstLine="539"/>
            </w:pPr>
            <w:r w:rsidRPr="00825A98">
              <w:br/>
              <w:t>56</w:t>
            </w:r>
          </w:p>
        </w:tc>
      </w:tr>
    </w:tbl>
    <w:p w:rsidR="00310283" w:rsidRPr="00825A98" w:rsidRDefault="00310283" w:rsidP="00310283">
      <w:pPr>
        <w:ind w:firstLine="539"/>
      </w:pPr>
    </w:p>
    <w:p w:rsidR="00310283" w:rsidRPr="00825A98" w:rsidRDefault="00310283" w:rsidP="00310283">
      <w:pPr>
        <w:ind w:firstLine="539"/>
      </w:pPr>
    </w:p>
    <w:p w:rsidR="00310283" w:rsidRPr="00825A98" w:rsidRDefault="00310283" w:rsidP="00310283">
      <w:pPr>
        <w:ind w:firstLine="539"/>
      </w:pPr>
    </w:p>
    <w:p w:rsidR="00310283" w:rsidRDefault="00310283" w:rsidP="00310283">
      <w:pPr>
        <w:pStyle w:val="a4"/>
        <w:spacing w:before="0" w:after="0"/>
        <w:ind w:firstLine="539"/>
        <w:jc w:val="center"/>
        <w:rPr>
          <w:rStyle w:val="a6"/>
          <w:bCs w:val="0"/>
        </w:rPr>
      </w:pPr>
    </w:p>
    <w:p w:rsidR="00310283" w:rsidRDefault="00310283" w:rsidP="00310283">
      <w:pPr>
        <w:pStyle w:val="a4"/>
        <w:spacing w:before="0" w:after="0"/>
        <w:ind w:firstLine="539"/>
        <w:jc w:val="center"/>
        <w:rPr>
          <w:rStyle w:val="a6"/>
          <w:bCs w:val="0"/>
        </w:rPr>
      </w:pPr>
    </w:p>
    <w:p w:rsidR="00310283" w:rsidRPr="00825A98" w:rsidRDefault="00310283" w:rsidP="00310283">
      <w:pPr>
        <w:pStyle w:val="a4"/>
        <w:spacing w:before="0" w:after="0"/>
        <w:ind w:firstLine="539"/>
        <w:jc w:val="center"/>
      </w:pPr>
      <w:r>
        <w:rPr>
          <w:rStyle w:val="a6"/>
          <w:bCs w:val="0"/>
        </w:rPr>
        <w:t xml:space="preserve">5. </w:t>
      </w:r>
      <w:r w:rsidRPr="00825A98">
        <w:rPr>
          <w:rStyle w:val="a6"/>
          <w:bCs w:val="0"/>
        </w:rPr>
        <w:t>Анкетирование учащихся «Мы вместе!?»</w:t>
      </w:r>
    </w:p>
    <w:p w:rsidR="00310283" w:rsidRPr="00825A98" w:rsidRDefault="00310283" w:rsidP="00310283">
      <w:pPr>
        <w:pStyle w:val="a4"/>
        <w:spacing w:before="0" w:after="0"/>
        <w:ind w:firstLine="539"/>
        <w:rPr>
          <w:color w:val="000000"/>
        </w:rPr>
      </w:pPr>
      <w:r w:rsidRPr="00825A98">
        <w:rPr>
          <w:rStyle w:val="a6"/>
          <w:bCs w:val="0"/>
          <w:color w:val="000000"/>
        </w:rPr>
        <w:t>Цель:</w:t>
      </w:r>
    </w:p>
    <w:p w:rsidR="00310283" w:rsidRPr="00825A98" w:rsidRDefault="00310283" w:rsidP="00310283">
      <w:pPr>
        <w:pStyle w:val="a4"/>
        <w:spacing w:before="0" w:after="0"/>
        <w:ind w:firstLine="539"/>
        <w:rPr>
          <w:color w:val="000000"/>
        </w:rPr>
      </w:pPr>
      <w:r w:rsidRPr="00825A98">
        <w:rPr>
          <w:color w:val="000000"/>
        </w:rPr>
        <w:t>выявить представления учащихся о своем классе, возможных проблемах взаимодействия с одноклассниками.</w:t>
      </w:r>
    </w:p>
    <w:p w:rsidR="00310283" w:rsidRPr="00825A98" w:rsidRDefault="00310283" w:rsidP="00310283">
      <w:pPr>
        <w:pStyle w:val="a4"/>
        <w:spacing w:before="0" w:after="0"/>
        <w:ind w:firstLine="539"/>
        <w:rPr>
          <w:color w:val="000000"/>
        </w:rPr>
      </w:pPr>
      <w:r w:rsidRPr="00825A98">
        <w:rPr>
          <w:rStyle w:val="a6"/>
          <w:bCs w:val="0"/>
          <w:color w:val="000000"/>
        </w:rPr>
        <w:t>Рекомендации для учителя:</w:t>
      </w:r>
    </w:p>
    <w:p w:rsidR="00310283" w:rsidRPr="00825A98" w:rsidRDefault="00310283" w:rsidP="00310283">
      <w:pPr>
        <w:pStyle w:val="a4"/>
        <w:spacing w:before="0" w:after="0"/>
        <w:ind w:firstLine="539"/>
        <w:rPr>
          <w:color w:val="000000"/>
        </w:rPr>
      </w:pPr>
      <w:r w:rsidRPr="00825A98">
        <w:rPr>
          <w:color w:val="000000"/>
        </w:rPr>
        <w:t xml:space="preserve">При составлении  анкетирования использован метод неоконченных предложений. Полученные данные позволяют выяснить представления учащихся о своем классе, </w:t>
      </w:r>
      <w:r w:rsidRPr="00825A98">
        <w:rPr>
          <w:color w:val="000000"/>
        </w:rPr>
        <w:lastRenderedPageBreak/>
        <w:t>положительных и отрицательных сторонах жизнедеятельности классного сообщества, выявить возможные проблемы общения детей друг с другом.</w:t>
      </w:r>
    </w:p>
    <w:p w:rsidR="00310283" w:rsidRPr="00825A98" w:rsidRDefault="00310283" w:rsidP="00310283">
      <w:pPr>
        <w:pStyle w:val="a4"/>
        <w:spacing w:before="0" w:after="0"/>
        <w:ind w:firstLine="539"/>
        <w:rPr>
          <w:color w:val="000000"/>
        </w:rPr>
      </w:pPr>
      <w:r w:rsidRPr="00825A98">
        <w:rPr>
          <w:rStyle w:val="a6"/>
          <w:bCs w:val="0"/>
          <w:color w:val="000000"/>
        </w:rPr>
        <w:t>Рекомендации для учащихся:</w:t>
      </w:r>
    </w:p>
    <w:p w:rsidR="00310283" w:rsidRPr="00825A98" w:rsidRDefault="00310283" w:rsidP="00310283">
      <w:pPr>
        <w:pStyle w:val="a4"/>
        <w:spacing w:before="0" w:after="0"/>
        <w:ind w:firstLine="539"/>
        <w:rPr>
          <w:color w:val="000000"/>
        </w:rPr>
      </w:pPr>
      <w:r w:rsidRPr="00825A98">
        <w:rPr>
          <w:color w:val="000000"/>
        </w:rPr>
        <w:t>Закончи каждое из предложений подходящими, на твой взгляд, вариантами ответов. В каждом вопросе можно отмечать несколько  возможных вариантов.</w:t>
      </w:r>
    </w:p>
    <w:p w:rsidR="00310283" w:rsidRPr="00825A98" w:rsidRDefault="00310283" w:rsidP="00310283">
      <w:pPr>
        <w:pStyle w:val="a4"/>
        <w:spacing w:before="0" w:after="0"/>
        <w:ind w:firstLine="539"/>
        <w:rPr>
          <w:color w:val="000000"/>
        </w:rPr>
      </w:pPr>
      <w:r w:rsidRPr="00825A98">
        <w:rPr>
          <w:color w:val="000000"/>
        </w:rPr>
        <w:t>Данное анкетирование носит анонимную форму.</w:t>
      </w:r>
    </w:p>
    <w:p w:rsidR="00310283" w:rsidRPr="00825A98" w:rsidRDefault="00310283" w:rsidP="00310283">
      <w:pPr>
        <w:pStyle w:val="a4"/>
        <w:spacing w:before="0" w:after="0"/>
        <w:ind w:firstLine="539"/>
        <w:rPr>
          <w:color w:val="000000"/>
        </w:rPr>
      </w:pPr>
      <w:r w:rsidRPr="00825A98">
        <w:rPr>
          <w:color w:val="000000"/>
        </w:rPr>
        <w:t> </w:t>
      </w:r>
    </w:p>
    <w:p w:rsidR="00310283" w:rsidRPr="00825A98" w:rsidRDefault="00310283" w:rsidP="00310283">
      <w:pPr>
        <w:pStyle w:val="a4"/>
        <w:spacing w:before="0" w:after="0"/>
        <w:ind w:firstLine="539"/>
        <w:jc w:val="center"/>
      </w:pPr>
      <w:r>
        <w:rPr>
          <w:rStyle w:val="a6"/>
          <w:bCs w:val="0"/>
        </w:rPr>
        <w:t xml:space="preserve">6. </w:t>
      </w:r>
      <w:r w:rsidRPr="00825A98">
        <w:rPr>
          <w:rStyle w:val="a6"/>
          <w:bCs w:val="0"/>
        </w:rPr>
        <w:t>Анкета "Ты и твой класс"</w:t>
      </w:r>
    </w:p>
    <w:p w:rsidR="00310283" w:rsidRPr="00825A98" w:rsidRDefault="00310283" w:rsidP="00310283">
      <w:pPr>
        <w:pStyle w:val="a4"/>
        <w:spacing w:before="0" w:after="0"/>
        <w:ind w:firstLine="539"/>
        <w:rPr>
          <w:color w:val="000000"/>
        </w:rPr>
      </w:pPr>
      <w:r w:rsidRPr="00825A98">
        <w:rPr>
          <w:color w:val="000000"/>
        </w:rPr>
        <w:t> </w:t>
      </w:r>
    </w:p>
    <w:p w:rsidR="00310283" w:rsidRPr="00825A98" w:rsidRDefault="00310283" w:rsidP="00310283">
      <w:pPr>
        <w:pStyle w:val="a4"/>
        <w:spacing w:before="0" w:after="0"/>
        <w:ind w:firstLine="539"/>
        <w:rPr>
          <w:color w:val="000000"/>
        </w:rPr>
      </w:pPr>
      <w:r w:rsidRPr="00825A98">
        <w:rPr>
          <w:rStyle w:val="a6"/>
          <w:bCs w:val="0"/>
          <w:color w:val="000000"/>
        </w:rPr>
        <w:t>1. Мой класс...</w:t>
      </w:r>
    </w:p>
    <w:p w:rsidR="00310283" w:rsidRPr="00825A98" w:rsidRDefault="00310283" w:rsidP="00310283">
      <w:pPr>
        <w:pStyle w:val="a4"/>
        <w:spacing w:before="0" w:after="0"/>
        <w:ind w:firstLine="539"/>
        <w:rPr>
          <w:color w:val="000000"/>
        </w:rPr>
      </w:pPr>
      <w:r w:rsidRPr="00825A98">
        <w:rPr>
          <w:color w:val="000000"/>
        </w:rPr>
        <w:t>- дружный и сплоченный</w:t>
      </w:r>
    </w:p>
    <w:p w:rsidR="00310283" w:rsidRPr="00825A98" w:rsidRDefault="00310283" w:rsidP="00310283">
      <w:pPr>
        <w:pStyle w:val="a4"/>
        <w:spacing w:before="0" w:after="0"/>
        <w:ind w:firstLine="539"/>
        <w:rPr>
          <w:color w:val="000000"/>
        </w:rPr>
      </w:pPr>
      <w:r w:rsidRPr="00825A98">
        <w:rPr>
          <w:color w:val="000000"/>
        </w:rPr>
        <w:t>- дружный, но иногда бывают конфликты</w:t>
      </w:r>
    </w:p>
    <w:p w:rsidR="00310283" w:rsidRPr="00825A98" w:rsidRDefault="00310283" w:rsidP="00310283">
      <w:pPr>
        <w:pStyle w:val="a4"/>
        <w:spacing w:before="0" w:after="0"/>
        <w:ind w:firstLine="539"/>
        <w:rPr>
          <w:color w:val="000000"/>
        </w:rPr>
      </w:pPr>
      <w:r w:rsidRPr="00825A98">
        <w:rPr>
          <w:color w:val="000000"/>
        </w:rPr>
        <w:t>- конфликтный, мы постоянно ссоримся</w:t>
      </w:r>
    </w:p>
    <w:p w:rsidR="00310283" w:rsidRPr="00825A98" w:rsidRDefault="00310283" w:rsidP="00310283">
      <w:pPr>
        <w:pStyle w:val="a4"/>
        <w:spacing w:before="0" w:after="0"/>
        <w:ind w:firstLine="539"/>
        <w:rPr>
          <w:color w:val="000000"/>
        </w:rPr>
      </w:pPr>
      <w:r w:rsidRPr="00825A98">
        <w:rPr>
          <w:color w:val="000000"/>
        </w:rPr>
        <w:t>- недружный, каждый существует сам по себе</w:t>
      </w:r>
    </w:p>
    <w:p w:rsidR="00310283" w:rsidRPr="00825A98" w:rsidRDefault="00310283" w:rsidP="00310283">
      <w:pPr>
        <w:pStyle w:val="a4"/>
        <w:spacing w:before="0" w:after="0"/>
        <w:ind w:firstLine="539"/>
        <w:rPr>
          <w:color w:val="000000"/>
        </w:rPr>
      </w:pPr>
      <w:r w:rsidRPr="00825A98">
        <w:rPr>
          <w:color w:val="000000"/>
        </w:rPr>
        <w:t>- мне совсем не нравится, я бы с удовольствием перешел в другой класс</w:t>
      </w:r>
    </w:p>
    <w:p w:rsidR="00310283" w:rsidRPr="00825A98" w:rsidRDefault="00310283" w:rsidP="00310283">
      <w:pPr>
        <w:pStyle w:val="a4"/>
        <w:spacing w:before="0" w:after="0"/>
        <w:ind w:firstLine="539"/>
        <w:rPr>
          <w:color w:val="000000"/>
        </w:rPr>
      </w:pPr>
      <w:r w:rsidRPr="00825A98">
        <w:rPr>
          <w:color w:val="000000"/>
        </w:rPr>
        <w:t>-затрудняюсь ответить</w:t>
      </w:r>
    </w:p>
    <w:p w:rsidR="00310283" w:rsidRPr="00825A98" w:rsidRDefault="00310283" w:rsidP="00310283">
      <w:pPr>
        <w:pStyle w:val="a4"/>
        <w:spacing w:before="0" w:after="0"/>
        <w:ind w:firstLine="539"/>
        <w:rPr>
          <w:color w:val="000000"/>
        </w:rPr>
      </w:pPr>
      <w:r w:rsidRPr="00825A98">
        <w:rPr>
          <w:color w:val="000000"/>
        </w:rPr>
        <w:br/>
      </w:r>
      <w:r w:rsidRPr="00825A98">
        <w:rPr>
          <w:rStyle w:val="a6"/>
          <w:bCs w:val="0"/>
          <w:color w:val="000000"/>
        </w:rPr>
        <w:t>2. Мои одноклассники...</w:t>
      </w:r>
    </w:p>
    <w:p w:rsidR="00310283" w:rsidRPr="00825A98" w:rsidRDefault="00310283" w:rsidP="00310283">
      <w:pPr>
        <w:pStyle w:val="a4"/>
        <w:spacing w:before="0" w:after="0"/>
        <w:ind w:firstLine="539"/>
        <w:rPr>
          <w:color w:val="000000"/>
        </w:rPr>
      </w:pPr>
      <w:r w:rsidRPr="00825A98">
        <w:rPr>
          <w:color w:val="000000"/>
        </w:rPr>
        <w:t>- лучше всех, я других не хочу</w:t>
      </w:r>
    </w:p>
    <w:p w:rsidR="00310283" w:rsidRPr="00825A98" w:rsidRDefault="00310283" w:rsidP="00310283">
      <w:pPr>
        <w:pStyle w:val="a4"/>
        <w:spacing w:before="0" w:after="0"/>
        <w:ind w:firstLine="539"/>
        <w:rPr>
          <w:color w:val="000000"/>
        </w:rPr>
      </w:pPr>
      <w:r w:rsidRPr="00825A98">
        <w:rPr>
          <w:color w:val="000000"/>
        </w:rPr>
        <w:t>- мне интересны</w:t>
      </w:r>
    </w:p>
    <w:p w:rsidR="00310283" w:rsidRPr="00825A98" w:rsidRDefault="00310283" w:rsidP="00310283">
      <w:pPr>
        <w:pStyle w:val="a4"/>
        <w:spacing w:before="0" w:after="0"/>
        <w:ind w:firstLine="539"/>
        <w:rPr>
          <w:color w:val="000000"/>
        </w:rPr>
      </w:pPr>
      <w:r w:rsidRPr="00825A98">
        <w:rPr>
          <w:color w:val="000000"/>
        </w:rPr>
        <w:t>- безразличны мне</w:t>
      </w:r>
    </w:p>
    <w:p w:rsidR="00310283" w:rsidRPr="00825A98" w:rsidRDefault="00310283" w:rsidP="00310283">
      <w:pPr>
        <w:pStyle w:val="a4"/>
        <w:spacing w:before="0" w:after="0"/>
        <w:ind w:firstLine="539"/>
        <w:rPr>
          <w:color w:val="000000"/>
        </w:rPr>
      </w:pPr>
      <w:r w:rsidRPr="00825A98">
        <w:rPr>
          <w:color w:val="000000"/>
        </w:rPr>
        <w:t>- раздражают меня</w:t>
      </w:r>
    </w:p>
    <w:p w:rsidR="00310283" w:rsidRPr="00825A98" w:rsidRDefault="00310283" w:rsidP="00310283">
      <w:pPr>
        <w:pStyle w:val="a4"/>
        <w:spacing w:before="0" w:after="0"/>
        <w:ind w:firstLine="539"/>
        <w:rPr>
          <w:color w:val="000000"/>
        </w:rPr>
      </w:pPr>
      <w:r w:rsidRPr="00825A98">
        <w:rPr>
          <w:color w:val="000000"/>
        </w:rPr>
        <w:t>- очень грубы со мной</w:t>
      </w:r>
    </w:p>
    <w:p w:rsidR="00310283" w:rsidRPr="00825A98" w:rsidRDefault="00310283" w:rsidP="00310283">
      <w:pPr>
        <w:pStyle w:val="a4"/>
        <w:spacing w:before="0" w:after="0"/>
        <w:ind w:firstLine="539"/>
        <w:rPr>
          <w:color w:val="000000"/>
        </w:rPr>
      </w:pPr>
      <w:r w:rsidRPr="00825A98">
        <w:rPr>
          <w:color w:val="000000"/>
        </w:rPr>
        <w:t>-затрудняюсь ответить</w:t>
      </w:r>
    </w:p>
    <w:p w:rsidR="00310283" w:rsidRPr="00825A98" w:rsidRDefault="00310283" w:rsidP="00310283">
      <w:pPr>
        <w:pStyle w:val="a4"/>
        <w:spacing w:before="0" w:after="0"/>
        <w:ind w:firstLine="539"/>
        <w:rPr>
          <w:color w:val="000000"/>
        </w:rPr>
      </w:pPr>
      <w:r w:rsidRPr="00825A98">
        <w:rPr>
          <w:color w:val="000000"/>
        </w:rPr>
        <w:t> </w:t>
      </w:r>
    </w:p>
    <w:p w:rsidR="00310283" w:rsidRPr="00825A98" w:rsidRDefault="00310283" w:rsidP="00310283">
      <w:pPr>
        <w:pStyle w:val="a4"/>
        <w:spacing w:before="0" w:after="0"/>
        <w:ind w:firstLine="539"/>
        <w:rPr>
          <w:color w:val="000000"/>
        </w:rPr>
      </w:pPr>
      <w:r w:rsidRPr="00825A98">
        <w:rPr>
          <w:rStyle w:val="a6"/>
          <w:bCs w:val="0"/>
          <w:color w:val="000000"/>
        </w:rPr>
        <w:t>3. На мой взгляд ...</w:t>
      </w:r>
    </w:p>
    <w:p w:rsidR="00310283" w:rsidRPr="00825A98" w:rsidRDefault="00310283" w:rsidP="00310283">
      <w:pPr>
        <w:pStyle w:val="a4"/>
        <w:spacing w:before="0" w:after="0"/>
        <w:ind w:firstLine="539"/>
        <w:rPr>
          <w:color w:val="000000"/>
        </w:rPr>
      </w:pPr>
      <w:r w:rsidRPr="00825A98">
        <w:rPr>
          <w:color w:val="000000"/>
        </w:rPr>
        <w:t>- в классе меня уважают</w:t>
      </w:r>
    </w:p>
    <w:p w:rsidR="00310283" w:rsidRPr="00825A98" w:rsidRDefault="00310283" w:rsidP="00310283">
      <w:pPr>
        <w:pStyle w:val="a4"/>
        <w:spacing w:before="0" w:after="0"/>
        <w:ind w:firstLine="539"/>
        <w:rPr>
          <w:color w:val="000000"/>
        </w:rPr>
      </w:pPr>
      <w:r w:rsidRPr="00825A98">
        <w:rPr>
          <w:color w:val="000000"/>
        </w:rPr>
        <w:t>- мои одноклассники  относятся ко мне положительно</w:t>
      </w:r>
    </w:p>
    <w:p w:rsidR="00310283" w:rsidRPr="00825A98" w:rsidRDefault="00310283" w:rsidP="00310283">
      <w:pPr>
        <w:pStyle w:val="a4"/>
        <w:spacing w:before="0" w:after="0"/>
        <w:ind w:firstLine="539"/>
        <w:rPr>
          <w:color w:val="000000"/>
        </w:rPr>
      </w:pPr>
      <w:r w:rsidRPr="00825A98">
        <w:rPr>
          <w:color w:val="000000"/>
        </w:rPr>
        <w:lastRenderedPageBreak/>
        <w:t>- меня  игнорируют (относятся так, как будто меня нет)</w:t>
      </w:r>
    </w:p>
    <w:p w:rsidR="00310283" w:rsidRPr="00825A98" w:rsidRDefault="00310283" w:rsidP="00310283">
      <w:pPr>
        <w:pStyle w:val="a4"/>
        <w:spacing w:before="0" w:after="0"/>
        <w:ind w:firstLine="539"/>
        <w:rPr>
          <w:color w:val="000000"/>
        </w:rPr>
      </w:pPr>
      <w:r w:rsidRPr="00825A98">
        <w:rPr>
          <w:color w:val="000000"/>
        </w:rPr>
        <w:t>- некоторые специально хотят меня обидеть</w:t>
      </w:r>
    </w:p>
    <w:p w:rsidR="00310283" w:rsidRPr="00825A98" w:rsidRDefault="00310283" w:rsidP="00310283">
      <w:pPr>
        <w:pStyle w:val="a4"/>
        <w:spacing w:before="0" w:after="0"/>
        <w:ind w:firstLine="539"/>
        <w:rPr>
          <w:color w:val="000000"/>
        </w:rPr>
      </w:pPr>
      <w:r w:rsidRPr="00825A98">
        <w:rPr>
          <w:color w:val="000000"/>
        </w:rPr>
        <w:t>- одноклассники, в основном,  относятся ко мне отрицательно</w:t>
      </w:r>
    </w:p>
    <w:p w:rsidR="00310283" w:rsidRPr="00825A98" w:rsidRDefault="00310283" w:rsidP="00310283">
      <w:pPr>
        <w:pStyle w:val="a4"/>
        <w:spacing w:before="0" w:after="0"/>
        <w:ind w:firstLine="539"/>
        <w:rPr>
          <w:color w:val="000000"/>
        </w:rPr>
      </w:pPr>
      <w:r w:rsidRPr="00825A98">
        <w:rPr>
          <w:color w:val="000000"/>
        </w:rPr>
        <w:t>- затрудняюсь ответить</w:t>
      </w:r>
    </w:p>
    <w:p w:rsidR="00310283" w:rsidRPr="00825A98" w:rsidRDefault="00310283" w:rsidP="00310283">
      <w:pPr>
        <w:pStyle w:val="a4"/>
        <w:spacing w:before="0" w:after="0"/>
        <w:ind w:firstLine="539"/>
        <w:rPr>
          <w:color w:val="000000"/>
        </w:rPr>
      </w:pPr>
      <w:r w:rsidRPr="00825A98">
        <w:rPr>
          <w:color w:val="000000"/>
        </w:rPr>
        <w:t> </w:t>
      </w:r>
    </w:p>
    <w:p w:rsidR="00310283" w:rsidRPr="00825A98" w:rsidRDefault="00310283" w:rsidP="00310283">
      <w:pPr>
        <w:pStyle w:val="a4"/>
        <w:spacing w:before="0" w:after="0"/>
        <w:ind w:firstLine="539"/>
        <w:rPr>
          <w:color w:val="000000"/>
        </w:rPr>
      </w:pPr>
      <w:r w:rsidRPr="00825A98">
        <w:rPr>
          <w:rStyle w:val="a6"/>
          <w:bCs w:val="0"/>
          <w:color w:val="000000"/>
        </w:rPr>
        <w:t>4. В  моем классе ....</w:t>
      </w:r>
    </w:p>
    <w:p w:rsidR="00310283" w:rsidRPr="00825A98" w:rsidRDefault="00310283" w:rsidP="00310283">
      <w:pPr>
        <w:pStyle w:val="a4"/>
        <w:spacing w:before="0" w:after="0"/>
        <w:ind w:firstLine="539"/>
        <w:rPr>
          <w:color w:val="000000"/>
        </w:rPr>
      </w:pPr>
      <w:r w:rsidRPr="00825A98">
        <w:rPr>
          <w:color w:val="000000"/>
        </w:rPr>
        <w:t>- есть учащиеся,  которые часто подвергается насмешкам</w:t>
      </w:r>
    </w:p>
    <w:p w:rsidR="00310283" w:rsidRPr="00825A98" w:rsidRDefault="00310283" w:rsidP="00310283">
      <w:pPr>
        <w:pStyle w:val="a4"/>
        <w:spacing w:before="0" w:after="0"/>
        <w:ind w:firstLine="539"/>
        <w:rPr>
          <w:color w:val="000000"/>
        </w:rPr>
      </w:pPr>
      <w:r w:rsidRPr="00825A98">
        <w:rPr>
          <w:color w:val="000000"/>
        </w:rPr>
        <w:t>- некоторых из учащихся просто игнорируют, не общаются с ними</w:t>
      </w:r>
    </w:p>
    <w:p w:rsidR="00310283" w:rsidRPr="00825A98" w:rsidRDefault="00310283" w:rsidP="00310283">
      <w:pPr>
        <w:pStyle w:val="a4"/>
        <w:spacing w:before="0" w:after="0"/>
        <w:ind w:firstLine="539"/>
        <w:rPr>
          <w:color w:val="000000"/>
        </w:rPr>
      </w:pPr>
      <w:r w:rsidRPr="00825A98">
        <w:rPr>
          <w:color w:val="000000"/>
        </w:rPr>
        <w:t>- есть дети, которые чувствуют себя одинокими</w:t>
      </w:r>
    </w:p>
    <w:p w:rsidR="00310283" w:rsidRPr="00825A98" w:rsidRDefault="00310283" w:rsidP="00310283">
      <w:pPr>
        <w:pStyle w:val="a4"/>
        <w:spacing w:before="0" w:after="0"/>
        <w:ind w:firstLine="539"/>
        <w:rPr>
          <w:color w:val="000000"/>
        </w:rPr>
      </w:pPr>
      <w:r w:rsidRPr="00825A98">
        <w:rPr>
          <w:color w:val="000000"/>
        </w:rPr>
        <w:t>- некоторых учащихся часто унижают, оскорбляют..</w:t>
      </w:r>
    </w:p>
    <w:p w:rsidR="00310283" w:rsidRPr="00825A98" w:rsidRDefault="00310283" w:rsidP="00310283">
      <w:pPr>
        <w:pStyle w:val="a4"/>
        <w:spacing w:before="0" w:after="0"/>
        <w:ind w:firstLine="539"/>
        <w:rPr>
          <w:color w:val="000000"/>
        </w:rPr>
      </w:pPr>
      <w:r w:rsidRPr="00825A98">
        <w:rPr>
          <w:color w:val="000000"/>
        </w:rPr>
        <w:t>- нет проблем в общении друг с другом</w:t>
      </w:r>
    </w:p>
    <w:p w:rsidR="00310283" w:rsidRPr="00825A98" w:rsidRDefault="00310283" w:rsidP="00310283">
      <w:pPr>
        <w:pStyle w:val="a4"/>
        <w:spacing w:before="0" w:after="0"/>
        <w:ind w:firstLine="539"/>
        <w:rPr>
          <w:color w:val="000000"/>
        </w:rPr>
      </w:pPr>
      <w:r w:rsidRPr="00825A98">
        <w:rPr>
          <w:color w:val="000000"/>
        </w:rPr>
        <w:t>-затрудняюсь ответить</w:t>
      </w:r>
    </w:p>
    <w:p w:rsidR="00310283" w:rsidRPr="00825A98" w:rsidRDefault="00310283" w:rsidP="00310283">
      <w:pPr>
        <w:pStyle w:val="a4"/>
        <w:spacing w:before="0" w:after="0"/>
        <w:ind w:firstLine="539"/>
        <w:rPr>
          <w:color w:val="000000"/>
        </w:rPr>
      </w:pPr>
      <w:r w:rsidRPr="00825A98">
        <w:rPr>
          <w:color w:val="000000"/>
        </w:rPr>
        <w:t> </w:t>
      </w:r>
    </w:p>
    <w:p w:rsidR="00310283" w:rsidRPr="00825A98" w:rsidRDefault="00310283" w:rsidP="00310283">
      <w:pPr>
        <w:pStyle w:val="a4"/>
        <w:spacing w:before="0" w:after="0"/>
        <w:ind w:firstLine="539"/>
        <w:rPr>
          <w:color w:val="000000"/>
        </w:rPr>
      </w:pPr>
      <w:r w:rsidRPr="00825A98">
        <w:rPr>
          <w:rStyle w:val="a6"/>
          <w:bCs w:val="0"/>
          <w:color w:val="000000"/>
        </w:rPr>
        <w:t>5.  Мои пожелания одноклассникам</w:t>
      </w:r>
    </w:p>
    <w:p w:rsidR="00310283" w:rsidRPr="00825A98" w:rsidRDefault="00310283" w:rsidP="00310283">
      <w:pPr>
        <w:pStyle w:val="a4"/>
        <w:spacing w:before="0" w:after="0"/>
        <w:ind w:firstLine="539"/>
        <w:rPr>
          <w:color w:val="000000"/>
        </w:rPr>
      </w:pPr>
      <w:r w:rsidRPr="00825A98">
        <w:rPr>
          <w:color w:val="000000"/>
        </w:rPr>
        <w:t>- быть дружелюбнее друг к другу</w:t>
      </w:r>
    </w:p>
    <w:p w:rsidR="00310283" w:rsidRPr="00825A98" w:rsidRDefault="00310283" w:rsidP="00310283">
      <w:pPr>
        <w:pStyle w:val="a4"/>
        <w:spacing w:before="0" w:after="0"/>
        <w:ind w:firstLine="539"/>
        <w:rPr>
          <w:color w:val="000000"/>
        </w:rPr>
      </w:pPr>
      <w:r w:rsidRPr="00825A98">
        <w:rPr>
          <w:color w:val="000000"/>
        </w:rPr>
        <w:t>-стать одной школьной командой</w:t>
      </w:r>
    </w:p>
    <w:p w:rsidR="00310283" w:rsidRPr="00825A98" w:rsidRDefault="00310283" w:rsidP="00310283">
      <w:pPr>
        <w:pStyle w:val="a4"/>
        <w:spacing w:before="0" w:after="0"/>
        <w:ind w:firstLine="539"/>
        <w:rPr>
          <w:color w:val="000000"/>
        </w:rPr>
      </w:pPr>
      <w:r w:rsidRPr="00825A98">
        <w:rPr>
          <w:color w:val="000000"/>
        </w:rPr>
        <w:t>-оставаться такими же, как есть</w:t>
      </w:r>
    </w:p>
    <w:p w:rsidR="00310283" w:rsidRPr="00825A98" w:rsidRDefault="00310283" w:rsidP="00310283">
      <w:pPr>
        <w:pStyle w:val="a4"/>
        <w:spacing w:before="0" w:after="0"/>
        <w:ind w:firstLine="539"/>
        <w:rPr>
          <w:color w:val="000000"/>
        </w:rPr>
      </w:pPr>
      <w:r w:rsidRPr="00825A98">
        <w:rPr>
          <w:color w:val="000000"/>
        </w:rPr>
        <w:t>-каждому задуматься об исправлении своего отношения к окружающим</w:t>
      </w:r>
    </w:p>
    <w:p w:rsidR="00310283" w:rsidRPr="00825A98" w:rsidRDefault="00310283" w:rsidP="00310283">
      <w:pPr>
        <w:pStyle w:val="a4"/>
        <w:spacing w:before="0" w:after="0"/>
        <w:ind w:firstLine="539"/>
        <w:rPr>
          <w:color w:val="000000"/>
        </w:rPr>
      </w:pPr>
      <w:r w:rsidRPr="00825A98">
        <w:rPr>
          <w:color w:val="000000"/>
        </w:rPr>
        <w:t>-затрудняюсь ответить</w:t>
      </w:r>
    </w:p>
    <w:p w:rsidR="00310283" w:rsidRPr="00825A98" w:rsidRDefault="00310283" w:rsidP="00310283">
      <w:pPr>
        <w:pStyle w:val="a4"/>
        <w:spacing w:before="0" w:after="0"/>
        <w:ind w:firstLine="539"/>
        <w:rPr>
          <w:color w:val="000000"/>
        </w:rPr>
      </w:pPr>
      <w:r w:rsidRPr="00825A98">
        <w:rPr>
          <w:color w:val="000000"/>
        </w:rPr>
        <w:t> </w:t>
      </w:r>
    </w:p>
    <w:p w:rsidR="00310283" w:rsidRPr="00205339" w:rsidRDefault="00310283" w:rsidP="00310283">
      <w:pPr>
        <w:ind w:firstLine="539"/>
        <w:jc w:val="center"/>
        <w:rPr>
          <w:b/>
        </w:rPr>
      </w:pPr>
      <w:r w:rsidRPr="00825A98">
        <w:rPr>
          <w:color w:val="000000"/>
        </w:rPr>
        <w:t>  </w:t>
      </w:r>
      <w:r w:rsidRPr="00205339">
        <w:rPr>
          <w:color w:val="000000"/>
        </w:rPr>
        <w:t xml:space="preserve">7. </w:t>
      </w:r>
      <w:r w:rsidRPr="00205339">
        <w:rPr>
          <w:b/>
        </w:rPr>
        <w:t>Методика изучения мотивов участия школьников в деятельности (подготовлена профессором Л.В. Байбородовой)</w:t>
      </w:r>
    </w:p>
    <w:p w:rsidR="00310283" w:rsidRPr="00205339" w:rsidRDefault="00310283" w:rsidP="00310283">
      <w:pPr>
        <w:ind w:firstLine="539"/>
        <w:jc w:val="both"/>
      </w:pPr>
      <w:r w:rsidRPr="00205339">
        <w:rPr>
          <w:b/>
        </w:rPr>
        <w:t>Цель:</w:t>
      </w:r>
      <w:r w:rsidRPr="00205339">
        <w:t xml:space="preserve"> выявление мотивов поступков учащихся в процессе их жизнедеятельности</w:t>
      </w:r>
    </w:p>
    <w:p w:rsidR="00310283" w:rsidRPr="00205339" w:rsidRDefault="00310283" w:rsidP="00310283">
      <w:pPr>
        <w:ind w:firstLine="539"/>
        <w:jc w:val="both"/>
      </w:pPr>
    </w:p>
    <w:p w:rsidR="00310283" w:rsidRPr="00205339" w:rsidRDefault="00310283" w:rsidP="00310283">
      <w:pPr>
        <w:ind w:firstLine="539"/>
        <w:jc w:val="both"/>
        <w:rPr>
          <w:b/>
        </w:rPr>
      </w:pPr>
      <w:r w:rsidRPr="00205339">
        <w:rPr>
          <w:b/>
        </w:rPr>
        <w:t>Ход проведения:</w:t>
      </w:r>
    </w:p>
    <w:p w:rsidR="00310283" w:rsidRPr="00205339" w:rsidRDefault="00310283" w:rsidP="00310283">
      <w:pPr>
        <w:ind w:firstLine="539"/>
        <w:jc w:val="both"/>
      </w:pPr>
      <w:r w:rsidRPr="00205339">
        <w:t>Учащимся предлагается определить, что и в какой степени привлекает их в совместной деятельности.</w:t>
      </w:r>
    </w:p>
    <w:p w:rsidR="00310283" w:rsidRPr="00205339" w:rsidRDefault="00310283" w:rsidP="00310283">
      <w:pPr>
        <w:ind w:firstLine="539"/>
        <w:jc w:val="both"/>
      </w:pPr>
    </w:p>
    <w:p w:rsidR="00310283" w:rsidRPr="00205339" w:rsidRDefault="00310283" w:rsidP="00310283">
      <w:pPr>
        <w:ind w:firstLine="539"/>
        <w:jc w:val="both"/>
      </w:pPr>
      <w:r w:rsidRPr="00205339">
        <w:lastRenderedPageBreak/>
        <w:t>Для ответа используется следующая шкала:</w:t>
      </w:r>
    </w:p>
    <w:p w:rsidR="00310283" w:rsidRPr="00205339" w:rsidRDefault="00310283" w:rsidP="00310283">
      <w:pPr>
        <w:ind w:firstLine="539"/>
        <w:jc w:val="both"/>
      </w:pPr>
      <w:r w:rsidRPr="00205339">
        <w:t>3- привлекает очень сильно,</w:t>
      </w:r>
    </w:p>
    <w:p w:rsidR="00310283" w:rsidRPr="00205339" w:rsidRDefault="00310283" w:rsidP="00310283">
      <w:pPr>
        <w:ind w:firstLine="539"/>
        <w:jc w:val="both"/>
      </w:pPr>
      <w:r w:rsidRPr="00205339">
        <w:t>2- привлекает в значительной степени</w:t>
      </w:r>
    </w:p>
    <w:p w:rsidR="00310283" w:rsidRPr="00205339" w:rsidRDefault="00310283" w:rsidP="00310283">
      <w:pPr>
        <w:ind w:firstLine="539"/>
        <w:jc w:val="both"/>
      </w:pPr>
      <w:r w:rsidRPr="00205339">
        <w:t>1-привлекает слабо,</w:t>
      </w:r>
    </w:p>
    <w:p w:rsidR="00310283" w:rsidRPr="00205339" w:rsidRDefault="00310283" w:rsidP="00310283">
      <w:pPr>
        <w:ind w:firstLine="539"/>
        <w:jc w:val="both"/>
      </w:pPr>
      <w:r w:rsidRPr="00205339">
        <w:t>0-совсем не привлекает.</w:t>
      </w:r>
    </w:p>
    <w:p w:rsidR="00310283" w:rsidRPr="00205339" w:rsidRDefault="00310283" w:rsidP="00310283">
      <w:pPr>
        <w:ind w:firstLine="539"/>
        <w:jc w:val="both"/>
      </w:pPr>
    </w:p>
    <w:p w:rsidR="00310283" w:rsidRPr="00205339" w:rsidRDefault="00310283" w:rsidP="00310283">
      <w:pPr>
        <w:ind w:firstLine="539"/>
        <w:jc w:val="both"/>
        <w:rPr>
          <w:b/>
        </w:rPr>
      </w:pPr>
      <w:r w:rsidRPr="00205339">
        <w:rPr>
          <w:b/>
        </w:rPr>
        <w:t>Что привлекает в деятельности?</w:t>
      </w:r>
    </w:p>
    <w:p w:rsidR="00310283" w:rsidRPr="00205339" w:rsidRDefault="00310283" w:rsidP="00310283">
      <w:pPr>
        <w:ind w:firstLine="539"/>
        <w:jc w:val="both"/>
      </w:pPr>
      <w:r w:rsidRPr="00205339">
        <w:t>1.Интересное дело;</w:t>
      </w:r>
    </w:p>
    <w:p w:rsidR="00310283" w:rsidRPr="00205339" w:rsidRDefault="00310283" w:rsidP="00310283">
      <w:pPr>
        <w:ind w:firstLine="539"/>
        <w:jc w:val="both"/>
      </w:pPr>
      <w:r w:rsidRPr="00205339">
        <w:t>2.Общение с разными людьми;</w:t>
      </w:r>
    </w:p>
    <w:p w:rsidR="00310283" w:rsidRPr="00205339" w:rsidRDefault="00310283" w:rsidP="00310283">
      <w:pPr>
        <w:ind w:firstLine="539"/>
        <w:jc w:val="both"/>
      </w:pPr>
      <w:r w:rsidRPr="00205339">
        <w:t>3.помошь товарищам;</w:t>
      </w:r>
    </w:p>
    <w:p w:rsidR="00310283" w:rsidRPr="00205339" w:rsidRDefault="00310283" w:rsidP="00310283">
      <w:pPr>
        <w:ind w:firstLine="539"/>
        <w:jc w:val="both"/>
      </w:pPr>
      <w:r w:rsidRPr="00205339">
        <w:t>4.Возможность передать свои знания</w:t>
      </w:r>
    </w:p>
    <w:p w:rsidR="00310283" w:rsidRPr="00205339" w:rsidRDefault="00310283" w:rsidP="00310283">
      <w:pPr>
        <w:ind w:firstLine="539"/>
        <w:jc w:val="both"/>
      </w:pPr>
      <w:r w:rsidRPr="00205339">
        <w:t xml:space="preserve">5.Творчество </w:t>
      </w:r>
    </w:p>
    <w:p w:rsidR="00310283" w:rsidRPr="00205339" w:rsidRDefault="00310283" w:rsidP="00310283">
      <w:pPr>
        <w:ind w:firstLine="539"/>
        <w:jc w:val="both"/>
      </w:pPr>
      <w:r w:rsidRPr="00205339">
        <w:t>6.Приобретение новых знаний</w:t>
      </w:r>
    </w:p>
    <w:p w:rsidR="00310283" w:rsidRPr="00205339" w:rsidRDefault="00310283" w:rsidP="00310283">
      <w:pPr>
        <w:ind w:firstLine="539"/>
        <w:jc w:val="both"/>
      </w:pPr>
      <w:r w:rsidRPr="00205339">
        <w:t>7.Возможность руководить другими</w:t>
      </w:r>
    </w:p>
    <w:p w:rsidR="00310283" w:rsidRPr="00205339" w:rsidRDefault="00310283" w:rsidP="00310283">
      <w:pPr>
        <w:ind w:firstLine="539"/>
        <w:jc w:val="both"/>
      </w:pPr>
      <w:r w:rsidRPr="00205339">
        <w:t>8.Участие  в делах своего коллектива</w:t>
      </w:r>
    </w:p>
    <w:p w:rsidR="00310283" w:rsidRPr="00205339" w:rsidRDefault="00310283" w:rsidP="00310283">
      <w:pPr>
        <w:ind w:firstLine="539"/>
        <w:jc w:val="both"/>
      </w:pPr>
      <w:r w:rsidRPr="00205339">
        <w:t>9.Стремление заслужить уважение своих товарищей</w:t>
      </w:r>
    </w:p>
    <w:p w:rsidR="00310283" w:rsidRPr="00205339" w:rsidRDefault="00310283" w:rsidP="00310283">
      <w:pPr>
        <w:ind w:firstLine="539"/>
        <w:jc w:val="both"/>
      </w:pPr>
      <w:r w:rsidRPr="00205339">
        <w:t>10.Возможность руководить другими</w:t>
      </w:r>
    </w:p>
    <w:p w:rsidR="00310283" w:rsidRPr="00205339" w:rsidRDefault="00310283" w:rsidP="00310283">
      <w:pPr>
        <w:ind w:firstLine="539"/>
        <w:jc w:val="both"/>
      </w:pPr>
      <w:r w:rsidRPr="00205339">
        <w:t>11.Желание выделиться среди других</w:t>
      </w:r>
    </w:p>
    <w:p w:rsidR="00310283" w:rsidRPr="00205339" w:rsidRDefault="00310283" w:rsidP="00310283">
      <w:pPr>
        <w:ind w:firstLine="539"/>
        <w:jc w:val="both"/>
      </w:pPr>
      <w:r w:rsidRPr="00205339">
        <w:t>12. Выработка у себя определенных качеств.</w:t>
      </w:r>
    </w:p>
    <w:p w:rsidR="00310283" w:rsidRPr="00205339" w:rsidRDefault="00310283" w:rsidP="00310283">
      <w:pPr>
        <w:ind w:firstLine="539"/>
        <w:jc w:val="both"/>
      </w:pPr>
    </w:p>
    <w:p w:rsidR="00310283" w:rsidRPr="00205339" w:rsidRDefault="00310283" w:rsidP="00310283">
      <w:pPr>
        <w:ind w:firstLine="539"/>
        <w:jc w:val="both"/>
        <w:rPr>
          <w:b/>
          <w:i/>
        </w:rPr>
      </w:pPr>
      <w:r w:rsidRPr="00205339">
        <w:rPr>
          <w:b/>
          <w:i/>
        </w:rPr>
        <w:t>Обработка и интерпретация результатов.</w:t>
      </w:r>
    </w:p>
    <w:p w:rsidR="00310283" w:rsidRPr="00205339" w:rsidRDefault="00310283" w:rsidP="00310283">
      <w:pPr>
        <w:ind w:firstLine="539"/>
        <w:jc w:val="both"/>
      </w:pPr>
      <w:r w:rsidRPr="00205339">
        <w:t>Для определения преобладающих мотивов необходимо выделить следующие блоки:</w:t>
      </w:r>
    </w:p>
    <w:p w:rsidR="00310283" w:rsidRPr="00205339" w:rsidRDefault="00310283" w:rsidP="00310283">
      <w:pPr>
        <w:ind w:firstLine="539"/>
        <w:jc w:val="both"/>
      </w:pPr>
      <w:r w:rsidRPr="00205339">
        <w:t>а) коллективные мотивы (п.3,4,8,10)</w:t>
      </w:r>
    </w:p>
    <w:p w:rsidR="00310283" w:rsidRPr="00205339" w:rsidRDefault="00310283" w:rsidP="00310283">
      <w:pPr>
        <w:ind w:firstLine="539"/>
        <w:jc w:val="both"/>
      </w:pPr>
      <w:r w:rsidRPr="00205339">
        <w:t>б) личностные мотивы (п.1,2,5,6,12);</w:t>
      </w:r>
    </w:p>
    <w:p w:rsidR="00310283" w:rsidRPr="00205339" w:rsidRDefault="00310283" w:rsidP="00310283">
      <w:pPr>
        <w:ind w:firstLine="539"/>
        <w:jc w:val="both"/>
      </w:pPr>
      <w:r w:rsidRPr="00205339">
        <w:t>в) престижные мотивы (п.7,9,11).</w:t>
      </w:r>
    </w:p>
    <w:p w:rsidR="00310283" w:rsidRPr="00205339" w:rsidRDefault="00310283" w:rsidP="00310283">
      <w:pPr>
        <w:ind w:firstLine="539"/>
        <w:jc w:val="both"/>
      </w:pPr>
      <w:r w:rsidRPr="00205339">
        <w:tab/>
        <w:t>Сравнение средних оценок по каждому блоку позволяет определить преобладающие мотивы участия школьников в деятельности.</w:t>
      </w:r>
    </w:p>
    <w:p w:rsidR="00310283" w:rsidRDefault="00310283" w:rsidP="00310283">
      <w:pPr>
        <w:ind w:firstLine="539"/>
        <w:jc w:val="both"/>
      </w:pPr>
    </w:p>
    <w:p w:rsidR="00661884" w:rsidRDefault="00661884" w:rsidP="00310283">
      <w:pPr>
        <w:ind w:firstLine="539"/>
        <w:jc w:val="both"/>
      </w:pPr>
    </w:p>
    <w:p w:rsidR="00661884" w:rsidRPr="00205339" w:rsidRDefault="00661884" w:rsidP="00310283">
      <w:pPr>
        <w:ind w:firstLine="539"/>
        <w:jc w:val="both"/>
      </w:pPr>
    </w:p>
    <w:p w:rsidR="00310283" w:rsidRPr="00205339" w:rsidRDefault="00310283" w:rsidP="00310283">
      <w:pPr>
        <w:ind w:firstLine="539"/>
        <w:jc w:val="both"/>
      </w:pPr>
    </w:p>
    <w:p w:rsidR="00310283" w:rsidRPr="00205339" w:rsidRDefault="00310283" w:rsidP="00310283">
      <w:pPr>
        <w:shd w:val="clear" w:color="auto" w:fill="FFFFFF"/>
        <w:tabs>
          <w:tab w:val="left" w:pos="8505"/>
        </w:tabs>
        <w:ind w:firstLine="539"/>
        <w:jc w:val="center"/>
        <w:rPr>
          <w:b/>
        </w:rPr>
      </w:pPr>
      <w:r w:rsidRPr="00205339">
        <w:rPr>
          <w:b/>
          <w:spacing w:val="-4"/>
        </w:rPr>
        <w:t xml:space="preserve">8. ИЗУЧЕНИЕ СОЦИАЛИЗИРОВАННОСТИ </w:t>
      </w:r>
      <w:r w:rsidRPr="00205339">
        <w:rPr>
          <w:b/>
        </w:rPr>
        <w:t>ЛИЧНОСТИ УЧАЩЕГОСЯ</w:t>
      </w:r>
    </w:p>
    <w:p w:rsidR="00310283" w:rsidRPr="00205339" w:rsidRDefault="00310283" w:rsidP="00310283">
      <w:pPr>
        <w:shd w:val="clear" w:color="auto" w:fill="FFFFFF"/>
        <w:ind w:firstLine="539"/>
        <w:jc w:val="center"/>
      </w:pPr>
      <w:r w:rsidRPr="00205339">
        <w:rPr>
          <w:b/>
          <w:bCs/>
        </w:rPr>
        <w:t>(методика М. И. Рожкова)</w:t>
      </w:r>
    </w:p>
    <w:p w:rsidR="00310283" w:rsidRPr="00205339" w:rsidRDefault="00310283" w:rsidP="00310283">
      <w:pPr>
        <w:shd w:val="clear" w:color="auto" w:fill="FFFFFF"/>
        <w:ind w:firstLine="539"/>
        <w:jc w:val="both"/>
      </w:pPr>
      <w:r w:rsidRPr="00205339">
        <w:rPr>
          <w:b/>
          <w:bCs/>
          <w:spacing w:val="3"/>
        </w:rPr>
        <w:t xml:space="preserve">Цель: </w:t>
      </w:r>
      <w:r w:rsidRPr="00205339">
        <w:rPr>
          <w:spacing w:val="3"/>
        </w:rPr>
        <w:t>выявить уровень социальной адаптированности, актив</w:t>
      </w:r>
      <w:r w:rsidRPr="00205339">
        <w:rPr>
          <w:spacing w:val="3"/>
        </w:rPr>
        <w:softHyphen/>
      </w:r>
      <w:r w:rsidRPr="00205339">
        <w:t>ности, автономности и нравственной воспитанности учащихся.</w:t>
      </w:r>
    </w:p>
    <w:p w:rsidR="00310283" w:rsidRPr="00205339" w:rsidRDefault="00310283" w:rsidP="00310283">
      <w:pPr>
        <w:shd w:val="clear" w:color="auto" w:fill="FFFFFF"/>
        <w:ind w:firstLine="539"/>
        <w:jc w:val="center"/>
      </w:pPr>
      <w:r w:rsidRPr="00205339">
        <w:rPr>
          <w:b/>
          <w:bCs/>
          <w:spacing w:val="15"/>
        </w:rPr>
        <w:t>Ход опроса</w:t>
      </w:r>
    </w:p>
    <w:p w:rsidR="00310283" w:rsidRPr="00205339" w:rsidRDefault="00310283" w:rsidP="00310283">
      <w:pPr>
        <w:shd w:val="clear" w:color="auto" w:fill="FFFFFF"/>
        <w:ind w:firstLine="539"/>
        <w:jc w:val="both"/>
      </w:pPr>
      <w:r w:rsidRPr="00205339">
        <w:rPr>
          <w:spacing w:val="-1"/>
        </w:rPr>
        <w:t xml:space="preserve">Учащимся предлагается прочитать (прослушать) 20 суждений и </w:t>
      </w:r>
      <w:r w:rsidRPr="00205339">
        <w:rPr>
          <w:spacing w:val="1"/>
        </w:rPr>
        <w:t xml:space="preserve">оценить степень своего согласия с их содержанием по следующей </w:t>
      </w:r>
      <w:r w:rsidRPr="00205339">
        <w:rPr>
          <w:spacing w:val="-2"/>
        </w:rPr>
        <w:t>шкале:</w:t>
      </w:r>
    </w:p>
    <w:p w:rsidR="00310283" w:rsidRPr="00205339" w:rsidRDefault="00310283" w:rsidP="00310283">
      <w:pPr>
        <w:shd w:val="clear" w:color="auto" w:fill="FFFFFF"/>
        <w:ind w:firstLine="539"/>
      </w:pPr>
      <w:r w:rsidRPr="00205339">
        <w:rPr>
          <w:spacing w:val="4"/>
        </w:rPr>
        <w:t>4 - всегда;</w:t>
      </w:r>
    </w:p>
    <w:p w:rsidR="00310283" w:rsidRPr="00205339" w:rsidRDefault="00310283" w:rsidP="00310283">
      <w:pPr>
        <w:shd w:val="clear" w:color="auto" w:fill="FFFFFF"/>
        <w:ind w:firstLine="539"/>
      </w:pPr>
      <w:r w:rsidRPr="00205339">
        <w:rPr>
          <w:spacing w:val="3"/>
        </w:rPr>
        <w:t>3 - почти всегда;</w:t>
      </w:r>
    </w:p>
    <w:p w:rsidR="00310283" w:rsidRPr="00205339" w:rsidRDefault="00310283" w:rsidP="00310283">
      <w:pPr>
        <w:shd w:val="clear" w:color="auto" w:fill="FFFFFF"/>
        <w:ind w:firstLine="539"/>
      </w:pPr>
      <w:r w:rsidRPr="00205339">
        <w:rPr>
          <w:spacing w:val="4"/>
        </w:rPr>
        <w:t>2 - иногда;</w:t>
      </w:r>
    </w:p>
    <w:p w:rsidR="00310283" w:rsidRPr="00205339" w:rsidRDefault="00310283" w:rsidP="00310283">
      <w:pPr>
        <w:shd w:val="clear" w:color="auto" w:fill="FFFFFF"/>
        <w:ind w:firstLine="539"/>
      </w:pPr>
      <w:r w:rsidRPr="00205339">
        <w:rPr>
          <w:spacing w:val="1"/>
        </w:rPr>
        <w:t>1 - очень редко;</w:t>
      </w:r>
    </w:p>
    <w:p w:rsidR="00310283" w:rsidRPr="00825A98" w:rsidRDefault="00310283" w:rsidP="00310283">
      <w:pPr>
        <w:shd w:val="clear" w:color="auto" w:fill="FFFFFF"/>
        <w:ind w:firstLine="539"/>
      </w:pPr>
      <w:r w:rsidRPr="00825A98">
        <w:rPr>
          <w:spacing w:val="3"/>
        </w:rPr>
        <w:t>0 - никогда.</w:t>
      </w:r>
    </w:p>
    <w:p w:rsidR="00310283" w:rsidRPr="00205339" w:rsidRDefault="00310283" w:rsidP="0054712E">
      <w:pPr>
        <w:widowControl w:val="0"/>
        <w:numPr>
          <w:ilvl w:val="0"/>
          <w:numId w:val="63"/>
        </w:numPr>
        <w:shd w:val="clear" w:color="auto" w:fill="FFFFFF"/>
        <w:tabs>
          <w:tab w:val="left" w:pos="538"/>
        </w:tabs>
        <w:autoSpaceDE w:val="0"/>
        <w:autoSpaceDN w:val="0"/>
        <w:adjustRightInd w:val="0"/>
        <w:spacing w:after="0" w:line="240" w:lineRule="auto"/>
        <w:ind w:left="714" w:hanging="360"/>
        <w:rPr>
          <w:spacing w:val="-20"/>
        </w:rPr>
      </w:pPr>
      <w:r w:rsidRPr="00205339">
        <w:t>Стараюсь слушаться во всем своих педагогов и родителей.</w:t>
      </w:r>
    </w:p>
    <w:p w:rsidR="00310283" w:rsidRPr="00205339" w:rsidRDefault="00310283" w:rsidP="0054712E">
      <w:pPr>
        <w:widowControl w:val="0"/>
        <w:numPr>
          <w:ilvl w:val="0"/>
          <w:numId w:val="63"/>
        </w:numPr>
        <w:shd w:val="clear" w:color="auto" w:fill="FFFFFF"/>
        <w:tabs>
          <w:tab w:val="left" w:pos="538"/>
        </w:tabs>
        <w:autoSpaceDE w:val="0"/>
        <w:autoSpaceDN w:val="0"/>
        <w:adjustRightInd w:val="0"/>
        <w:spacing w:after="0" w:line="240" w:lineRule="auto"/>
        <w:ind w:left="714" w:hanging="360"/>
        <w:rPr>
          <w:spacing w:val="-6"/>
        </w:rPr>
      </w:pPr>
      <w:r w:rsidRPr="00205339">
        <w:t>Считаю, что всегда надо чем-то отличаться от других.</w:t>
      </w:r>
    </w:p>
    <w:p w:rsidR="00310283" w:rsidRPr="00205339" w:rsidRDefault="00310283" w:rsidP="0054712E">
      <w:pPr>
        <w:widowControl w:val="0"/>
        <w:numPr>
          <w:ilvl w:val="0"/>
          <w:numId w:val="63"/>
        </w:numPr>
        <w:shd w:val="clear" w:color="auto" w:fill="FFFFFF"/>
        <w:tabs>
          <w:tab w:val="left" w:pos="538"/>
        </w:tabs>
        <w:autoSpaceDE w:val="0"/>
        <w:autoSpaceDN w:val="0"/>
        <w:adjustRightInd w:val="0"/>
        <w:spacing w:after="0" w:line="240" w:lineRule="auto"/>
        <w:ind w:left="714" w:hanging="360"/>
        <w:rPr>
          <w:spacing w:val="-8"/>
        </w:rPr>
      </w:pPr>
      <w:r w:rsidRPr="00205339">
        <w:rPr>
          <w:spacing w:val="1"/>
        </w:rPr>
        <w:t>За что бы я ни взялся - добиваюсь успеха.</w:t>
      </w:r>
    </w:p>
    <w:p w:rsidR="00310283" w:rsidRPr="00825A98" w:rsidRDefault="00310283" w:rsidP="0054712E">
      <w:pPr>
        <w:widowControl w:val="0"/>
        <w:numPr>
          <w:ilvl w:val="0"/>
          <w:numId w:val="63"/>
        </w:numPr>
        <w:shd w:val="clear" w:color="auto" w:fill="FFFFFF"/>
        <w:tabs>
          <w:tab w:val="left" w:pos="538"/>
        </w:tabs>
        <w:autoSpaceDE w:val="0"/>
        <w:autoSpaceDN w:val="0"/>
        <w:adjustRightInd w:val="0"/>
        <w:spacing w:after="0" w:line="240" w:lineRule="auto"/>
        <w:ind w:left="714" w:hanging="360"/>
        <w:rPr>
          <w:spacing w:val="-8"/>
        </w:rPr>
      </w:pPr>
      <w:r w:rsidRPr="00825A98">
        <w:t>Я умею прощать людей.</w:t>
      </w:r>
    </w:p>
    <w:p w:rsidR="00310283" w:rsidRPr="00205339" w:rsidRDefault="00310283" w:rsidP="0054712E">
      <w:pPr>
        <w:widowControl w:val="0"/>
        <w:numPr>
          <w:ilvl w:val="0"/>
          <w:numId w:val="63"/>
        </w:numPr>
        <w:shd w:val="clear" w:color="auto" w:fill="FFFFFF"/>
        <w:tabs>
          <w:tab w:val="left" w:pos="538"/>
        </w:tabs>
        <w:autoSpaceDE w:val="0"/>
        <w:autoSpaceDN w:val="0"/>
        <w:adjustRightInd w:val="0"/>
        <w:spacing w:after="0" w:line="240" w:lineRule="auto"/>
        <w:ind w:left="714" w:hanging="360"/>
        <w:rPr>
          <w:spacing w:val="-8"/>
        </w:rPr>
      </w:pPr>
      <w:r w:rsidRPr="00205339">
        <w:t>Я стремлюсь поступать так же, как и все мои товарищи.</w:t>
      </w:r>
    </w:p>
    <w:p w:rsidR="00310283" w:rsidRPr="00205339" w:rsidRDefault="00310283" w:rsidP="0054712E">
      <w:pPr>
        <w:widowControl w:val="0"/>
        <w:numPr>
          <w:ilvl w:val="0"/>
          <w:numId w:val="63"/>
        </w:numPr>
        <w:shd w:val="clear" w:color="auto" w:fill="FFFFFF"/>
        <w:tabs>
          <w:tab w:val="left" w:pos="538"/>
        </w:tabs>
        <w:autoSpaceDE w:val="0"/>
        <w:autoSpaceDN w:val="0"/>
        <w:adjustRightInd w:val="0"/>
        <w:spacing w:after="0" w:line="240" w:lineRule="auto"/>
        <w:ind w:left="714" w:hanging="360"/>
        <w:rPr>
          <w:spacing w:val="-7"/>
        </w:rPr>
      </w:pPr>
      <w:r w:rsidRPr="00205339">
        <w:t>Мне хочется быть впереди других в любом деле.</w:t>
      </w:r>
    </w:p>
    <w:p w:rsidR="00310283" w:rsidRPr="00205339" w:rsidRDefault="00310283" w:rsidP="0054712E">
      <w:pPr>
        <w:widowControl w:val="0"/>
        <w:numPr>
          <w:ilvl w:val="0"/>
          <w:numId w:val="63"/>
        </w:numPr>
        <w:shd w:val="clear" w:color="auto" w:fill="FFFFFF"/>
        <w:tabs>
          <w:tab w:val="left" w:pos="538"/>
        </w:tabs>
        <w:autoSpaceDE w:val="0"/>
        <w:autoSpaceDN w:val="0"/>
        <w:adjustRightInd w:val="0"/>
        <w:spacing w:after="0" w:line="240" w:lineRule="auto"/>
        <w:ind w:left="714" w:hanging="360"/>
        <w:rPr>
          <w:spacing w:val="-10"/>
        </w:rPr>
      </w:pPr>
      <w:r w:rsidRPr="00205339">
        <w:t>Я становлюсь упрямым, когда уверен, что я прав.</w:t>
      </w:r>
    </w:p>
    <w:p w:rsidR="00310283" w:rsidRPr="00205339" w:rsidRDefault="00310283" w:rsidP="0054712E">
      <w:pPr>
        <w:widowControl w:val="0"/>
        <w:numPr>
          <w:ilvl w:val="0"/>
          <w:numId w:val="63"/>
        </w:numPr>
        <w:shd w:val="clear" w:color="auto" w:fill="FFFFFF"/>
        <w:tabs>
          <w:tab w:val="left" w:pos="538"/>
        </w:tabs>
        <w:autoSpaceDE w:val="0"/>
        <w:autoSpaceDN w:val="0"/>
        <w:adjustRightInd w:val="0"/>
        <w:spacing w:after="0" w:line="240" w:lineRule="auto"/>
        <w:ind w:left="714" w:hanging="360"/>
        <w:rPr>
          <w:spacing w:val="-7"/>
        </w:rPr>
      </w:pPr>
      <w:r w:rsidRPr="00205339">
        <w:rPr>
          <w:spacing w:val="1"/>
        </w:rPr>
        <w:t>Считаю, что делать людям добро - это главное в жизни.</w:t>
      </w:r>
    </w:p>
    <w:p w:rsidR="00310283" w:rsidRPr="00205339" w:rsidRDefault="00310283" w:rsidP="0054712E">
      <w:pPr>
        <w:widowControl w:val="0"/>
        <w:numPr>
          <w:ilvl w:val="0"/>
          <w:numId w:val="63"/>
        </w:numPr>
        <w:shd w:val="clear" w:color="auto" w:fill="FFFFFF"/>
        <w:tabs>
          <w:tab w:val="left" w:pos="538"/>
        </w:tabs>
        <w:autoSpaceDE w:val="0"/>
        <w:autoSpaceDN w:val="0"/>
        <w:adjustRightInd w:val="0"/>
        <w:spacing w:after="0" w:line="240" w:lineRule="auto"/>
        <w:ind w:left="714" w:hanging="360"/>
        <w:rPr>
          <w:spacing w:val="-9"/>
        </w:rPr>
      </w:pPr>
      <w:r w:rsidRPr="00205339">
        <w:t>Стараюсь поступать так, чтобы меня хвалили окружающие.</w:t>
      </w:r>
    </w:p>
    <w:p w:rsidR="00310283" w:rsidRPr="00205339" w:rsidRDefault="00310283" w:rsidP="00310283">
      <w:pPr>
        <w:ind w:firstLine="539"/>
      </w:pPr>
    </w:p>
    <w:p w:rsidR="00310283" w:rsidRPr="00205339" w:rsidRDefault="00310283" w:rsidP="0054712E">
      <w:pPr>
        <w:widowControl w:val="0"/>
        <w:numPr>
          <w:ilvl w:val="0"/>
          <w:numId w:val="64"/>
        </w:numPr>
        <w:shd w:val="clear" w:color="auto" w:fill="FFFFFF"/>
        <w:tabs>
          <w:tab w:val="left" w:pos="638"/>
        </w:tabs>
        <w:autoSpaceDE w:val="0"/>
        <w:autoSpaceDN w:val="0"/>
        <w:adjustRightInd w:val="0"/>
        <w:spacing w:after="0" w:line="240" w:lineRule="auto"/>
        <w:ind w:left="1069" w:hanging="360"/>
        <w:rPr>
          <w:spacing w:val="-13"/>
        </w:rPr>
      </w:pPr>
      <w:r w:rsidRPr="00205339">
        <w:t>Общаясь с товарищами, отстаиваю свое мнение.</w:t>
      </w:r>
    </w:p>
    <w:p w:rsidR="00310283" w:rsidRPr="00205339" w:rsidRDefault="00310283" w:rsidP="0054712E">
      <w:pPr>
        <w:widowControl w:val="0"/>
        <w:numPr>
          <w:ilvl w:val="0"/>
          <w:numId w:val="64"/>
        </w:numPr>
        <w:shd w:val="clear" w:color="auto" w:fill="FFFFFF"/>
        <w:tabs>
          <w:tab w:val="left" w:pos="638"/>
        </w:tabs>
        <w:autoSpaceDE w:val="0"/>
        <w:autoSpaceDN w:val="0"/>
        <w:adjustRightInd w:val="0"/>
        <w:spacing w:after="0" w:line="240" w:lineRule="auto"/>
        <w:ind w:left="1069" w:hanging="360"/>
        <w:rPr>
          <w:spacing w:val="-12"/>
        </w:rPr>
      </w:pPr>
      <w:r w:rsidRPr="00205339">
        <w:t>Если я что-то задумал, то обязательно сделаю.</w:t>
      </w:r>
    </w:p>
    <w:p w:rsidR="00310283" w:rsidRPr="00825A98" w:rsidRDefault="00310283" w:rsidP="0054712E">
      <w:pPr>
        <w:widowControl w:val="0"/>
        <w:numPr>
          <w:ilvl w:val="0"/>
          <w:numId w:val="64"/>
        </w:numPr>
        <w:shd w:val="clear" w:color="auto" w:fill="FFFFFF"/>
        <w:tabs>
          <w:tab w:val="left" w:pos="638"/>
        </w:tabs>
        <w:autoSpaceDE w:val="0"/>
        <w:autoSpaceDN w:val="0"/>
        <w:adjustRightInd w:val="0"/>
        <w:spacing w:after="0" w:line="240" w:lineRule="auto"/>
        <w:ind w:left="1069" w:hanging="360"/>
        <w:rPr>
          <w:spacing w:val="-12"/>
        </w:rPr>
      </w:pPr>
      <w:r w:rsidRPr="00825A98">
        <w:t>Мне нравится помогать другим.</w:t>
      </w:r>
    </w:p>
    <w:p w:rsidR="00310283" w:rsidRPr="00205339" w:rsidRDefault="00310283" w:rsidP="0054712E">
      <w:pPr>
        <w:widowControl w:val="0"/>
        <w:numPr>
          <w:ilvl w:val="0"/>
          <w:numId w:val="64"/>
        </w:numPr>
        <w:shd w:val="clear" w:color="auto" w:fill="FFFFFF"/>
        <w:tabs>
          <w:tab w:val="left" w:pos="638"/>
        </w:tabs>
        <w:autoSpaceDE w:val="0"/>
        <w:autoSpaceDN w:val="0"/>
        <w:adjustRightInd w:val="0"/>
        <w:spacing w:after="0" w:line="240" w:lineRule="auto"/>
        <w:ind w:left="1069" w:hanging="360"/>
        <w:rPr>
          <w:spacing w:val="-11"/>
        </w:rPr>
      </w:pPr>
      <w:r w:rsidRPr="00205339">
        <w:t>Мне хочется, чтобы со мной все дружили.</w:t>
      </w:r>
    </w:p>
    <w:p w:rsidR="00310283" w:rsidRPr="00205339" w:rsidRDefault="00310283" w:rsidP="0054712E">
      <w:pPr>
        <w:widowControl w:val="0"/>
        <w:numPr>
          <w:ilvl w:val="0"/>
          <w:numId w:val="64"/>
        </w:numPr>
        <w:shd w:val="clear" w:color="auto" w:fill="FFFFFF"/>
        <w:tabs>
          <w:tab w:val="left" w:pos="638"/>
        </w:tabs>
        <w:autoSpaceDE w:val="0"/>
        <w:autoSpaceDN w:val="0"/>
        <w:adjustRightInd w:val="0"/>
        <w:spacing w:after="0" w:line="240" w:lineRule="auto"/>
        <w:ind w:left="1069" w:hanging="360"/>
        <w:rPr>
          <w:spacing w:val="-11"/>
        </w:rPr>
      </w:pPr>
      <w:r w:rsidRPr="00205339">
        <w:t>Если мне не нравятся люди, то я не буду с ними общаться.</w:t>
      </w:r>
    </w:p>
    <w:p w:rsidR="00310283" w:rsidRPr="00205339" w:rsidRDefault="00310283" w:rsidP="0054712E">
      <w:pPr>
        <w:widowControl w:val="0"/>
        <w:numPr>
          <w:ilvl w:val="0"/>
          <w:numId w:val="64"/>
        </w:numPr>
        <w:shd w:val="clear" w:color="auto" w:fill="FFFFFF"/>
        <w:tabs>
          <w:tab w:val="left" w:pos="638"/>
        </w:tabs>
        <w:autoSpaceDE w:val="0"/>
        <w:autoSpaceDN w:val="0"/>
        <w:adjustRightInd w:val="0"/>
        <w:spacing w:after="0" w:line="240" w:lineRule="auto"/>
        <w:ind w:left="1069" w:hanging="360"/>
        <w:rPr>
          <w:spacing w:val="-13"/>
        </w:rPr>
      </w:pPr>
      <w:r w:rsidRPr="00205339">
        <w:t>Стремлюсь всегда побеждать и выигрывать.</w:t>
      </w:r>
    </w:p>
    <w:p w:rsidR="00310283" w:rsidRPr="00205339" w:rsidRDefault="00310283" w:rsidP="0054712E">
      <w:pPr>
        <w:widowControl w:val="0"/>
        <w:numPr>
          <w:ilvl w:val="0"/>
          <w:numId w:val="64"/>
        </w:numPr>
        <w:shd w:val="clear" w:color="auto" w:fill="FFFFFF"/>
        <w:tabs>
          <w:tab w:val="left" w:pos="638"/>
        </w:tabs>
        <w:autoSpaceDE w:val="0"/>
        <w:autoSpaceDN w:val="0"/>
        <w:adjustRightInd w:val="0"/>
        <w:spacing w:after="0" w:line="240" w:lineRule="auto"/>
        <w:ind w:left="1069" w:hanging="360"/>
        <w:rPr>
          <w:spacing w:val="-13"/>
        </w:rPr>
      </w:pPr>
      <w:r w:rsidRPr="00205339">
        <w:rPr>
          <w:spacing w:val="-1"/>
        </w:rPr>
        <w:t>Переживаю неприятности других, как свои.</w:t>
      </w:r>
      <w:r w:rsidRPr="00205339">
        <w:rPr>
          <w:spacing w:val="-1"/>
        </w:rPr>
        <w:br/>
        <w:t>17.</w:t>
      </w:r>
      <w:r w:rsidRPr="00205339">
        <w:rPr>
          <w:spacing w:val="-2"/>
        </w:rPr>
        <w:t>Стремлюсь не ссориться с товарищами.</w:t>
      </w:r>
    </w:p>
    <w:p w:rsidR="00310283" w:rsidRPr="00205339" w:rsidRDefault="00310283" w:rsidP="00310283">
      <w:pPr>
        <w:shd w:val="clear" w:color="auto" w:fill="FFFFFF"/>
        <w:ind w:firstLine="539"/>
        <w:rPr>
          <w:spacing w:val="-1"/>
        </w:rPr>
      </w:pPr>
      <w:r w:rsidRPr="00205339">
        <w:rPr>
          <w:spacing w:val="2"/>
        </w:rPr>
        <w:t xml:space="preserve">18.Стараюсь доказать свою правоту, даже если с моим мнением не </w:t>
      </w:r>
      <w:r w:rsidRPr="00205339">
        <w:rPr>
          <w:spacing w:val="-1"/>
        </w:rPr>
        <w:t>согласны окружающие.</w:t>
      </w:r>
    </w:p>
    <w:p w:rsidR="00310283" w:rsidRPr="00205339" w:rsidRDefault="00310283" w:rsidP="0054712E">
      <w:pPr>
        <w:widowControl w:val="0"/>
        <w:numPr>
          <w:ilvl w:val="0"/>
          <w:numId w:val="65"/>
        </w:numPr>
        <w:shd w:val="clear" w:color="auto" w:fill="FFFFFF"/>
        <w:tabs>
          <w:tab w:val="left" w:pos="715"/>
        </w:tabs>
        <w:autoSpaceDE w:val="0"/>
        <w:autoSpaceDN w:val="0"/>
        <w:adjustRightInd w:val="0"/>
        <w:spacing w:after="0" w:line="240" w:lineRule="auto"/>
        <w:ind w:left="1059" w:hanging="360"/>
        <w:rPr>
          <w:spacing w:val="-15"/>
        </w:rPr>
      </w:pPr>
      <w:r w:rsidRPr="00205339">
        <w:t>Если я берусь за дело, то обязательно доведу его до конца.</w:t>
      </w:r>
    </w:p>
    <w:p w:rsidR="00310283" w:rsidRPr="00205339" w:rsidRDefault="00310283" w:rsidP="0054712E">
      <w:pPr>
        <w:widowControl w:val="0"/>
        <w:numPr>
          <w:ilvl w:val="0"/>
          <w:numId w:val="65"/>
        </w:numPr>
        <w:shd w:val="clear" w:color="auto" w:fill="FFFFFF"/>
        <w:tabs>
          <w:tab w:val="left" w:pos="715"/>
        </w:tabs>
        <w:autoSpaceDE w:val="0"/>
        <w:autoSpaceDN w:val="0"/>
        <w:adjustRightInd w:val="0"/>
        <w:spacing w:after="0" w:line="240" w:lineRule="auto"/>
        <w:ind w:left="1059" w:hanging="360"/>
        <w:rPr>
          <w:spacing w:val="-9"/>
        </w:rPr>
      </w:pPr>
      <w:r w:rsidRPr="00205339">
        <w:t>Стараюсь защищать тех, кого обижают.</w:t>
      </w:r>
    </w:p>
    <w:p w:rsidR="00310283" w:rsidRPr="00205339" w:rsidRDefault="00310283" w:rsidP="00310283">
      <w:pPr>
        <w:shd w:val="clear" w:color="auto" w:fill="FFFFFF"/>
        <w:ind w:firstLine="539"/>
        <w:jc w:val="both"/>
        <w:rPr>
          <w:spacing w:val="-1"/>
        </w:rPr>
      </w:pPr>
    </w:p>
    <w:p w:rsidR="00310283" w:rsidRPr="00205339" w:rsidRDefault="000F604A" w:rsidP="00310283">
      <w:pPr>
        <w:shd w:val="clear" w:color="auto" w:fill="FFFFFF"/>
        <w:ind w:firstLine="539"/>
        <w:jc w:val="both"/>
      </w:pPr>
      <w:r>
        <w:rPr>
          <w:noProof/>
          <w:lang w:val="en-US"/>
        </w:rPr>
        <w:pict>
          <v:line id="_x0000_s1026" style="position:absolute;left:0;text-align:left;z-index:251658240;mso-position-horizontal-relative:margin" from="574.9pt,14pt" to="574.9pt,338.5pt" strokeweight="3.1pt">
            <w10:wrap anchorx="margin"/>
          </v:line>
        </w:pict>
      </w:r>
      <w:r w:rsidR="00310283" w:rsidRPr="00205339">
        <w:rPr>
          <w:spacing w:val="-1"/>
        </w:rPr>
        <w:t>Чтобы  легче проводить обработку результатов, необ</w:t>
      </w:r>
      <w:r w:rsidR="00310283" w:rsidRPr="00205339">
        <w:rPr>
          <w:spacing w:val="-1"/>
        </w:rPr>
        <w:softHyphen/>
        <w:t xml:space="preserve">ходимо подготовить для каждого учащегося бланкответов, в котором напротив </w:t>
      </w:r>
      <w:r w:rsidR="00310283" w:rsidRPr="00205339">
        <w:t>номера суждения ставится оценка.</w:t>
      </w:r>
    </w:p>
    <w:p w:rsidR="00310283" w:rsidRPr="00205339" w:rsidRDefault="00310283" w:rsidP="00310283">
      <w:pPr>
        <w:ind w:firstLine="539"/>
      </w:pPr>
    </w:p>
    <w:tbl>
      <w:tblPr>
        <w:tblW w:w="8505" w:type="dxa"/>
        <w:tblInd w:w="1058" w:type="dxa"/>
        <w:tblLayout w:type="fixed"/>
        <w:tblCellMar>
          <w:left w:w="40" w:type="dxa"/>
          <w:right w:w="40" w:type="dxa"/>
        </w:tblCellMar>
        <w:tblLook w:val="0000" w:firstRow="0" w:lastRow="0" w:firstColumn="0" w:lastColumn="0" w:noHBand="0" w:noVBand="0"/>
      </w:tblPr>
      <w:tblGrid>
        <w:gridCol w:w="518"/>
        <w:gridCol w:w="931"/>
        <w:gridCol w:w="1008"/>
        <w:gridCol w:w="979"/>
        <w:gridCol w:w="5069"/>
      </w:tblGrid>
      <w:tr w:rsidR="00310283" w:rsidRPr="00825A98" w:rsidTr="00661884">
        <w:trPr>
          <w:trHeight w:hRule="exact" w:val="278"/>
        </w:trPr>
        <w:tc>
          <w:tcPr>
            <w:tcW w:w="518"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w:t>
            </w:r>
          </w:p>
        </w:tc>
        <w:tc>
          <w:tcPr>
            <w:tcW w:w="931"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5</w:t>
            </w:r>
          </w:p>
        </w:tc>
        <w:tc>
          <w:tcPr>
            <w:tcW w:w="1008"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9</w:t>
            </w:r>
          </w:p>
        </w:tc>
        <w:tc>
          <w:tcPr>
            <w:tcW w:w="979"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13</w:t>
            </w:r>
          </w:p>
        </w:tc>
        <w:tc>
          <w:tcPr>
            <w:tcW w:w="5069"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17</w:t>
            </w:r>
          </w:p>
        </w:tc>
      </w:tr>
      <w:tr w:rsidR="00310283" w:rsidRPr="00825A98" w:rsidTr="00661884">
        <w:trPr>
          <w:trHeight w:hRule="exact" w:val="394"/>
        </w:trPr>
        <w:tc>
          <w:tcPr>
            <w:tcW w:w="518"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2</w:t>
            </w:r>
          </w:p>
        </w:tc>
        <w:tc>
          <w:tcPr>
            <w:tcW w:w="931"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6</w:t>
            </w:r>
          </w:p>
        </w:tc>
        <w:tc>
          <w:tcPr>
            <w:tcW w:w="1008"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10</w:t>
            </w:r>
          </w:p>
        </w:tc>
        <w:tc>
          <w:tcPr>
            <w:tcW w:w="979"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14</w:t>
            </w:r>
          </w:p>
        </w:tc>
        <w:tc>
          <w:tcPr>
            <w:tcW w:w="5069"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18</w:t>
            </w:r>
          </w:p>
        </w:tc>
      </w:tr>
      <w:tr w:rsidR="00310283" w:rsidRPr="00825A98" w:rsidTr="00661884">
        <w:trPr>
          <w:trHeight w:hRule="exact" w:val="403"/>
        </w:trPr>
        <w:tc>
          <w:tcPr>
            <w:tcW w:w="518"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lastRenderedPageBreak/>
              <w:t>3</w:t>
            </w:r>
          </w:p>
        </w:tc>
        <w:tc>
          <w:tcPr>
            <w:tcW w:w="931"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7</w:t>
            </w:r>
          </w:p>
        </w:tc>
        <w:tc>
          <w:tcPr>
            <w:tcW w:w="1008"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11</w:t>
            </w:r>
          </w:p>
        </w:tc>
        <w:tc>
          <w:tcPr>
            <w:tcW w:w="979"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15</w:t>
            </w:r>
          </w:p>
        </w:tc>
        <w:tc>
          <w:tcPr>
            <w:tcW w:w="5069"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19</w:t>
            </w:r>
          </w:p>
        </w:tc>
      </w:tr>
      <w:tr w:rsidR="00310283" w:rsidRPr="00825A98" w:rsidTr="00661884">
        <w:trPr>
          <w:trHeight w:hRule="exact" w:val="298"/>
        </w:trPr>
        <w:tc>
          <w:tcPr>
            <w:tcW w:w="518"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4</w:t>
            </w:r>
          </w:p>
        </w:tc>
        <w:tc>
          <w:tcPr>
            <w:tcW w:w="931"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8</w:t>
            </w:r>
          </w:p>
        </w:tc>
        <w:tc>
          <w:tcPr>
            <w:tcW w:w="1008"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12</w:t>
            </w:r>
          </w:p>
        </w:tc>
        <w:tc>
          <w:tcPr>
            <w:tcW w:w="979"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16</w:t>
            </w:r>
          </w:p>
        </w:tc>
        <w:tc>
          <w:tcPr>
            <w:tcW w:w="5069" w:type="dxa"/>
            <w:tcBorders>
              <w:top w:val="nil"/>
              <w:left w:val="nil"/>
              <w:bottom w:val="nil"/>
              <w:right w:val="nil"/>
            </w:tcBorders>
            <w:shd w:val="clear" w:color="auto" w:fill="FFFFFF"/>
          </w:tcPr>
          <w:p w:rsidR="00310283" w:rsidRPr="00825A98" w:rsidRDefault="00310283" w:rsidP="00661884">
            <w:pPr>
              <w:shd w:val="clear" w:color="auto" w:fill="FFFFFF"/>
              <w:ind w:firstLine="539"/>
            </w:pPr>
            <w:r w:rsidRPr="00825A98">
              <w:t>20</w:t>
            </w:r>
          </w:p>
        </w:tc>
      </w:tr>
    </w:tbl>
    <w:p w:rsidR="00310283" w:rsidRPr="00825A98" w:rsidRDefault="00310283" w:rsidP="00310283">
      <w:pPr>
        <w:shd w:val="clear" w:color="auto" w:fill="FFFFFF"/>
        <w:ind w:firstLine="539"/>
        <w:jc w:val="center"/>
        <w:rPr>
          <w:i/>
          <w:iCs/>
        </w:rPr>
      </w:pPr>
    </w:p>
    <w:p w:rsidR="00310283" w:rsidRPr="00825A98" w:rsidRDefault="00310283" w:rsidP="00310283">
      <w:pPr>
        <w:shd w:val="clear" w:color="auto" w:fill="FFFFFF"/>
        <w:ind w:firstLine="539"/>
      </w:pPr>
      <w:r w:rsidRPr="00825A98">
        <w:rPr>
          <w:i/>
          <w:iCs/>
        </w:rPr>
        <w:t>ОБРАБОТКА ПОЛУЧЕННЫХ ДАННЫХ</w:t>
      </w:r>
    </w:p>
    <w:p w:rsidR="00310283" w:rsidRPr="00205339" w:rsidRDefault="00310283" w:rsidP="00310283">
      <w:pPr>
        <w:shd w:val="clear" w:color="auto" w:fill="FFFFFF"/>
        <w:ind w:firstLine="539"/>
        <w:jc w:val="both"/>
      </w:pPr>
      <w:r w:rsidRPr="00205339">
        <w:t>Среднюю оценку социальной адаптированности учащихся по</w:t>
      </w:r>
      <w:r w:rsidRPr="00205339">
        <w:softHyphen/>
        <w:t>лучают при сложении всех оценок первой строчки и делении этой суммы на пять. Оценка автономности высчитывается на основе аналогичных операций со второй строчкой. Оценка социальной активности - с третьей строчкой. Оценка приверженности подрост</w:t>
      </w:r>
      <w:r w:rsidRPr="00205339">
        <w:softHyphen/>
      </w:r>
      <w:r w:rsidRPr="00205339">
        <w:rPr>
          <w:spacing w:val="-2"/>
        </w:rPr>
        <w:t xml:space="preserve">ков гуманистическим нормам жизнедеятельности (нравственности) - </w:t>
      </w:r>
      <w:r w:rsidRPr="00205339">
        <w:rPr>
          <w:spacing w:val="-1"/>
        </w:rPr>
        <w:t xml:space="preserve">с четвертой строчкой. Если получаемый коэффициент больше трех, </w:t>
      </w:r>
      <w:r w:rsidRPr="00205339">
        <w:rPr>
          <w:bCs/>
        </w:rPr>
        <w:t xml:space="preserve">то </w:t>
      </w:r>
      <w:r w:rsidRPr="00205339">
        <w:t>можно констатировать высокую степень социализированности ребенка, если же он больше двух, но меньше трех, то это свиде</w:t>
      </w:r>
      <w:r w:rsidRPr="00205339">
        <w:softHyphen/>
        <w:t>тельствует о средней степени развития социальных качеств. Если коэффициент окажется меньше двух баллов, то можно предполо</w:t>
      </w:r>
      <w:r w:rsidRPr="00205339">
        <w:softHyphen/>
      </w:r>
      <w:r w:rsidRPr="00205339">
        <w:rPr>
          <w:spacing w:val="2"/>
        </w:rPr>
        <w:t xml:space="preserve">жить, что отдельный подросток (или группа подростков) имеет </w:t>
      </w:r>
      <w:r w:rsidRPr="00205339">
        <w:t>низкий уровень социальной адаптированности.</w:t>
      </w:r>
    </w:p>
    <w:p w:rsidR="00310283" w:rsidRPr="00205339" w:rsidRDefault="00310283" w:rsidP="00310283">
      <w:pPr>
        <w:ind w:firstLine="539"/>
      </w:pPr>
    </w:p>
    <w:p w:rsidR="00310283" w:rsidRPr="00205339" w:rsidRDefault="00310283" w:rsidP="00310283">
      <w:pPr>
        <w:jc w:val="center"/>
        <w:outlineLvl w:val="0"/>
        <w:rPr>
          <w:b/>
          <w:bCs/>
          <w:kern w:val="36"/>
        </w:rPr>
      </w:pPr>
      <w:r w:rsidRPr="00205339">
        <w:rPr>
          <w:b/>
          <w:bCs/>
          <w:kern w:val="36"/>
        </w:rPr>
        <w:t xml:space="preserve">9. Тест "Определение типа будущей профессии" </w:t>
      </w:r>
    </w:p>
    <w:p w:rsidR="00310283" w:rsidRPr="00825A98" w:rsidRDefault="00310283" w:rsidP="00310283">
      <w:r w:rsidRPr="00205339">
        <w:rPr>
          <w:b/>
          <w:bCs/>
        </w:rPr>
        <w:t xml:space="preserve">Инструкция: </w:t>
      </w:r>
      <w:r w:rsidRPr="00205339">
        <w:t xml:space="preserve">Прочитай данные утверждения. Если ты согласен с ними, то перед цифрой в таблице поставь "+", если нет, поставь перед цифрой "-". </w:t>
      </w:r>
      <w:r w:rsidRPr="00825A98">
        <w:t xml:space="preserve">Если ты сомневаешься, зачеркни </w:t>
      </w:r>
      <w:r w:rsidRPr="00825A98">
        <w:rPr>
          <w:i/>
          <w:iCs/>
        </w:rPr>
        <w:t xml:space="preserve">цифру.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120"/>
        <w:gridCol w:w="50"/>
        <w:gridCol w:w="921"/>
        <w:gridCol w:w="1124"/>
        <w:gridCol w:w="657"/>
        <w:gridCol w:w="85"/>
        <w:gridCol w:w="1338"/>
        <w:gridCol w:w="859"/>
        <w:gridCol w:w="215"/>
      </w:tblGrid>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825A98" w:rsidRDefault="00310283" w:rsidP="00661884">
            <w:r w:rsidRPr="00825A98">
              <w:t xml:space="preserve">  Утверждения для самооценки </w:t>
            </w:r>
          </w:p>
        </w:tc>
        <w:tc>
          <w:tcPr>
            <w:tcW w:w="921"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1. Природа </w:t>
            </w:r>
          </w:p>
        </w:tc>
        <w:tc>
          <w:tcPr>
            <w:tcW w:w="0" w:type="auto"/>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2. Техника </w:t>
            </w:r>
          </w:p>
        </w:tc>
        <w:tc>
          <w:tcPr>
            <w:tcW w:w="0" w:type="auto"/>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3. Знак </w:t>
            </w:r>
          </w:p>
        </w:tc>
        <w:tc>
          <w:tcPr>
            <w:tcW w:w="0" w:type="auto"/>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4. Искусство </w:t>
            </w:r>
          </w:p>
        </w:tc>
        <w:tc>
          <w:tcPr>
            <w:tcW w:w="0" w:type="auto"/>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5. человек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825A98" w:rsidRDefault="00310283" w:rsidP="00661884">
            <w:r w:rsidRPr="00825A98">
              <w:t xml:space="preserve">1. Легко знакомлюсь с людьми </w:t>
            </w:r>
          </w:p>
        </w:tc>
        <w:tc>
          <w:tcPr>
            <w:tcW w:w="921"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rPr>
                <w:i/>
                <w:iCs/>
              </w:rPr>
              <w:t xml:space="preserve">1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t xml:space="preserve">2. Охотно и подолгу могу что-нибудь мастерить </w:t>
            </w:r>
          </w:p>
        </w:tc>
        <w:tc>
          <w:tcPr>
            <w:tcW w:w="921"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t xml:space="preserve">3. Люблю ходить в музеи, театры, на выставки </w:t>
            </w:r>
          </w:p>
        </w:tc>
        <w:tc>
          <w:tcPr>
            <w:tcW w:w="921"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4. Охотно и </w:t>
            </w:r>
            <w:r w:rsidRPr="00205339">
              <w:t xml:space="preserve">постоянно ухаживаю за растениями, животными </w:t>
            </w:r>
          </w:p>
        </w:tc>
        <w:tc>
          <w:tcPr>
            <w:tcW w:w="921"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t xml:space="preserve">5. Охотно и подолгу могу что-нибудь вычислять, чертить </w:t>
            </w:r>
          </w:p>
        </w:tc>
        <w:tc>
          <w:tcPr>
            <w:tcW w:w="921"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t xml:space="preserve">6. С удовольствием общаюсь со сверстниками или малышами </w:t>
            </w:r>
          </w:p>
        </w:tc>
        <w:tc>
          <w:tcPr>
            <w:tcW w:w="921"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rPr>
                <w:i/>
                <w:iCs/>
              </w:rPr>
              <w:t xml:space="preserve">1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t xml:space="preserve">7. С удовольствием ухаживаю за растениями и </w:t>
            </w:r>
            <w:r w:rsidRPr="00205339">
              <w:rPr>
                <w:i/>
                <w:iCs/>
              </w:rPr>
              <w:t xml:space="preserve">животными </w:t>
            </w:r>
          </w:p>
        </w:tc>
        <w:tc>
          <w:tcPr>
            <w:tcW w:w="921"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8. Обычно </w:t>
            </w:r>
            <w:r w:rsidRPr="00205339">
              <w:t xml:space="preserve">делаю мало ошибок в письменных работах </w:t>
            </w:r>
          </w:p>
        </w:tc>
        <w:tc>
          <w:tcPr>
            <w:tcW w:w="921"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t xml:space="preserve">9. мои изделия </w:t>
            </w:r>
            <w:r w:rsidRPr="00205339">
              <w:rPr>
                <w:i/>
                <w:iCs/>
              </w:rPr>
              <w:t xml:space="preserve">обычно </w:t>
            </w:r>
            <w:r w:rsidRPr="00205339">
              <w:t xml:space="preserve">вызывают интерес у товарищей, старших </w:t>
            </w:r>
          </w:p>
        </w:tc>
        <w:tc>
          <w:tcPr>
            <w:tcW w:w="921"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2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lastRenderedPageBreak/>
              <w:t xml:space="preserve">1 0. Люди считают, что у меня есть художественные способности </w:t>
            </w:r>
          </w:p>
        </w:tc>
        <w:tc>
          <w:tcPr>
            <w:tcW w:w="921"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2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11. Охотно </w:t>
            </w:r>
            <w:r w:rsidRPr="00205339">
              <w:t xml:space="preserve">читаю о растениях, животных </w:t>
            </w:r>
          </w:p>
        </w:tc>
        <w:tc>
          <w:tcPr>
            <w:tcW w:w="921"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70" w:type="dxa"/>
            <w:gridSpan w:val="2"/>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1 2. Принимаю </w:t>
            </w:r>
            <w:r w:rsidRPr="00205339">
              <w:t xml:space="preserve">участие в спектаклях, концертах </w:t>
            </w:r>
          </w:p>
        </w:tc>
        <w:tc>
          <w:tcPr>
            <w:tcW w:w="921"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742"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338"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074" w:type="dxa"/>
            <w:gridSpan w:val="2"/>
            <w:tcBorders>
              <w:top w:val="outset" w:sz="6" w:space="0" w:color="auto"/>
              <w:left w:val="outset" w:sz="6" w:space="0" w:color="auto"/>
              <w:bottom w:val="outset" w:sz="6" w:space="0" w:color="auto"/>
            </w:tcBorders>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13. Охотно </w:t>
            </w:r>
            <w:r w:rsidRPr="00205339">
              <w:t xml:space="preserve">читаю об устройстве механизмов, приборов, машин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t xml:space="preserve">14. Подолгу могу разгадывать головоломки, </w:t>
            </w:r>
            <w:r w:rsidRPr="00205339">
              <w:rPr>
                <w:i/>
                <w:iCs/>
              </w:rPr>
              <w:t xml:space="preserve">задачи, </w:t>
            </w:r>
            <w:r w:rsidRPr="00205339">
              <w:t xml:space="preserve">ребусы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2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15. Легко </w:t>
            </w:r>
            <w:r w:rsidRPr="00205339">
              <w:t xml:space="preserve">улаживаю разногласия между людьми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2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16. Считают, что у </w:t>
            </w:r>
            <w:r w:rsidRPr="00205339">
              <w:t xml:space="preserve">меня есть способности к работе с </w:t>
            </w:r>
            <w:r w:rsidRPr="00205339">
              <w:rPr>
                <w:i/>
                <w:iCs/>
              </w:rPr>
              <w:t xml:space="preserve">техникой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2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1 7. </w:t>
            </w:r>
            <w:r w:rsidRPr="00205339">
              <w:t xml:space="preserve">Людям нравится мое художественное творчество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2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t xml:space="preserve">18. У меня есть способности к работе с </w:t>
            </w:r>
            <w:r w:rsidRPr="00205339">
              <w:rPr>
                <w:i/>
                <w:iCs/>
              </w:rPr>
              <w:t xml:space="preserve">растениями и животными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2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19. Я могу ясно излагать свои мысли в письменной форме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2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20. я почти никогда ни с кем не ссорюсь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21. Результаты моего технического </w:t>
            </w:r>
            <w:r w:rsidRPr="00205339">
              <w:t xml:space="preserve">творчества </w:t>
            </w:r>
            <w:r w:rsidRPr="00205339">
              <w:rPr>
                <w:i/>
                <w:iCs/>
              </w:rPr>
              <w:t xml:space="preserve">одобряют незнакомые люди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22. Без </w:t>
            </w:r>
            <w:r w:rsidRPr="00205339">
              <w:t xml:space="preserve">особого труда усваиваю </w:t>
            </w:r>
            <w:r w:rsidRPr="00205339">
              <w:rPr>
                <w:i/>
                <w:iCs/>
              </w:rPr>
              <w:t xml:space="preserve">иностранные языки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23. Мне часто случается помогать даже незнакомым людям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2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24. Подолгу могу заниматься музыкой, рисованием, читать книги и т.д.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25. Могу влиять на ход развития растений и </w:t>
            </w:r>
            <w:r w:rsidRPr="00205339">
              <w:rPr>
                <w:i/>
                <w:iCs/>
              </w:rPr>
              <w:lastRenderedPageBreak/>
              <w:t xml:space="preserve">животных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lastRenderedPageBreak/>
              <w:t xml:space="preserve">2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lastRenderedPageBreak/>
              <w:t xml:space="preserve">26. Люблю </w:t>
            </w:r>
            <w:r w:rsidRPr="00205339">
              <w:t xml:space="preserve">разбираться в </w:t>
            </w:r>
            <w:r w:rsidRPr="00205339">
              <w:rPr>
                <w:i/>
                <w:iCs/>
              </w:rPr>
              <w:t xml:space="preserve">устройстве механизмов, </w:t>
            </w:r>
            <w:r w:rsidRPr="00205339">
              <w:t xml:space="preserve">приборов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t xml:space="preserve">27. Мне </w:t>
            </w:r>
            <w:r w:rsidRPr="00205339">
              <w:rPr>
                <w:i/>
                <w:iCs/>
              </w:rPr>
              <w:t xml:space="preserve">обычно удается склонить людей на свою точку зрения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1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28. Охотно наблюдаю за растениями или животными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rPr>
                <w:i/>
                <w:iCs/>
              </w:rPr>
              <w:t xml:space="preserve">29. Охотно читаю научно-популярную, критическую </w:t>
            </w:r>
            <w:r w:rsidRPr="00205339">
              <w:t xml:space="preserve">литературу, публицистику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205339" w:rsidRDefault="00310283" w:rsidP="00661884">
            <w:r w:rsidRPr="00205339">
              <w:t xml:space="preserve">30. Стараюсь </w:t>
            </w:r>
            <w:r w:rsidRPr="00205339">
              <w:rPr>
                <w:i/>
                <w:iCs/>
              </w:rPr>
              <w:t xml:space="preserve">понять </w:t>
            </w:r>
            <w:r w:rsidRPr="00205339">
              <w:t xml:space="preserve">секреты мастерства и пробую свои силы в </w:t>
            </w:r>
            <w:r w:rsidRPr="00205339">
              <w:rPr>
                <w:i/>
                <w:iCs/>
              </w:rPr>
              <w:t xml:space="preserve">живописи, музыке и т.п.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205339" w:rsidRDefault="00310283" w:rsidP="00661884">
            <w:r w:rsidRPr="00825A98">
              <w:t> </w:t>
            </w:r>
            <w:r w:rsidRPr="00205339">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rPr>
                <w:i/>
                <w:iCs/>
              </w:rPr>
              <w:t xml:space="preserve">1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tcPr>
          <w:p w:rsidR="00310283" w:rsidRPr="00825A98" w:rsidRDefault="00310283" w:rsidP="00661884">
            <w:r w:rsidRPr="00825A98">
              <w:t xml:space="preserve">Результаты </w:t>
            </w:r>
          </w:p>
        </w:tc>
        <w:tc>
          <w:tcPr>
            <w:tcW w:w="971"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124"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657"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1423" w:type="dxa"/>
            <w:gridSpan w:val="2"/>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859" w:type="dxa"/>
            <w:tcBorders>
              <w:top w:val="outset" w:sz="6" w:space="0" w:color="auto"/>
              <w:left w:val="outset" w:sz="6" w:space="0" w:color="auto"/>
              <w:bottom w:val="outset" w:sz="6" w:space="0" w:color="auto"/>
              <w:right w:val="outset" w:sz="6" w:space="0" w:color="auto"/>
            </w:tcBorders>
          </w:tcPr>
          <w:p w:rsidR="00310283" w:rsidRPr="00825A98" w:rsidRDefault="00310283" w:rsidP="00661884">
            <w:r w:rsidRPr="00825A98">
              <w:t xml:space="preserve">  </w:t>
            </w:r>
          </w:p>
        </w:tc>
        <w:tc>
          <w:tcPr>
            <w:tcW w:w="0" w:type="auto"/>
            <w:tcBorders>
              <w:top w:val="outset" w:sz="6" w:space="0" w:color="auto"/>
              <w:left w:val="outset" w:sz="6" w:space="0" w:color="auto"/>
              <w:bottom w:val="outset" w:sz="6" w:space="0" w:color="auto"/>
            </w:tcBorders>
            <w:vAlign w:val="center"/>
          </w:tcPr>
          <w:p w:rsidR="00310283" w:rsidRPr="00825A98" w:rsidRDefault="00310283" w:rsidP="00661884">
            <w:r w:rsidRPr="00825A98">
              <w:t xml:space="preserve">  </w:t>
            </w:r>
          </w:p>
        </w:tc>
      </w:tr>
      <w:tr w:rsidR="00310283" w:rsidRPr="00825A98" w:rsidTr="00661884">
        <w:trPr>
          <w:tblCellSpacing w:w="0" w:type="dxa"/>
        </w:trPr>
        <w:tc>
          <w:tcPr>
            <w:tcW w:w="3120" w:type="dxa"/>
            <w:tcBorders>
              <w:top w:val="outset" w:sz="6" w:space="0" w:color="auto"/>
              <w:bottom w:val="outset" w:sz="6" w:space="0" w:color="auto"/>
              <w:right w:val="outset" w:sz="6" w:space="0" w:color="auto"/>
            </w:tcBorders>
            <w:vAlign w:val="center"/>
          </w:tcPr>
          <w:p w:rsidR="00310283" w:rsidRPr="00825A98" w:rsidRDefault="00310283" w:rsidP="00661884"/>
        </w:tc>
        <w:tc>
          <w:tcPr>
            <w:tcW w:w="50" w:type="dxa"/>
            <w:tcBorders>
              <w:top w:val="outset" w:sz="6" w:space="0" w:color="auto"/>
              <w:left w:val="outset" w:sz="6" w:space="0" w:color="auto"/>
              <w:bottom w:val="outset" w:sz="6" w:space="0" w:color="auto"/>
              <w:right w:val="outset" w:sz="6" w:space="0" w:color="auto"/>
            </w:tcBorders>
            <w:vAlign w:val="center"/>
          </w:tcPr>
          <w:p w:rsidR="00310283" w:rsidRPr="00825A98" w:rsidRDefault="00310283" w:rsidP="00661884"/>
        </w:tc>
        <w:tc>
          <w:tcPr>
            <w:tcW w:w="921" w:type="dxa"/>
            <w:tcBorders>
              <w:top w:val="outset" w:sz="6" w:space="0" w:color="auto"/>
              <w:left w:val="outset" w:sz="6" w:space="0" w:color="auto"/>
              <w:bottom w:val="outset" w:sz="6" w:space="0" w:color="auto"/>
              <w:right w:val="outset" w:sz="6" w:space="0" w:color="auto"/>
            </w:tcBorders>
            <w:vAlign w:val="center"/>
          </w:tcPr>
          <w:p w:rsidR="00310283" w:rsidRPr="00825A98" w:rsidRDefault="00310283" w:rsidP="00661884"/>
        </w:tc>
        <w:tc>
          <w:tcPr>
            <w:tcW w:w="1124" w:type="dxa"/>
            <w:tcBorders>
              <w:top w:val="outset" w:sz="6" w:space="0" w:color="auto"/>
              <w:left w:val="outset" w:sz="6" w:space="0" w:color="auto"/>
              <w:bottom w:val="outset" w:sz="6" w:space="0" w:color="auto"/>
              <w:right w:val="outset" w:sz="6" w:space="0" w:color="auto"/>
            </w:tcBorders>
            <w:vAlign w:val="center"/>
          </w:tcPr>
          <w:p w:rsidR="00310283" w:rsidRPr="00825A98" w:rsidRDefault="00310283" w:rsidP="00661884"/>
        </w:tc>
        <w:tc>
          <w:tcPr>
            <w:tcW w:w="657" w:type="dxa"/>
            <w:tcBorders>
              <w:top w:val="outset" w:sz="6" w:space="0" w:color="auto"/>
              <w:left w:val="outset" w:sz="6" w:space="0" w:color="auto"/>
              <w:bottom w:val="outset" w:sz="6" w:space="0" w:color="auto"/>
              <w:right w:val="outset" w:sz="6" w:space="0" w:color="auto"/>
            </w:tcBorders>
            <w:vAlign w:val="center"/>
          </w:tcPr>
          <w:p w:rsidR="00310283" w:rsidRPr="00825A98" w:rsidRDefault="00310283" w:rsidP="00661884"/>
        </w:tc>
        <w:tc>
          <w:tcPr>
            <w:tcW w:w="85" w:type="dxa"/>
            <w:tcBorders>
              <w:top w:val="outset" w:sz="6" w:space="0" w:color="auto"/>
              <w:left w:val="outset" w:sz="6" w:space="0" w:color="auto"/>
              <w:bottom w:val="outset" w:sz="6" w:space="0" w:color="auto"/>
              <w:right w:val="outset" w:sz="6" w:space="0" w:color="auto"/>
            </w:tcBorders>
            <w:vAlign w:val="center"/>
          </w:tcPr>
          <w:p w:rsidR="00310283" w:rsidRPr="00825A98" w:rsidRDefault="00310283" w:rsidP="00661884"/>
        </w:tc>
        <w:tc>
          <w:tcPr>
            <w:tcW w:w="1338" w:type="dxa"/>
            <w:tcBorders>
              <w:top w:val="outset" w:sz="6" w:space="0" w:color="auto"/>
              <w:left w:val="outset" w:sz="6" w:space="0" w:color="auto"/>
              <w:bottom w:val="outset" w:sz="6" w:space="0" w:color="auto"/>
              <w:right w:val="outset" w:sz="6" w:space="0" w:color="auto"/>
            </w:tcBorders>
            <w:vAlign w:val="center"/>
          </w:tcPr>
          <w:p w:rsidR="00310283" w:rsidRPr="00825A98" w:rsidRDefault="00310283" w:rsidP="00661884"/>
        </w:tc>
        <w:tc>
          <w:tcPr>
            <w:tcW w:w="859" w:type="dxa"/>
            <w:tcBorders>
              <w:top w:val="outset" w:sz="6" w:space="0" w:color="auto"/>
              <w:left w:val="outset" w:sz="6" w:space="0" w:color="auto"/>
              <w:bottom w:val="outset" w:sz="6" w:space="0" w:color="auto"/>
              <w:right w:val="outset" w:sz="6" w:space="0" w:color="auto"/>
            </w:tcBorders>
            <w:vAlign w:val="center"/>
          </w:tcPr>
          <w:p w:rsidR="00310283" w:rsidRPr="00825A98" w:rsidRDefault="00310283" w:rsidP="00661884"/>
        </w:tc>
        <w:tc>
          <w:tcPr>
            <w:tcW w:w="215" w:type="dxa"/>
            <w:tcBorders>
              <w:top w:val="outset" w:sz="6" w:space="0" w:color="auto"/>
              <w:left w:val="outset" w:sz="6" w:space="0" w:color="auto"/>
              <w:bottom w:val="outset" w:sz="6" w:space="0" w:color="auto"/>
            </w:tcBorders>
            <w:vAlign w:val="center"/>
          </w:tcPr>
          <w:p w:rsidR="00310283" w:rsidRPr="00825A98" w:rsidRDefault="00310283" w:rsidP="00661884"/>
        </w:tc>
      </w:tr>
    </w:tbl>
    <w:p w:rsidR="00310283" w:rsidRPr="00205339" w:rsidRDefault="00310283" w:rsidP="00310283">
      <w:r w:rsidRPr="00205339">
        <w:rPr>
          <w:i/>
          <w:iCs/>
        </w:rPr>
        <w:t xml:space="preserve">По каждому столбцу подсчитай алгебраическую, то есть с учетом знаков, сумму, зачеркнутые цифры не считай. Запиши их в строку "Результаты". </w:t>
      </w:r>
      <w:r w:rsidRPr="00205339">
        <w:rPr>
          <w:b/>
          <w:bCs/>
        </w:rPr>
        <w:t xml:space="preserve">Наибольшая полученная сумма или суммы </w:t>
      </w:r>
      <w:r w:rsidRPr="00205339">
        <w:rPr>
          <w:i/>
          <w:iCs/>
        </w:rPr>
        <w:t xml:space="preserve">(по нескольким столбцам) указывают на наиболее подходящий для тебя тип профессии. </w:t>
      </w:r>
      <w:r w:rsidRPr="00205339">
        <w:rPr>
          <w:b/>
          <w:bCs/>
        </w:rPr>
        <w:t>Малые или отрицатель</w:t>
      </w:r>
      <w:r w:rsidRPr="00205339">
        <w:rPr>
          <w:b/>
          <w:bCs/>
        </w:rPr>
        <w:softHyphen/>
        <w:t xml:space="preserve"> ные суммы </w:t>
      </w:r>
      <w:r w:rsidRPr="00205339">
        <w:rPr>
          <w:i/>
          <w:iCs/>
        </w:rPr>
        <w:t>указывают на типы профессий, которых тебе сле</w:t>
      </w:r>
      <w:r w:rsidRPr="00205339">
        <w:rPr>
          <w:i/>
          <w:iCs/>
        </w:rPr>
        <w:softHyphen/>
        <w:t xml:space="preserve"> дует избегать при выборе. Максимальное число баллов в каж</w:t>
      </w:r>
      <w:r w:rsidRPr="00205339">
        <w:rPr>
          <w:i/>
          <w:iCs/>
        </w:rPr>
        <w:softHyphen/>
        <w:t xml:space="preserve"> дом столбце — 8. </w:t>
      </w:r>
    </w:p>
    <w:p w:rsidR="00310283" w:rsidRPr="00205339" w:rsidRDefault="00310283" w:rsidP="00310283">
      <w:r w:rsidRPr="00205339">
        <w:rPr>
          <w:i/>
          <w:iCs/>
        </w:rPr>
        <w:t>В соответствии с данной классификацией мир современ</w:t>
      </w:r>
      <w:r w:rsidRPr="00205339">
        <w:rPr>
          <w:i/>
          <w:iCs/>
        </w:rPr>
        <w:softHyphen/>
        <w:t xml:space="preserve"> ных профессий можно разделить на 5 основных типов: </w:t>
      </w:r>
    </w:p>
    <w:p w:rsidR="00310283" w:rsidRPr="00205339" w:rsidRDefault="00310283" w:rsidP="00310283">
      <w:r w:rsidRPr="00205339">
        <w:t xml:space="preserve">1 </w:t>
      </w:r>
      <w:r w:rsidRPr="00825A98">
        <w:t> </w:t>
      </w:r>
      <w:r w:rsidRPr="00205339">
        <w:t xml:space="preserve"> </w:t>
      </w:r>
      <w:r w:rsidRPr="00205339">
        <w:rPr>
          <w:i/>
          <w:iCs/>
        </w:rPr>
        <w:t xml:space="preserve">—"Человек-природа"; </w:t>
      </w:r>
    </w:p>
    <w:p w:rsidR="00310283" w:rsidRPr="00205339" w:rsidRDefault="00310283" w:rsidP="00310283">
      <w:r w:rsidRPr="00205339">
        <w:t xml:space="preserve">2 </w:t>
      </w:r>
      <w:r w:rsidRPr="00825A98">
        <w:t> </w:t>
      </w:r>
      <w:r w:rsidRPr="00205339">
        <w:t xml:space="preserve"> </w:t>
      </w:r>
      <w:r w:rsidRPr="00205339">
        <w:rPr>
          <w:i/>
          <w:iCs/>
        </w:rPr>
        <w:t xml:space="preserve">—"Человек-техника"; </w:t>
      </w:r>
    </w:p>
    <w:p w:rsidR="00310283" w:rsidRPr="00205339" w:rsidRDefault="00310283" w:rsidP="00310283">
      <w:r w:rsidRPr="00205339">
        <w:t xml:space="preserve">3 </w:t>
      </w:r>
      <w:r w:rsidRPr="00825A98">
        <w:t> </w:t>
      </w:r>
      <w:r w:rsidRPr="00205339">
        <w:t xml:space="preserve"> </w:t>
      </w:r>
      <w:r w:rsidRPr="00205339">
        <w:rPr>
          <w:i/>
          <w:iCs/>
        </w:rPr>
        <w:t xml:space="preserve">—"Человек-знаковая система"; </w:t>
      </w:r>
    </w:p>
    <w:p w:rsidR="00310283" w:rsidRPr="00205339" w:rsidRDefault="00310283" w:rsidP="00310283">
      <w:r w:rsidRPr="00205339">
        <w:t xml:space="preserve">4 </w:t>
      </w:r>
      <w:r w:rsidRPr="00825A98">
        <w:t> </w:t>
      </w:r>
      <w:r w:rsidRPr="00205339">
        <w:t xml:space="preserve"> </w:t>
      </w:r>
      <w:r w:rsidRPr="00205339">
        <w:rPr>
          <w:i/>
          <w:iCs/>
        </w:rPr>
        <w:t xml:space="preserve">— "Человек-художественный образ"; </w:t>
      </w:r>
    </w:p>
    <w:p w:rsidR="00310283" w:rsidRPr="00205339" w:rsidRDefault="00310283" w:rsidP="00310283">
      <w:pPr>
        <w:rPr>
          <w:i/>
          <w:iCs/>
        </w:rPr>
      </w:pPr>
      <w:r w:rsidRPr="00205339">
        <w:t xml:space="preserve">5 </w:t>
      </w:r>
      <w:r w:rsidRPr="00825A98">
        <w:t> </w:t>
      </w:r>
      <w:r w:rsidRPr="00205339">
        <w:t xml:space="preserve"> </w:t>
      </w:r>
      <w:r w:rsidRPr="00205339">
        <w:rPr>
          <w:i/>
          <w:iCs/>
        </w:rPr>
        <w:t xml:space="preserve">— "Человек-человек". </w:t>
      </w:r>
    </w:p>
    <w:p w:rsidR="00310283" w:rsidRPr="00205339" w:rsidRDefault="00310283" w:rsidP="00310283">
      <w:pPr>
        <w:rPr>
          <w:color w:val="FF0000"/>
        </w:rPr>
      </w:pPr>
      <w:r w:rsidRPr="00825A98">
        <w:rPr>
          <w:color w:val="FF0000"/>
        </w:rPr>
        <w:t> </w:t>
      </w:r>
      <w:r w:rsidRPr="00205339">
        <w:rPr>
          <w:color w:val="FF0000"/>
        </w:rPr>
        <w:t xml:space="preserve"> (в методическую копилку классного руководителя)</w:t>
      </w:r>
    </w:p>
    <w:p w:rsidR="00310283" w:rsidRPr="00205339" w:rsidRDefault="00310283" w:rsidP="00310283">
      <w:pPr>
        <w:rPr>
          <w:color w:val="FF0000"/>
        </w:rPr>
      </w:pPr>
    </w:p>
    <w:p w:rsidR="00310283" w:rsidRPr="00205339" w:rsidRDefault="00310283" w:rsidP="00310283">
      <w:pPr>
        <w:jc w:val="center"/>
        <w:outlineLvl w:val="0"/>
        <w:rPr>
          <w:b/>
          <w:bCs/>
          <w:kern w:val="36"/>
        </w:rPr>
      </w:pPr>
      <w:r w:rsidRPr="00205339">
        <w:rPr>
          <w:b/>
          <w:bCs/>
          <w:kern w:val="36"/>
        </w:rPr>
        <w:t>10. Профориентационная игра "Один день из жизни"</w:t>
      </w:r>
    </w:p>
    <w:p w:rsidR="00310283" w:rsidRPr="00205339" w:rsidRDefault="00310283" w:rsidP="00310283">
      <w:r w:rsidRPr="00205339">
        <w:t xml:space="preserve">(Данное упражнение является модификацией известной игры "Рассказ из существительных", которая была адаптирована нами к проблематике профессионального самоопределения.) </w:t>
      </w:r>
    </w:p>
    <w:p w:rsidR="00310283" w:rsidRPr="00205339" w:rsidRDefault="00310283" w:rsidP="00310283">
      <w:r w:rsidRPr="00205339">
        <w:t>Смысл игрового упражнения — повысить уровень осоз</w:t>
      </w:r>
      <w:r w:rsidRPr="00205339">
        <w:softHyphen/>
        <w:t>нания участниками типического и специфического в про</w:t>
      </w:r>
      <w:r w:rsidRPr="00205339">
        <w:softHyphen/>
        <w:t xml:space="preserve">фессиональной деятельности того или иного специалиста. </w:t>
      </w:r>
    </w:p>
    <w:p w:rsidR="00310283" w:rsidRPr="00205339" w:rsidRDefault="00310283" w:rsidP="00310283">
      <w:r w:rsidRPr="00205339">
        <w:lastRenderedPageBreak/>
        <w:t xml:space="preserve">Упражнение проводится в кругу. Количество играющих — от б—8 до 15—20. Время — от 15 до 25. минут. Основные этапы методики следующие: </w:t>
      </w:r>
    </w:p>
    <w:p w:rsidR="00310283" w:rsidRPr="00825A98" w:rsidRDefault="00310283" w:rsidP="00310283">
      <w:r w:rsidRPr="00205339">
        <w:t xml:space="preserve">1. Ведущий определяет вместе с остальными игроками, какую профессию интересно было бы рассмотреть. </w:t>
      </w:r>
      <w:r w:rsidRPr="00825A98">
        <w:t>Напри</w:t>
      </w:r>
      <w:r w:rsidRPr="00825A98">
        <w:softHyphen/>
        <w:t>мер, группа захотела рассмотреть профессию “фотомо</w:t>
      </w:r>
      <w:r w:rsidRPr="00825A98">
        <w:softHyphen/>
        <w:t xml:space="preserve">дель”. </w:t>
      </w:r>
    </w:p>
    <w:p w:rsidR="00310283" w:rsidRPr="00205339" w:rsidRDefault="00310283" w:rsidP="00310283">
      <w:r w:rsidRPr="00205339">
        <w:t>2. Общая инструкция: “Сейчас мы совместными усилия</w:t>
      </w:r>
      <w:r w:rsidRPr="00205339">
        <w:softHyphen/>
        <w:t>ми постараемся составить рассказ о типичном трудовом дне наш его работника — фотомодели. Это будет рассказ только из существительных. К примеру, рассказ о трудовом дне учителя мог бы быть таким: звонок — завтрак — звонок — урок — двоечники — вопрос — ответ — тройка — учительская — директор — скандал — урок — отличники — звонок —дом — постель. В этой игре мы посмотрим, на</w:t>
      </w:r>
      <w:r w:rsidRPr="00205339">
        <w:softHyphen/>
        <w:t>сколько хорошо мы представляем себе работу фотомодели, а также выясним, способны ли мы к коллективному творче</w:t>
      </w:r>
      <w:r w:rsidRPr="00205339">
        <w:softHyphen/>
        <w:t>ству, ведь в игре существует серьезная опасность каким-то неудачным штришком (неуместно названным "ради хох</w:t>
      </w:r>
      <w:r w:rsidRPr="00205339">
        <w:softHyphen/>
        <w:t xml:space="preserve">мы", дурацким существительным) испортить весь рассказ. </w:t>
      </w:r>
    </w:p>
    <w:p w:rsidR="00310283" w:rsidRPr="00205339" w:rsidRDefault="00310283" w:rsidP="00310283">
      <w:r w:rsidRPr="00205339">
        <w:t>Важное условие: прежде, чем назвать новое существи</w:t>
      </w:r>
      <w:r w:rsidRPr="00205339">
        <w:softHyphen/>
        <w:t>тельное, каждый игрок обязательно должен повторить все, что было названо до него. Тогда наш рассказ будет воспри</w:t>
      </w:r>
      <w:r w:rsidRPr="00205339">
        <w:softHyphen/>
        <w:t>ниматься как целостное произведение. Чтобы лучше было запоминать названные существительные, советую внима</w:t>
      </w:r>
      <w:r w:rsidRPr="00205339">
        <w:softHyphen/>
        <w:t xml:space="preserve">тельно смотреть на всех говорящих, как бы связывая слово с конкретным человеком”. </w:t>
      </w:r>
    </w:p>
    <w:p w:rsidR="00310283" w:rsidRPr="00205339" w:rsidRDefault="00310283" w:rsidP="00310283">
      <w:r w:rsidRPr="00205339">
        <w:t>3. Ведущий может назвать первое слово, а остальные игроки по очереди называют свои существительные, обяза</w:t>
      </w:r>
      <w:r w:rsidRPr="00205339">
        <w:softHyphen/>
        <w:t xml:space="preserve">тельно повторяя все, что называлось до них. Если игроков ненемало (6—8 человек), то можно пройти два круга, когда каждому придется называть по два существительных. </w:t>
      </w:r>
    </w:p>
    <w:p w:rsidR="00310283" w:rsidRPr="00205339" w:rsidRDefault="00310283" w:rsidP="00310283">
      <w:r w:rsidRPr="00205339">
        <w:t>4. При подведении итогов игры можно спросить у участ</w:t>
      </w:r>
      <w:r w:rsidRPr="00205339">
        <w:softHyphen/>
        <w:t>ников, получился целостный рассказ или нет? не испортил ли кто-то общий рассказ своим неудачным существитель</w:t>
      </w:r>
      <w:r w:rsidRPr="00205339">
        <w:softHyphen/>
        <w:t>ным? Если рассказ получился путаным и сумбурным, то можно попросить кого-то из игроков своими словами рас</w:t>
      </w:r>
      <w:r w:rsidRPr="00205339">
        <w:softHyphen/>
        <w:t>сказать, о чем же был составленный рассказ, что там про</w:t>
      </w:r>
      <w:r w:rsidRPr="00205339">
        <w:softHyphen/>
        <w:t xml:space="preserve">исходило (и происходило ли?). Можно также обсудить, насколько правдиво и типично был представлен трудовой день рассматриваемого профессионала. </w:t>
      </w:r>
    </w:p>
    <w:p w:rsidR="00310283" w:rsidRPr="00205339" w:rsidRDefault="00310283" w:rsidP="00310283">
      <w:r w:rsidRPr="00205339">
        <w:t>Опыт показывает, что игра обычно проходит достаточно интересно. Участники нередко находятся в творческом на</w:t>
      </w:r>
      <w:r w:rsidRPr="00205339">
        <w:softHyphen/>
        <w:t xml:space="preserve">пряжении и могут даже ненемало уставать, поэтому больше двух раз проводить данное игровое упражнение не следует. </w:t>
      </w:r>
    </w:p>
    <w:p w:rsidR="00310283" w:rsidRPr="00205339" w:rsidRDefault="00310283" w:rsidP="00310283">
      <w:r w:rsidRPr="00205339">
        <w:t xml:space="preserve">Не менее интересно может быть проведено аналогичное упражнение, но уже на тему “СОН ИЗ ЖИЗНИ...” такого-то специалиста. В этом случае возможно более творческое и бурное фантазирование участников, поскольку речь идет о необычной, почти, “мистической” ситуации, связанной с загадочным миром снов... </w:t>
      </w:r>
    </w:p>
    <w:p w:rsidR="00310283" w:rsidRPr="00205339" w:rsidRDefault="00310283" w:rsidP="00310283">
      <w:r w:rsidRPr="00205339">
        <w:t>Данные упражнении оказываются интересными и полез</w:t>
      </w:r>
      <w:r w:rsidRPr="00205339">
        <w:softHyphen/>
        <w:t xml:space="preserve">ным и даже при работе со специалистам и. К примеру, и в программу подготовки профконсультантов можно включить сначала упражнение “Один рабочий день из жизни профконсультанта”, а затем — “Сон из жизни профконсультанта”. </w:t>
      </w:r>
    </w:p>
    <w:p w:rsidR="00310283" w:rsidRPr="00205339" w:rsidRDefault="00310283" w:rsidP="00310283">
      <w:r w:rsidRPr="00205339">
        <w:t>Особенно полезными как для школьного профконсультанта, так и для профконсультанта службы занятости были бы игровые упражнения на темы “День из жизни безработ</w:t>
      </w:r>
      <w:r w:rsidRPr="00205339">
        <w:softHyphen/>
        <w:t>ного” и “Сон из жизни безработного" (выпускника школы эпохи “демократических преобразований” и безработного взрослого из той же эпохи...).</w:t>
      </w:r>
    </w:p>
    <w:p w:rsidR="00310283" w:rsidRPr="00205339" w:rsidRDefault="00310283" w:rsidP="00310283">
      <w:pPr>
        <w:ind w:firstLine="539"/>
      </w:pPr>
    </w:p>
    <w:p w:rsidR="00310283" w:rsidRPr="00205339" w:rsidRDefault="00310283" w:rsidP="00310283">
      <w:pPr>
        <w:ind w:firstLine="567"/>
        <w:jc w:val="center"/>
        <w:rPr>
          <w:b/>
          <w:color w:val="FF0000"/>
        </w:rPr>
      </w:pPr>
      <w:r w:rsidRPr="00205339">
        <w:rPr>
          <w:b/>
          <w:color w:val="FF0000"/>
        </w:rPr>
        <w:t>Бланк методики</w:t>
      </w:r>
    </w:p>
    <w:p w:rsidR="00310283" w:rsidRPr="00205339" w:rsidRDefault="00310283" w:rsidP="00310283">
      <w:pPr>
        <w:ind w:firstLine="567"/>
        <w:jc w:val="center"/>
        <w:rPr>
          <w:b/>
          <w:color w:val="FF0000"/>
        </w:rPr>
      </w:pPr>
    </w:p>
    <w:p w:rsidR="00310283" w:rsidRPr="00825A98" w:rsidRDefault="00310283" w:rsidP="00310283">
      <w:pPr>
        <w:pStyle w:val="aa"/>
        <w:spacing w:after="0"/>
        <w:ind w:firstLine="567"/>
        <w:jc w:val="both"/>
        <w:rPr>
          <w:b/>
        </w:rPr>
      </w:pPr>
      <w:r w:rsidRPr="00825A98">
        <w:rPr>
          <w:b/>
        </w:rPr>
        <w:t xml:space="preserve">Инструкция: </w:t>
      </w:r>
      <w:r w:rsidRPr="00825A98">
        <w:rPr>
          <w:i/>
        </w:rPr>
        <w:t>Оцените, пожалуйста, насколько Вы согласны или не согласны с приведенными утверждениями, и в соответствии с этим поставьте галочку или любой другой значок напротив каждого утверждения:</w:t>
      </w:r>
    </w:p>
    <w:p w:rsidR="00310283" w:rsidRPr="00205339" w:rsidRDefault="00310283" w:rsidP="00310283">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614"/>
        <w:gridCol w:w="720"/>
        <w:gridCol w:w="720"/>
        <w:gridCol w:w="720"/>
        <w:gridCol w:w="720"/>
        <w:gridCol w:w="720"/>
        <w:gridCol w:w="720"/>
      </w:tblGrid>
      <w:tr w:rsidR="00310283" w:rsidRPr="00825A98" w:rsidTr="00661884">
        <w:trPr>
          <w:cantSplit/>
          <w:trHeight w:val="1543"/>
        </w:trPr>
        <w:tc>
          <w:tcPr>
            <w:tcW w:w="534" w:type="dxa"/>
          </w:tcPr>
          <w:p w:rsidR="00310283" w:rsidRPr="00205339" w:rsidRDefault="00310283" w:rsidP="00661884">
            <w:pPr>
              <w:jc w:val="center"/>
              <w:rPr>
                <w:color w:val="000000"/>
              </w:rPr>
            </w:pPr>
          </w:p>
          <w:p w:rsidR="00310283" w:rsidRPr="00205339" w:rsidRDefault="00310283" w:rsidP="00661884">
            <w:pPr>
              <w:jc w:val="center"/>
              <w:rPr>
                <w:color w:val="000000"/>
              </w:rPr>
            </w:pPr>
          </w:p>
          <w:p w:rsidR="00310283" w:rsidRPr="00205339" w:rsidRDefault="00310283" w:rsidP="00661884">
            <w:pPr>
              <w:jc w:val="center"/>
              <w:rPr>
                <w:color w:val="000000"/>
              </w:rPr>
            </w:pPr>
          </w:p>
          <w:p w:rsidR="00310283" w:rsidRPr="00825A98" w:rsidRDefault="00310283" w:rsidP="00661884">
            <w:pPr>
              <w:jc w:val="center"/>
              <w:rPr>
                <w:color w:val="000000"/>
              </w:rPr>
            </w:pPr>
            <w:r w:rsidRPr="00825A98">
              <w:rPr>
                <w:color w:val="000000"/>
              </w:rPr>
              <w:t>№</w:t>
            </w:r>
          </w:p>
        </w:tc>
        <w:tc>
          <w:tcPr>
            <w:tcW w:w="4614" w:type="dxa"/>
          </w:tcPr>
          <w:p w:rsidR="00310283" w:rsidRPr="00825A98" w:rsidRDefault="00310283" w:rsidP="00661884">
            <w:pPr>
              <w:rPr>
                <w:color w:val="000000"/>
              </w:rPr>
            </w:pPr>
          </w:p>
          <w:p w:rsidR="00310283" w:rsidRPr="00825A98" w:rsidRDefault="00310283" w:rsidP="00661884">
            <w:pPr>
              <w:rPr>
                <w:color w:val="000000"/>
              </w:rPr>
            </w:pPr>
          </w:p>
          <w:p w:rsidR="00310283" w:rsidRPr="00825A98" w:rsidRDefault="00310283" w:rsidP="00661884">
            <w:pPr>
              <w:rPr>
                <w:color w:val="000000"/>
              </w:rPr>
            </w:pPr>
          </w:p>
          <w:p w:rsidR="00310283" w:rsidRPr="00825A98" w:rsidRDefault="00310283" w:rsidP="00661884">
            <w:pPr>
              <w:jc w:val="center"/>
              <w:rPr>
                <w:b/>
                <w:bCs/>
                <w:color w:val="000000"/>
              </w:rPr>
            </w:pPr>
            <w:r w:rsidRPr="00825A98">
              <w:rPr>
                <w:b/>
                <w:bCs/>
                <w:color w:val="000000"/>
              </w:rPr>
              <w:t>Утверждение</w:t>
            </w:r>
          </w:p>
        </w:tc>
        <w:tc>
          <w:tcPr>
            <w:tcW w:w="720" w:type="dxa"/>
            <w:textDirection w:val="btLr"/>
          </w:tcPr>
          <w:p w:rsidR="00310283" w:rsidRPr="00825A98" w:rsidRDefault="00310283" w:rsidP="00661884">
            <w:pPr>
              <w:ind w:left="113" w:right="113"/>
              <w:rPr>
                <w:i/>
                <w:color w:val="000000"/>
              </w:rPr>
            </w:pPr>
            <w:r w:rsidRPr="00825A98">
              <w:rPr>
                <w:i/>
                <w:color w:val="000000"/>
              </w:rPr>
              <w:t>Абсолютно не согласен</w:t>
            </w:r>
          </w:p>
        </w:tc>
        <w:tc>
          <w:tcPr>
            <w:tcW w:w="720" w:type="dxa"/>
            <w:textDirection w:val="btLr"/>
          </w:tcPr>
          <w:p w:rsidR="00310283" w:rsidRPr="00825A98" w:rsidRDefault="00310283" w:rsidP="00661884">
            <w:pPr>
              <w:ind w:left="113" w:right="113"/>
              <w:rPr>
                <w:i/>
                <w:color w:val="000000"/>
              </w:rPr>
            </w:pPr>
            <w:r w:rsidRPr="00825A98">
              <w:rPr>
                <w:i/>
                <w:color w:val="000000"/>
              </w:rPr>
              <w:t>Не согласен</w:t>
            </w:r>
          </w:p>
        </w:tc>
        <w:tc>
          <w:tcPr>
            <w:tcW w:w="720" w:type="dxa"/>
            <w:textDirection w:val="btLr"/>
          </w:tcPr>
          <w:p w:rsidR="00310283" w:rsidRPr="00825A98" w:rsidRDefault="00310283" w:rsidP="00661884">
            <w:pPr>
              <w:ind w:left="113" w:right="113"/>
              <w:rPr>
                <w:i/>
                <w:color w:val="000000"/>
              </w:rPr>
            </w:pPr>
            <w:r w:rsidRPr="00825A98">
              <w:rPr>
                <w:i/>
                <w:color w:val="000000"/>
              </w:rPr>
              <w:t>Скорее не согласен</w:t>
            </w:r>
          </w:p>
        </w:tc>
        <w:tc>
          <w:tcPr>
            <w:tcW w:w="720" w:type="dxa"/>
            <w:textDirection w:val="btLr"/>
          </w:tcPr>
          <w:p w:rsidR="00310283" w:rsidRPr="00825A98" w:rsidRDefault="00310283" w:rsidP="00661884">
            <w:pPr>
              <w:ind w:left="113" w:right="113"/>
              <w:rPr>
                <w:i/>
                <w:color w:val="000000"/>
              </w:rPr>
            </w:pPr>
            <w:r w:rsidRPr="00825A98">
              <w:rPr>
                <w:i/>
                <w:color w:val="000000"/>
              </w:rPr>
              <w:t>Скорее согласен</w:t>
            </w:r>
          </w:p>
        </w:tc>
        <w:tc>
          <w:tcPr>
            <w:tcW w:w="720" w:type="dxa"/>
            <w:textDirection w:val="btLr"/>
          </w:tcPr>
          <w:p w:rsidR="00310283" w:rsidRPr="00825A98" w:rsidRDefault="00310283" w:rsidP="00661884">
            <w:pPr>
              <w:ind w:left="113" w:right="113"/>
              <w:rPr>
                <w:i/>
                <w:color w:val="000000"/>
              </w:rPr>
            </w:pPr>
            <w:r w:rsidRPr="00825A98">
              <w:rPr>
                <w:i/>
                <w:color w:val="000000"/>
              </w:rPr>
              <w:t>Согласен</w:t>
            </w:r>
          </w:p>
        </w:tc>
        <w:tc>
          <w:tcPr>
            <w:tcW w:w="720" w:type="dxa"/>
            <w:textDirection w:val="btLr"/>
          </w:tcPr>
          <w:p w:rsidR="00310283" w:rsidRPr="00825A98" w:rsidRDefault="00310283" w:rsidP="00661884">
            <w:pPr>
              <w:ind w:left="113" w:right="113"/>
              <w:rPr>
                <w:i/>
                <w:color w:val="000000"/>
              </w:rPr>
            </w:pPr>
            <w:r w:rsidRPr="00825A98">
              <w:rPr>
                <w:i/>
                <w:color w:val="000000"/>
              </w:rPr>
              <w:t>Полностью согласен</w:t>
            </w:r>
          </w:p>
        </w:tc>
      </w:tr>
      <w:tr w:rsidR="00310283" w:rsidRPr="00205339" w:rsidTr="00661884">
        <w:tc>
          <w:tcPr>
            <w:tcW w:w="534" w:type="dxa"/>
          </w:tcPr>
          <w:p w:rsidR="00310283" w:rsidRPr="00825A98" w:rsidRDefault="00310283" w:rsidP="00661884">
            <w:pPr>
              <w:jc w:val="center"/>
              <w:rPr>
                <w:color w:val="000000"/>
              </w:rPr>
            </w:pPr>
            <w:r w:rsidRPr="00825A98">
              <w:rPr>
                <w:color w:val="000000"/>
              </w:rPr>
              <w:t>1.</w:t>
            </w:r>
          </w:p>
        </w:tc>
        <w:tc>
          <w:tcPr>
            <w:tcW w:w="4614" w:type="dxa"/>
          </w:tcPr>
          <w:p w:rsidR="00310283" w:rsidRPr="00205339" w:rsidRDefault="00310283" w:rsidP="00661884">
            <w:pPr>
              <w:rPr>
                <w:color w:val="000000"/>
              </w:rPr>
            </w:pPr>
            <w:r w:rsidRPr="00205339">
              <w:rPr>
                <w:color w:val="000000"/>
              </w:rPr>
              <w:t>В средствах массовой информации может быть представлено любое мнение</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jc w:val="center"/>
              <w:rPr>
                <w:color w:val="000000"/>
              </w:rPr>
            </w:pPr>
            <w:r w:rsidRPr="00825A98">
              <w:rPr>
                <w:color w:val="000000"/>
              </w:rPr>
              <w:t>2.</w:t>
            </w:r>
          </w:p>
        </w:tc>
        <w:tc>
          <w:tcPr>
            <w:tcW w:w="4614" w:type="dxa"/>
          </w:tcPr>
          <w:p w:rsidR="00310283" w:rsidRPr="00205339" w:rsidRDefault="00310283" w:rsidP="00661884">
            <w:pPr>
              <w:rPr>
                <w:color w:val="000000"/>
              </w:rPr>
            </w:pPr>
            <w:r w:rsidRPr="00205339">
              <w:rPr>
                <w:color w:val="000000"/>
              </w:rPr>
              <w:t>В смешанных браках обычно больше проблем, чем в браках между людьми одной национальности</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jc w:val="center"/>
              <w:rPr>
                <w:color w:val="000000"/>
              </w:rPr>
            </w:pPr>
            <w:r w:rsidRPr="00825A98">
              <w:rPr>
                <w:color w:val="000000"/>
              </w:rPr>
              <w:t>3.</w:t>
            </w:r>
          </w:p>
        </w:tc>
        <w:tc>
          <w:tcPr>
            <w:tcW w:w="4614" w:type="dxa"/>
          </w:tcPr>
          <w:p w:rsidR="00310283" w:rsidRPr="00205339" w:rsidRDefault="00310283" w:rsidP="00661884">
            <w:pPr>
              <w:rPr>
                <w:color w:val="000000"/>
              </w:rPr>
            </w:pPr>
            <w:r w:rsidRPr="00205339">
              <w:rPr>
                <w:color w:val="000000"/>
              </w:rPr>
              <w:t>Если друг предал, надо отомстить ему</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jc w:val="center"/>
              <w:rPr>
                <w:color w:val="000000"/>
              </w:rPr>
            </w:pPr>
            <w:r w:rsidRPr="00825A98">
              <w:rPr>
                <w:color w:val="000000"/>
              </w:rPr>
              <w:t>4.</w:t>
            </w:r>
          </w:p>
        </w:tc>
        <w:tc>
          <w:tcPr>
            <w:tcW w:w="4614" w:type="dxa"/>
          </w:tcPr>
          <w:p w:rsidR="00310283" w:rsidRPr="00205339" w:rsidRDefault="00310283" w:rsidP="00661884">
            <w:pPr>
              <w:rPr>
                <w:color w:val="000000"/>
              </w:rPr>
            </w:pPr>
            <w:r w:rsidRPr="00205339">
              <w:rPr>
                <w:color w:val="000000"/>
              </w:rPr>
              <w:t>В споре может быть правильной только одна точка зрения</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jc w:val="center"/>
              <w:rPr>
                <w:color w:val="000000"/>
              </w:rPr>
            </w:pPr>
            <w:r w:rsidRPr="00825A98">
              <w:rPr>
                <w:color w:val="000000"/>
              </w:rPr>
              <w:t>6.</w:t>
            </w:r>
          </w:p>
        </w:tc>
        <w:tc>
          <w:tcPr>
            <w:tcW w:w="4614" w:type="dxa"/>
          </w:tcPr>
          <w:p w:rsidR="00310283" w:rsidRPr="00205339" w:rsidRDefault="00310283" w:rsidP="00661884">
            <w:pPr>
              <w:rPr>
                <w:color w:val="000000"/>
              </w:rPr>
            </w:pPr>
            <w:r w:rsidRPr="00205339">
              <w:rPr>
                <w:color w:val="000000"/>
              </w:rPr>
              <w:t>Нищие и бродяги сами виноваты в своих проблемах</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jc w:val="center"/>
              <w:rPr>
                <w:color w:val="000000"/>
              </w:rPr>
            </w:pPr>
            <w:r w:rsidRPr="00825A98">
              <w:rPr>
                <w:color w:val="000000"/>
              </w:rPr>
              <w:t>7.</w:t>
            </w:r>
          </w:p>
        </w:tc>
        <w:tc>
          <w:tcPr>
            <w:tcW w:w="4614" w:type="dxa"/>
          </w:tcPr>
          <w:p w:rsidR="00310283" w:rsidRPr="00205339" w:rsidRDefault="00310283" w:rsidP="00661884">
            <w:pPr>
              <w:rPr>
                <w:color w:val="000000"/>
              </w:rPr>
            </w:pPr>
            <w:r w:rsidRPr="00205339">
              <w:rPr>
                <w:color w:val="000000"/>
              </w:rPr>
              <w:t>Нормально считать, что твой народ лучше, чем все остальные</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jc w:val="center"/>
              <w:rPr>
                <w:color w:val="000000"/>
              </w:rPr>
            </w:pPr>
            <w:r w:rsidRPr="00825A98">
              <w:rPr>
                <w:color w:val="000000"/>
              </w:rPr>
              <w:t>8.</w:t>
            </w:r>
          </w:p>
        </w:tc>
        <w:tc>
          <w:tcPr>
            <w:tcW w:w="4614" w:type="dxa"/>
          </w:tcPr>
          <w:p w:rsidR="00310283" w:rsidRPr="00205339" w:rsidRDefault="00310283" w:rsidP="00661884">
            <w:pPr>
              <w:rPr>
                <w:color w:val="000000"/>
              </w:rPr>
            </w:pPr>
            <w:r w:rsidRPr="00205339">
              <w:rPr>
                <w:color w:val="000000"/>
              </w:rPr>
              <w:t>С неопрятными людьми неприятно общаться</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jc w:val="center"/>
              <w:rPr>
                <w:color w:val="000000"/>
              </w:rPr>
            </w:pPr>
            <w:r w:rsidRPr="00825A98">
              <w:rPr>
                <w:color w:val="000000"/>
              </w:rPr>
              <w:t>9.</w:t>
            </w:r>
          </w:p>
        </w:tc>
        <w:tc>
          <w:tcPr>
            <w:tcW w:w="4614" w:type="dxa"/>
          </w:tcPr>
          <w:p w:rsidR="00310283" w:rsidRPr="00205339" w:rsidRDefault="00310283" w:rsidP="00661884">
            <w:pPr>
              <w:rPr>
                <w:color w:val="000000"/>
              </w:rPr>
            </w:pPr>
            <w:r w:rsidRPr="00205339">
              <w:rPr>
                <w:color w:val="000000"/>
              </w:rPr>
              <w:t>Даже если у меня есть свое мнение, я готов выслушать и другие точки зрения</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10.</w:t>
            </w:r>
          </w:p>
        </w:tc>
        <w:tc>
          <w:tcPr>
            <w:tcW w:w="4614" w:type="dxa"/>
          </w:tcPr>
          <w:p w:rsidR="00310283" w:rsidRPr="00205339" w:rsidRDefault="00310283" w:rsidP="00661884">
            <w:pPr>
              <w:rPr>
                <w:color w:val="000000"/>
              </w:rPr>
            </w:pPr>
            <w:r w:rsidRPr="00205339">
              <w:rPr>
                <w:color w:val="000000"/>
              </w:rPr>
              <w:t>Всех психически больных людей необходимо изолировать от общества</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11.</w:t>
            </w:r>
          </w:p>
        </w:tc>
        <w:tc>
          <w:tcPr>
            <w:tcW w:w="4614" w:type="dxa"/>
          </w:tcPr>
          <w:p w:rsidR="00310283" w:rsidRPr="00205339" w:rsidRDefault="00310283" w:rsidP="00661884">
            <w:pPr>
              <w:rPr>
                <w:color w:val="000000"/>
              </w:rPr>
            </w:pPr>
            <w:r w:rsidRPr="00205339">
              <w:rPr>
                <w:color w:val="000000"/>
              </w:rPr>
              <w:t>Я готов принять в качестве члена своей семьи человека любой национальности</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12.</w:t>
            </w:r>
          </w:p>
        </w:tc>
        <w:tc>
          <w:tcPr>
            <w:tcW w:w="4614" w:type="dxa"/>
          </w:tcPr>
          <w:p w:rsidR="00310283" w:rsidRPr="00205339" w:rsidRDefault="00310283" w:rsidP="00661884">
            <w:pPr>
              <w:rPr>
                <w:color w:val="000000"/>
              </w:rPr>
            </w:pPr>
            <w:r w:rsidRPr="00205339">
              <w:rPr>
                <w:color w:val="000000"/>
              </w:rPr>
              <w:t>Беженцам надо помогать не больше, чем всем остальным, так как у местных проблем не меньше</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13.</w:t>
            </w:r>
          </w:p>
        </w:tc>
        <w:tc>
          <w:tcPr>
            <w:tcW w:w="4614" w:type="dxa"/>
          </w:tcPr>
          <w:p w:rsidR="00310283" w:rsidRPr="00205339" w:rsidRDefault="00310283" w:rsidP="00661884">
            <w:pPr>
              <w:rPr>
                <w:color w:val="000000"/>
              </w:rPr>
            </w:pPr>
            <w:r w:rsidRPr="00205339">
              <w:rPr>
                <w:color w:val="000000"/>
              </w:rPr>
              <w:t>Если кто-то поступает со мной грубо, я отвечаю тем же</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14.</w:t>
            </w:r>
          </w:p>
        </w:tc>
        <w:tc>
          <w:tcPr>
            <w:tcW w:w="4614" w:type="dxa"/>
          </w:tcPr>
          <w:p w:rsidR="00310283" w:rsidRPr="00205339" w:rsidRDefault="00310283" w:rsidP="00661884">
            <w:pPr>
              <w:rPr>
                <w:color w:val="000000"/>
              </w:rPr>
            </w:pPr>
            <w:r w:rsidRPr="00205339">
              <w:rPr>
                <w:color w:val="000000"/>
              </w:rPr>
              <w:t xml:space="preserve">Я хочу, чтобы среди моих друзей были люди разных национальностей </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lastRenderedPageBreak/>
              <w:t>15.</w:t>
            </w:r>
          </w:p>
        </w:tc>
        <w:tc>
          <w:tcPr>
            <w:tcW w:w="4614" w:type="dxa"/>
          </w:tcPr>
          <w:p w:rsidR="00310283" w:rsidRPr="00205339" w:rsidRDefault="00310283" w:rsidP="00661884">
            <w:pPr>
              <w:rPr>
                <w:color w:val="000000"/>
              </w:rPr>
            </w:pPr>
            <w:r w:rsidRPr="00205339">
              <w:rPr>
                <w:color w:val="000000"/>
              </w:rPr>
              <w:t>Для наведения порядка в стране необходима "сильная рука"</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16.</w:t>
            </w:r>
          </w:p>
        </w:tc>
        <w:tc>
          <w:tcPr>
            <w:tcW w:w="4614" w:type="dxa"/>
          </w:tcPr>
          <w:p w:rsidR="00310283" w:rsidRPr="00205339" w:rsidRDefault="00310283" w:rsidP="00661884">
            <w:pPr>
              <w:rPr>
                <w:color w:val="000000"/>
              </w:rPr>
            </w:pPr>
            <w:r w:rsidRPr="00205339">
              <w:rPr>
                <w:color w:val="000000"/>
              </w:rPr>
              <w:t>Приезжие должны иметь те же права, что и местные жители</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17.</w:t>
            </w:r>
          </w:p>
        </w:tc>
        <w:tc>
          <w:tcPr>
            <w:tcW w:w="4614" w:type="dxa"/>
          </w:tcPr>
          <w:p w:rsidR="00310283" w:rsidRPr="00205339" w:rsidRDefault="00310283" w:rsidP="00661884">
            <w:pPr>
              <w:rPr>
                <w:color w:val="000000"/>
              </w:rPr>
            </w:pPr>
            <w:r w:rsidRPr="00205339">
              <w:rPr>
                <w:color w:val="000000"/>
              </w:rPr>
              <w:t>Человек, который думает не так, как я, вызывает у меня раздражение</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18.</w:t>
            </w:r>
          </w:p>
        </w:tc>
        <w:tc>
          <w:tcPr>
            <w:tcW w:w="4614" w:type="dxa"/>
          </w:tcPr>
          <w:p w:rsidR="00310283" w:rsidRPr="00205339" w:rsidRDefault="00310283" w:rsidP="00661884">
            <w:pPr>
              <w:rPr>
                <w:color w:val="000000"/>
              </w:rPr>
            </w:pPr>
            <w:r w:rsidRPr="00205339">
              <w:rPr>
                <w:color w:val="000000"/>
              </w:rPr>
              <w:t>К некоторым нациям и народам трудно хорошо относиться</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825A98" w:rsidTr="00661884">
        <w:tc>
          <w:tcPr>
            <w:tcW w:w="534" w:type="dxa"/>
          </w:tcPr>
          <w:p w:rsidR="00310283" w:rsidRPr="00825A98" w:rsidRDefault="00310283" w:rsidP="00661884">
            <w:pPr>
              <w:rPr>
                <w:color w:val="000000"/>
              </w:rPr>
            </w:pPr>
            <w:r w:rsidRPr="00825A98">
              <w:rPr>
                <w:color w:val="000000"/>
              </w:rPr>
              <w:t>19.</w:t>
            </w:r>
          </w:p>
        </w:tc>
        <w:tc>
          <w:tcPr>
            <w:tcW w:w="4614" w:type="dxa"/>
          </w:tcPr>
          <w:p w:rsidR="00310283" w:rsidRPr="00825A98" w:rsidRDefault="00310283" w:rsidP="00661884">
            <w:pPr>
              <w:rPr>
                <w:color w:val="000000"/>
              </w:rPr>
            </w:pPr>
            <w:r w:rsidRPr="00825A98">
              <w:rPr>
                <w:color w:val="000000"/>
              </w:rPr>
              <w:t>Беспорядок меня очень раздражает</w:t>
            </w:r>
          </w:p>
        </w:tc>
        <w:tc>
          <w:tcPr>
            <w:tcW w:w="720" w:type="dxa"/>
          </w:tcPr>
          <w:p w:rsidR="00310283" w:rsidRPr="00825A98" w:rsidRDefault="00310283" w:rsidP="00661884">
            <w:pPr>
              <w:jc w:val="center"/>
              <w:rPr>
                <w:color w:val="000000"/>
              </w:rPr>
            </w:pPr>
          </w:p>
        </w:tc>
        <w:tc>
          <w:tcPr>
            <w:tcW w:w="720" w:type="dxa"/>
          </w:tcPr>
          <w:p w:rsidR="00310283" w:rsidRPr="00825A98" w:rsidRDefault="00310283" w:rsidP="00661884">
            <w:pPr>
              <w:jc w:val="center"/>
              <w:rPr>
                <w:color w:val="000000"/>
              </w:rPr>
            </w:pPr>
          </w:p>
        </w:tc>
        <w:tc>
          <w:tcPr>
            <w:tcW w:w="720" w:type="dxa"/>
          </w:tcPr>
          <w:p w:rsidR="00310283" w:rsidRPr="00825A98" w:rsidRDefault="00310283" w:rsidP="00661884">
            <w:pPr>
              <w:jc w:val="center"/>
              <w:rPr>
                <w:color w:val="000000"/>
              </w:rPr>
            </w:pPr>
          </w:p>
        </w:tc>
        <w:tc>
          <w:tcPr>
            <w:tcW w:w="720" w:type="dxa"/>
          </w:tcPr>
          <w:p w:rsidR="00310283" w:rsidRPr="00825A98" w:rsidRDefault="00310283" w:rsidP="00661884">
            <w:pPr>
              <w:jc w:val="center"/>
              <w:rPr>
                <w:color w:val="000000"/>
              </w:rPr>
            </w:pPr>
          </w:p>
        </w:tc>
        <w:tc>
          <w:tcPr>
            <w:tcW w:w="720" w:type="dxa"/>
          </w:tcPr>
          <w:p w:rsidR="00310283" w:rsidRPr="00825A98" w:rsidRDefault="00310283" w:rsidP="00661884">
            <w:pPr>
              <w:jc w:val="center"/>
              <w:rPr>
                <w:color w:val="000000"/>
              </w:rPr>
            </w:pPr>
          </w:p>
        </w:tc>
        <w:tc>
          <w:tcPr>
            <w:tcW w:w="720" w:type="dxa"/>
          </w:tcPr>
          <w:p w:rsidR="00310283" w:rsidRPr="00825A98"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20.</w:t>
            </w:r>
          </w:p>
        </w:tc>
        <w:tc>
          <w:tcPr>
            <w:tcW w:w="4614" w:type="dxa"/>
          </w:tcPr>
          <w:p w:rsidR="00310283" w:rsidRPr="00205339" w:rsidRDefault="00310283" w:rsidP="00661884">
            <w:pPr>
              <w:rPr>
                <w:color w:val="000000"/>
              </w:rPr>
            </w:pPr>
            <w:r w:rsidRPr="00205339">
              <w:rPr>
                <w:color w:val="000000"/>
              </w:rPr>
              <w:t>Любые религиозные течения имеют право на существование</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21.</w:t>
            </w:r>
          </w:p>
        </w:tc>
        <w:tc>
          <w:tcPr>
            <w:tcW w:w="4614" w:type="dxa"/>
          </w:tcPr>
          <w:p w:rsidR="00310283" w:rsidRPr="00205339" w:rsidRDefault="00310283" w:rsidP="00661884">
            <w:pPr>
              <w:rPr>
                <w:color w:val="000000"/>
              </w:rPr>
            </w:pPr>
            <w:r w:rsidRPr="00205339">
              <w:rPr>
                <w:color w:val="000000"/>
              </w:rPr>
              <w:t xml:space="preserve">Я могу представить чернокожего человека своим близким другом </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r w:rsidR="00310283" w:rsidRPr="00205339" w:rsidTr="00661884">
        <w:tc>
          <w:tcPr>
            <w:tcW w:w="534" w:type="dxa"/>
          </w:tcPr>
          <w:p w:rsidR="00310283" w:rsidRPr="00825A98" w:rsidRDefault="00310283" w:rsidP="00661884">
            <w:pPr>
              <w:rPr>
                <w:color w:val="000000"/>
              </w:rPr>
            </w:pPr>
            <w:r w:rsidRPr="00825A98">
              <w:rPr>
                <w:color w:val="000000"/>
              </w:rPr>
              <w:t>22.</w:t>
            </w:r>
          </w:p>
        </w:tc>
        <w:tc>
          <w:tcPr>
            <w:tcW w:w="4614" w:type="dxa"/>
          </w:tcPr>
          <w:p w:rsidR="00310283" w:rsidRPr="00205339" w:rsidRDefault="00310283" w:rsidP="00661884">
            <w:pPr>
              <w:rPr>
                <w:color w:val="000000"/>
              </w:rPr>
            </w:pPr>
            <w:r w:rsidRPr="00205339">
              <w:rPr>
                <w:color w:val="000000"/>
              </w:rPr>
              <w:t>Я хотел бы стать более терпимым человеком по отношению к другим</w:t>
            </w: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c>
          <w:tcPr>
            <w:tcW w:w="720" w:type="dxa"/>
          </w:tcPr>
          <w:p w:rsidR="00310283" w:rsidRPr="00205339" w:rsidRDefault="00310283" w:rsidP="00661884">
            <w:pPr>
              <w:jc w:val="center"/>
              <w:rPr>
                <w:color w:val="000000"/>
              </w:rPr>
            </w:pPr>
          </w:p>
        </w:tc>
      </w:tr>
    </w:tbl>
    <w:p w:rsidR="00310283" w:rsidRPr="00205339" w:rsidRDefault="00310283" w:rsidP="00310283">
      <w:pPr>
        <w:jc w:val="both"/>
        <w:rPr>
          <w:color w:val="000000"/>
        </w:rPr>
      </w:pPr>
      <w:r w:rsidRPr="00205339">
        <w:rPr>
          <w:color w:val="000000"/>
        </w:rPr>
        <w:t xml:space="preserve"> </w:t>
      </w:r>
    </w:p>
    <w:p w:rsidR="00310283" w:rsidRPr="00205339" w:rsidRDefault="00310283" w:rsidP="00310283">
      <w:pPr>
        <w:ind w:firstLine="567"/>
        <w:jc w:val="both"/>
        <w:rPr>
          <w:color w:val="000000"/>
        </w:rPr>
      </w:pPr>
      <w:r w:rsidRPr="00205339">
        <w:rPr>
          <w:color w:val="000000"/>
        </w:rPr>
        <w:t>Обработка результатов.</w:t>
      </w:r>
    </w:p>
    <w:p w:rsidR="00310283" w:rsidRPr="00205339" w:rsidRDefault="00310283" w:rsidP="00310283">
      <w:pPr>
        <w:ind w:firstLine="567"/>
        <w:jc w:val="both"/>
        <w:rPr>
          <w:color w:val="000000"/>
        </w:rPr>
      </w:pPr>
      <w:r w:rsidRPr="00205339">
        <w:rPr>
          <w:color w:val="000000"/>
        </w:rPr>
        <w:t>Для количественного анализа подсчитывается общий результат, без деления на субшкалы [6].</w:t>
      </w:r>
    </w:p>
    <w:p w:rsidR="00310283" w:rsidRPr="00205339" w:rsidRDefault="00310283" w:rsidP="00310283">
      <w:pPr>
        <w:ind w:firstLine="567"/>
        <w:jc w:val="both"/>
        <w:rPr>
          <w:color w:val="000000"/>
        </w:rPr>
      </w:pPr>
      <w:r w:rsidRPr="00205339">
        <w:rPr>
          <w:color w:val="000000"/>
        </w:rPr>
        <w:t>Каждому ответу на прямое утверждение присваивается балл от 1 до 6 ("абсолютно не согласен" – 1 балл, "полностью согласен" – 6 баллов). Ответам на обратные утверждения присваиваются реверсивные баллы ("абсолютно не согласен" – 6 баллов, "полностью согласен" – 1 балл). Затем полученные баллы суммируются.</w:t>
      </w:r>
    </w:p>
    <w:p w:rsidR="00310283" w:rsidRPr="00205339" w:rsidRDefault="00310283" w:rsidP="00310283">
      <w:pPr>
        <w:ind w:firstLine="567"/>
        <w:jc w:val="both"/>
        <w:rPr>
          <w:color w:val="000000"/>
        </w:rPr>
      </w:pPr>
      <w:r w:rsidRPr="00205339">
        <w:rPr>
          <w:color w:val="000000"/>
        </w:rPr>
        <w:t>Номера прямых утверждений: 1, 9, 11, 14, 16, 20, 21, 22.</w:t>
      </w:r>
    </w:p>
    <w:p w:rsidR="00310283" w:rsidRPr="00205339" w:rsidRDefault="00310283" w:rsidP="00310283">
      <w:pPr>
        <w:ind w:firstLine="567"/>
        <w:jc w:val="both"/>
        <w:rPr>
          <w:color w:val="000000"/>
        </w:rPr>
      </w:pPr>
      <w:r w:rsidRPr="00205339">
        <w:rPr>
          <w:color w:val="000000"/>
        </w:rPr>
        <w:t>Номера обратных утверждений: 2, 3, 4, 5, 6, 7, 8, 10, 12, 13, 15, 17, 18, 19.</w:t>
      </w:r>
    </w:p>
    <w:p w:rsidR="00310283" w:rsidRPr="00205339" w:rsidRDefault="00310283" w:rsidP="00310283">
      <w:pPr>
        <w:ind w:firstLine="567"/>
        <w:jc w:val="both"/>
      </w:pPr>
      <w:r w:rsidRPr="00205339">
        <w:t xml:space="preserve">Индивидуальная или групповая оценка выявленного уровня толерантности осуществляется по следующим ступеням: </w:t>
      </w:r>
    </w:p>
    <w:p w:rsidR="00310283" w:rsidRPr="00205339" w:rsidRDefault="00310283" w:rsidP="00310283">
      <w:pPr>
        <w:ind w:firstLine="567"/>
        <w:jc w:val="both"/>
        <w:rPr>
          <w:color w:val="000000"/>
        </w:rPr>
      </w:pPr>
      <w:r w:rsidRPr="00205339">
        <w:rPr>
          <w:color w:val="000000"/>
        </w:rPr>
        <w:t>22-60 – низкий уровень толерантности. Такие результаты свидетельствуют о высокой интолерантности человека и наличии у него выраженных интолерантных установок по отношению к окружающему миру и людям.</w:t>
      </w:r>
    </w:p>
    <w:p w:rsidR="00310283" w:rsidRPr="00205339" w:rsidRDefault="00310283" w:rsidP="00310283">
      <w:pPr>
        <w:ind w:firstLine="567"/>
        <w:jc w:val="both"/>
        <w:rPr>
          <w:color w:val="000000"/>
        </w:rPr>
      </w:pPr>
      <w:r w:rsidRPr="00205339">
        <w:rPr>
          <w:color w:val="000000"/>
        </w:rPr>
        <w:t xml:space="preserve">61-99 – средний уровень. Такие результаты показывают респонденты, для которых характерно сочетание как толерантных, так и интолерантных черт. В одних социальных ситуациях они ведут себя толерантно, в других могут проявлять интолерантность. </w:t>
      </w:r>
    </w:p>
    <w:p w:rsidR="00310283" w:rsidRPr="00825A98" w:rsidRDefault="00310283" w:rsidP="00310283">
      <w:pPr>
        <w:pStyle w:val="afa"/>
        <w:spacing w:after="0"/>
        <w:ind w:left="0" w:firstLine="567"/>
      </w:pPr>
      <w:r w:rsidRPr="00825A98">
        <w:t xml:space="preserve">100-132 – высокий уровень толерантности. Представители этой группы обладают выраженными чертами толерантной личности. В то же время необходимо понимать, что результаты, приближающиеся к верхней границе (больше 115 баллов), могут свидетельствовать о размывании у человека "границ толерантности", связанном, к примеру, с психологическим инфантилизмом, тенденциями к попустительству, снисходительности или  безразличию. Также </w:t>
      </w:r>
      <w:r w:rsidRPr="00825A98">
        <w:lastRenderedPageBreak/>
        <w:t xml:space="preserve">важно учитывать, что респонденты, попавшие в этот диапазон, могут демонстрировать высокую степень социальной желательности (особенно если они имеют представление о взглядах исследователя и целях исследования).  </w:t>
      </w:r>
    </w:p>
    <w:p w:rsidR="00310283" w:rsidRPr="00825A98" w:rsidRDefault="00310283" w:rsidP="00310283">
      <w:pPr>
        <w:pStyle w:val="afa"/>
        <w:spacing w:after="0"/>
        <w:ind w:left="0" w:firstLine="567"/>
        <w:rPr>
          <w:color w:val="000000"/>
        </w:rPr>
      </w:pPr>
      <w:r w:rsidRPr="00825A98">
        <w:rPr>
          <w:color w:val="000000"/>
        </w:rPr>
        <w:t>Для</w:t>
      </w:r>
      <w:r w:rsidRPr="00825A98">
        <w:rPr>
          <w:b/>
          <w:color w:val="000000"/>
        </w:rPr>
        <w:t xml:space="preserve"> качественного </w:t>
      </w:r>
      <w:r w:rsidRPr="00825A98">
        <w:rPr>
          <w:color w:val="000000"/>
        </w:rPr>
        <w:t xml:space="preserve">анализа аспектов толерантности можно использовать разделение на субшкалы: </w:t>
      </w:r>
    </w:p>
    <w:p w:rsidR="00310283" w:rsidRPr="00205339" w:rsidRDefault="00310283" w:rsidP="00310283">
      <w:pPr>
        <w:ind w:firstLine="567"/>
        <w:jc w:val="both"/>
        <w:rPr>
          <w:color w:val="000000"/>
        </w:rPr>
      </w:pPr>
      <w:r w:rsidRPr="00205339">
        <w:rPr>
          <w:color w:val="000000"/>
        </w:rPr>
        <w:t>1. Этническая толерантность: 2, 4, 7, 11, 14, 18, 21.</w:t>
      </w:r>
    </w:p>
    <w:p w:rsidR="00310283" w:rsidRPr="00205339" w:rsidRDefault="00310283" w:rsidP="00310283">
      <w:pPr>
        <w:ind w:firstLine="567"/>
        <w:jc w:val="both"/>
        <w:rPr>
          <w:color w:val="000000"/>
        </w:rPr>
      </w:pPr>
      <w:r w:rsidRPr="00205339">
        <w:rPr>
          <w:color w:val="000000"/>
        </w:rPr>
        <w:t>2. Социальная толерантность: 1, 6, 8, 10, 12, 15, 16, 20.</w:t>
      </w:r>
    </w:p>
    <w:p w:rsidR="00310283" w:rsidRPr="00205339" w:rsidRDefault="00310283" w:rsidP="00310283">
      <w:pPr>
        <w:ind w:firstLine="567"/>
        <w:jc w:val="both"/>
        <w:rPr>
          <w:color w:val="000000"/>
        </w:rPr>
      </w:pPr>
      <w:r w:rsidRPr="00205339">
        <w:rPr>
          <w:color w:val="000000"/>
        </w:rPr>
        <w:t>3. Толерантность как черта личности: 3, 5, 9, 13, 17, 19, 22.</w:t>
      </w:r>
    </w:p>
    <w:p w:rsidR="00310283" w:rsidRPr="00205339" w:rsidRDefault="00310283" w:rsidP="00310283">
      <w:pPr>
        <w:ind w:firstLine="567"/>
        <w:jc w:val="both"/>
      </w:pPr>
      <w:r w:rsidRPr="00205339">
        <w:t xml:space="preserve">Субшкала </w:t>
      </w:r>
      <w:r w:rsidRPr="00205339">
        <w:rPr>
          <w:b/>
        </w:rPr>
        <w:t>"этническая толерантность"</w:t>
      </w:r>
      <w:r w:rsidRPr="00205339">
        <w:t xml:space="preserve"> выявляет отношение человека к представителям других этнических групп и установки в сфере межкультурного взаимодействия. Субшкала </w:t>
      </w:r>
      <w:r w:rsidRPr="00205339">
        <w:rPr>
          <w:b/>
        </w:rPr>
        <w:t>"социальная толерантность"</w:t>
      </w:r>
      <w:r w:rsidRPr="00205339">
        <w:t xml:space="preserve"> позволяет исследовать толерантные и интолерантные проявления в отношении различных социальных групп (меньшинств, преступников, психически больных людей), а также изучать установки личности по отношению к некоторым социальным процессам. Субшкала </w:t>
      </w:r>
      <w:r w:rsidRPr="00205339">
        <w:rPr>
          <w:b/>
        </w:rPr>
        <w:t>"толерантность</w:t>
      </w:r>
      <w:r w:rsidRPr="00205339">
        <w:t xml:space="preserve"> </w:t>
      </w:r>
      <w:r w:rsidRPr="00205339">
        <w:rPr>
          <w:b/>
        </w:rPr>
        <w:t>как черта личности"</w:t>
      </w:r>
      <w:r w:rsidRPr="00205339">
        <w:t xml:space="preserve"> включает пункты, диагностирующие личностные черты, установки и убеждения, которые в значительной степени определяют отношение человека к окружающему миру.</w:t>
      </w:r>
    </w:p>
    <w:p w:rsidR="00310283" w:rsidRPr="00825A98" w:rsidRDefault="00310283" w:rsidP="00310283">
      <w:pPr>
        <w:pStyle w:val="1"/>
        <w:spacing w:before="0" w:after="0"/>
        <w:jc w:val="center"/>
        <w:rPr>
          <w:rFonts w:ascii="Times New Roman" w:hAnsi="Times New Roman" w:cs="Times New Roman"/>
          <w:sz w:val="24"/>
          <w:szCs w:val="24"/>
        </w:rPr>
      </w:pPr>
    </w:p>
    <w:p w:rsidR="00310283" w:rsidRPr="00825A98" w:rsidRDefault="00310283" w:rsidP="00310283">
      <w:pPr>
        <w:pStyle w:val="1"/>
        <w:spacing w:before="0" w:after="0"/>
        <w:jc w:val="center"/>
        <w:rPr>
          <w:rFonts w:ascii="Times New Roman" w:hAnsi="Times New Roman" w:cs="Times New Roman"/>
          <w:sz w:val="24"/>
          <w:szCs w:val="24"/>
        </w:rPr>
      </w:pPr>
    </w:p>
    <w:p w:rsidR="00310283" w:rsidRPr="001D6789" w:rsidRDefault="00310283" w:rsidP="00310283">
      <w:pPr>
        <w:pStyle w:val="1"/>
        <w:spacing w:before="0" w:after="0"/>
        <w:jc w:val="center"/>
        <w:rPr>
          <w:rFonts w:ascii="Times New Roman" w:hAnsi="Times New Roman" w:cs="Times New Roman"/>
          <w:caps/>
          <w:sz w:val="24"/>
          <w:szCs w:val="24"/>
        </w:rPr>
      </w:pPr>
      <w:r w:rsidRPr="001D6789">
        <w:rPr>
          <w:rFonts w:ascii="Times New Roman" w:hAnsi="Times New Roman" w:cs="Times New Roman"/>
          <w:sz w:val="24"/>
          <w:szCs w:val="24"/>
        </w:rPr>
        <w:t>11. Методика диагностики общей коммуникативной толерантности</w:t>
      </w:r>
    </w:p>
    <w:p w:rsidR="00310283" w:rsidRPr="00205339" w:rsidRDefault="00310283" w:rsidP="00310283">
      <w:pPr>
        <w:jc w:val="center"/>
        <w:rPr>
          <w:b/>
          <w:i/>
          <w:iCs/>
        </w:rPr>
      </w:pPr>
      <w:r w:rsidRPr="00205339">
        <w:rPr>
          <w:b/>
          <w:i/>
          <w:iCs/>
        </w:rPr>
        <w:t>(В.В.Бойко)</w:t>
      </w:r>
    </w:p>
    <w:p w:rsidR="00310283" w:rsidRPr="00205339" w:rsidRDefault="00310283" w:rsidP="00310283">
      <w:pPr>
        <w:jc w:val="center"/>
        <w:rPr>
          <w:i/>
          <w:iCs/>
        </w:rPr>
      </w:pPr>
    </w:p>
    <w:p w:rsidR="00310283" w:rsidRPr="00205339" w:rsidRDefault="00310283" w:rsidP="00310283">
      <w:pPr>
        <w:ind w:firstLine="567"/>
        <w:jc w:val="both"/>
      </w:pPr>
      <w:r w:rsidRPr="00205339">
        <w:t xml:space="preserve">Методика диагностики общей коммуникативной толерантности, предложенная В.В.Бойко, позволяет диагностировать толерантные и интолерантные установки личности, проявляющиеся в процессе общения [6]. </w:t>
      </w:r>
    </w:p>
    <w:p w:rsidR="00310283" w:rsidRPr="00825A98" w:rsidRDefault="00310283" w:rsidP="00310283">
      <w:pPr>
        <w:pStyle w:val="33"/>
        <w:spacing w:after="0"/>
        <w:ind w:left="0"/>
        <w:jc w:val="both"/>
        <w:rPr>
          <w:sz w:val="24"/>
          <w:szCs w:val="24"/>
        </w:rPr>
      </w:pPr>
      <w:r w:rsidRPr="00825A98">
        <w:rPr>
          <w:sz w:val="24"/>
          <w:szCs w:val="24"/>
        </w:rPr>
        <w:t>Согласно автору методики, коммуникативная толерантность, или толерантность в общении, подразделяется на ситуативную, типологическую, профессиональную и общую. Уровень ситуативной толерантности определяется отношением человека к конкретному партнеру по общению (супругу, коллеге, случайному знакомому), типологической – отношением к собирательному типу или группе людей (представителям какой-либо национальности, профессии, социального слоя). Профессиональная коммуникативная толерантность проявляется в рабочей обстановке, во взаимодействии с теми людьми, с которыми приходится иметь дело по роду деятельности (клиентами, пациентами). Общая коммуникативная толерантность обусловлена жизненным опытом, свойствами характера, нравственными принципами и в значительной мере предопределяет другие формы коммуникативной толерантности. Ниже представлены пункты опросника, сгруппированные в 9 шкал. Бланк предъявляется респондентам без названий шкал [6].</w:t>
      </w:r>
    </w:p>
    <w:p w:rsidR="00310283" w:rsidRPr="00205339" w:rsidRDefault="00310283" w:rsidP="00310283">
      <w:pPr>
        <w:ind w:firstLine="567"/>
        <w:jc w:val="both"/>
      </w:pPr>
      <w:r w:rsidRPr="00205339">
        <w:t xml:space="preserve"> </w:t>
      </w:r>
    </w:p>
    <w:p w:rsidR="00310283" w:rsidRPr="00205339" w:rsidRDefault="00310283" w:rsidP="00310283">
      <w:pPr>
        <w:ind w:firstLine="567"/>
        <w:jc w:val="center"/>
        <w:rPr>
          <w:b/>
        </w:rPr>
      </w:pPr>
      <w:r w:rsidRPr="00205339">
        <w:rPr>
          <w:b/>
        </w:rPr>
        <w:t>Бланк методики</w:t>
      </w:r>
    </w:p>
    <w:p w:rsidR="00310283" w:rsidRPr="00825A98" w:rsidRDefault="00310283" w:rsidP="00310283">
      <w:pPr>
        <w:pStyle w:val="21"/>
        <w:spacing w:after="0" w:line="240" w:lineRule="auto"/>
        <w:ind w:firstLine="567"/>
        <w:jc w:val="both"/>
        <w:rPr>
          <w:i/>
        </w:rPr>
      </w:pPr>
      <w:r w:rsidRPr="00825A98">
        <w:rPr>
          <w:b/>
        </w:rPr>
        <w:t xml:space="preserve">Инструкция: </w:t>
      </w:r>
      <w:r w:rsidRPr="00825A98">
        <w:rPr>
          <w:i/>
        </w:rPr>
        <w:t xml:space="preserve">Оцените, насколько приведенные ниже суждения верны по отношению к Вам. При ответе используйте баллы от 0 до 3, где </w:t>
      </w:r>
    </w:p>
    <w:p w:rsidR="00310283" w:rsidRPr="00205339" w:rsidRDefault="00310283" w:rsidP="00310283">
      <w:pPr>
        <w:ind w:firstLine="567"/>
        <w:rPr>
          <w:i/>
        </w:rPr>
      </w:pPr>
      <w:r w:rsidRPr="00205339">
        <w:rPr>
          <w:i/>
        </w:rPr>
        <w:t xml:space="preserve">0 – совсем неверно, </w:t>
      </w:r>
    </w:p>
    <w:p w:rsidR="00310283" w:rsidRPr="00205339" w:rsidRDefault="00310283" w:rsidP="00310283">
      <w:pPr>
        <w:ind w:firstLine="567"/>
        <w:rPr>
          <w:i/>
        </w:rPr>
      </w:pPr>
      <w:r w:rsidRPr="00205339">
        <w:rPr>
          <w:i/>
        </w:rPr>
        <w:t xml:space="preserve">1 – верно в некоторой степени, </w:t>
      </w:r>
    </w:p>
    <w:p w:rsidR="00310283" w:rsidRPr="00205339" w:rsidRDefault="00310283" w:rsidP="00310283">
      <w:pPr>
        <w:ind w:firstLine="567"/>
        <w:rPr>
          <w:i/>
        </w:rPr>
      </w:pPr>
      <w:r w:rsidRPr="00205339">
        <w:rPr>
          <w:i/>
        </w:rPr>
        <w:t xml:space="preserve">2 – верно в значительной степени, </w:t>
      </w:r>
    </w:p>
    <w:p w:rsidR="00310283" w:rsidRPr="00205339" w:rsidRDefault="00310283" w:rsidP="00310283">
      <w:pPr>
        <w:ind w:firstLine="567"/>
        <w:rPr>
          <w:i/>
        </w:rPr>
      </w:pPr>
      <w:r w:rsidRPr="00205339">
        <w:rPr>
          <w:i/>
        </w:rPr>
        <w:lastRenderedPageBreak/>
        <w:t>3 – верно в высшей степени.</w:t>
      </w:r>
    </w:p>
    <w:p w:rsidR="00310283" w:rsidRPr="00205339" w:rsidRDefault="00310283" w:rsidP="00310283">
      <w:pPr>
        <w:ind w:firstLine="567"/>
        <w:rPr>
          <w:b/>
        </w:rPr>
      </w:pPr>
    </w:p>
    <w:p w:rsidR="00310283" w:rsidRPr="00205339" w:rsidRDefault="00310283" w:rsidP="00310283">
      <w:pPr>
        <w:jc w:val="both"/>
        <w:rPr>
          <w:b/>
          <w:bCs/>
          <w:i/>
          <w:iCs/>
        </w:rPr>
      </w:pPr>
      <w:r w:rsidRPr="00205339">
        <w:rPr>
          <w:b/>
          <w:bCs/>
          <w:i/>
          <w:iCs/>
        </w:rPr>
        <w:t>Шкала 1. Неприятие или непонимание индивидуальности другого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134"/>
      </w:tblGrid>
      <w:tr w:rsidR="00310283" w:rsidRPr="00825A98" w:rsidTr="00661884">
        <w:tc>
          <w:tcPr>
            <w:tcW w:w="675" w:type="dxa"/>
          </w:tcPr>
          <w:p w:rsidR="00310283" w:rsidRPr="00825A98" w:rsidRDefault="00310283" w:rsidP="00661884">
            <w:pPr>
              <w:jc w:val="center"/>
            </w:pPr>
            <w:r w:rsidRPr="00825A98">
              <w:t>№</w:t>
            </w:r>
          </w:p>
        </w:tc>
        <w:tc>
          <w:tcPr>
            <w:tcW w:w="7230" w:type="dxa"/>
          </w:tcPr>
          <w:p w:rsidR="00310283" w:rsidRPr="00825A98" w:rsidRDefault="00310283" w:rsidP="00661884">
            <w:pPr>
              <w:jc w:val="center"/>
              <w:rPr>
                <w:b/>
                <w:bCs/>
              </w:rPr>
            </w:pPr>
            <w:r w:rsidRPr="00825A98">
              <w:rPr>
                <w:b/>
                <w:bCs/>
              </w:rPr>
              <w:t>Утверждения</w:t>
            </w:r>
          </w:p>
        </w:tc>
        <w:tc>
          <w:tcPr>
            <w:tcW w:w="1134" w:type="dxa"/>
          </w:tcPr>
          <w:p w:rsidR="00310283" w:rsidRPr="00825A98" w:rsidRDefault="00310283" w:rsidP="00661884">
            <w:r w:rsidRPr="00825A98">
              <w:t>Баллы</w:t>
            </w:r>
          </w:p>
        </w:tc>
      </w:tr>
      <w:tr w:rsidR="00310283" w:rsidRPr="00205339" w:rsidTr="00661884">
        <w:tc>
          <w:tcPr>
            <w:tcW w:w="675" w:type="dxa"/>
          </w:tcPr>
          <w:p w:rsidR="00310283" w:rsidRPr="00825A98" w:rsidRDefault="00310283" w:rsidP="00661884">
            <w:pPr>
              <w:jc w:val="center"/>
            </w:pPr>
            <w:r w:rsidRPr="00825A98">
              <w:t>1.</w:t>
            </w:r>
          </w:p>
        </w:tc>
        <w:tc>
          <w:tcPr>
            <w:tcW w:w="7230" w:type="dxa"/>
          </w:tcPr>
          <w:p w:rsidR="00310283" w:rsidRPr="00205339" w:rsidRDefault="00310283" w:rsidP="00661884">
            <w:r w:rsidRPr="00205339">
              <w:t>Медлительные люди обычно действуют мне на нервы</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center"/>
            </w:pPr>
            <w:r w:rsidRPr="00825A98">
              <w:t>2.</w:t>
            </w:r>
          </w:p>
        </w:tc>
        <w:tc>
          <w:tcPr>
            <w:tcW w:w="7230" w:type="dxa"/>
          </w:tcPr>
          <w:p w:rsidR="00310283" w:rsidRPr="00205339" w:rsidRDefault="00310283" w:rsidP="00661884">
            <w:r w:rsidRPr="00205339">
              <w:t>Меня раздражают суетливые, непоседливые люди</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center"/>
            </w:pPr>
            <w:r w:rsidRPr="00825A98">
              <w:t>3.</w:t>
            </w:r>
          </w:p>
        </w:tc>
        <w:tc>
          <w:tcPr>
            <w:tcW w:w="7230" w:type="dxa"/>
          </w:tcPr>
          <w:p w:rsidR="00310283" w:rsidRPr="00205339" w:rsidRDefault="00310283" w:rsidP="00661884">
            <w:r w:rsidRPr="00205339">
              <w:t>Шумные детские игры я переношу с трудом</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center"/>
            </w:pPr>
            <w:r w:rsidRPr="00825A98">
              <w:t>4.</w:t>
            </w:r>
          </w:p>
        </w:tc>
        <w:tc>
          <w:tcPr>
            <w:tcW w:w="7230" w:type="dxa"/>
          </w:tcPr>
          <w:p w:rsidR="00310283" w:rsidRPr="00205339" w:rsidRDefault="00310283" w:rsidP="00661884">
            <w:r w:rsidRPr="00205339">
              <w:t>Оригинальные, нестандартные, яркие личности чаще всего действуют на меня отрицательно</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center"/>
            </w:pPr>
            <w:r w:rsidRPr="00825A98">
              <w:t>5.</w:t>
            </w:r>
          </w:p>
        </w:tc>
        <w:tc>
          <w:tcPr>
            <w:tcW w:w="7230" w:type="dxa"/>
          </w:tcPr>
          <w:p w:rsidR="00310283" w:rsidRPr="00205339" w:rsidRDefault="00310283" w:rsidP="00661884">
            <w:r w:rsidRPr="00205339">
              <w:t>Безупречный во всех отношениях человек насторожил бы меня</w:t>
            </w:r>
          </w:p>
        </w:tc>
        <w:tc>
          <w:tcPr>
            <w:tcW w:w="1134" w:type="dxa"/>
          </w:tcPr>
          <w:p w:rsidR="00310283" w:rsidRPr="00205339" w:rsidRDefault="00310283" w:rsidP="00661884"/>
        </w:tc>
      </w:tr>
      <w:tr w:rsidR="00310283" w:rsidRPr="00825A98" w:rsidTr="00661884">
        <w:trPr>
          <w:cantSplit/>
        </w:trPr>
        <w:tc>
          <w:tcPr>
            <w:tcW w:w="9039" w:type="dxa"/>
            <w:gridSpan w:val="3"/>
          </w:tcPr>
          <w:p w:rsidR="00310283" w:rsidRPr="00825A98" w:rsidRDefault="00310283" w:rsidP="00661884">
            <w:pPr>
              <w:pStyle w:val="afff1"/>
              <w:widowControl/>
              <w:rPr>
                <w:rFonts w:ascii="Times New Roman" w:hAnsi="Times New Roman"/>
                <w:sz w:val="24"/>
                <w:szCs w:val="24"/>
              </w:rPr>
            </w:pPr>
            <w:r w:rsidRPr="00825A98">
              <w:rPr>
                <w:rFonts w:ascii="Times New Roman" w:hAnsi="Times New Roman"/>
                <w:sz w:val="24"/>
                <w:szCs w:val="24"/>
              </w:rPr>
              <w:t xml:space="preserve">                                                                                                                               Всего:    </w:t>
            </w:r>
          </w:p>
        </w:tc>
      </w:tr>
    </w:tbl>
    <w:p w:rsidR="00310283" w:rsidRPr="00825A98" w:rsidRDefault="00310283" w:rsidP="00310283"/>
    <w:p w:rsidR="00310283" w:rsidRPr="00205339" w:rsidRDefault="00310283" w:rsidP="00310283">
      <w:pPr>
        <w:ind w:right="-625"/>
        <w:rPr>
          <w:b/>
          <w:bCs/>
          <w:i/>
          <w:iCs/>
        </w:rPr>
      </w:pPr>
      <w:r w:rsidRPr="00205339">
        <w:rPr>
          <w:b/>
          <w:bCs/>
          <w:i/>
          <w:iCs/>
        </w:rPr>
        <w:t xml:space="preserve">Шкала 2. Использование себя в качестве эталона при оценке поведения и образа мыслей </w:t>
      </w:r>
    </w:p>
    <w:p w:rsidR="00310283" w:rsidRPr="00825A98" w:rsidRDefault="00310283" w:rsidP="00310283">
      <w:pPr>
        <w:ind w:right="-625"/>
        <w:rPr>
          <w:b/>
          <w:bCs/>
          <w:i/>
          <w:iCs/>
        </w:rPr>
      </w:pPr>
      <w:r w:rsidRPr="00825A98">
        <w:rPr>
          <w:b/>
          <w:bCs/>
          <w:i/>
          <w:iCs/>
        </w:rPr>
        <w:t>других людей.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134"/>
      </w:tblGrid>
      <w:tr w:rsidR="00310283" w:rsidRPr="00825A98" w:rsidTr="00661884">
        <w:tc>
          <w:tcPr>
            <w:tcW w:w="675" w:type="dxa"/>
          </w:tcPr>
          <w:p w:rsidR="00310283" w:rsidRPr="00825A98" w:rsidRDefault="00310283" w:rsidP="00661884">
            <w:pPr>
              <w:jc w:val="center"/>
            </w:pPr>
            <w:r w:rsidRPr="00825A98">
              <w:t>№</w:t>
            </w:r>
          </w:p>
        </w:tc>
        <w:tc>
          <w:tcPr>
            <w:tcW w:w="7230" w:type="dxa"/>
          </w:tcPr>
          <w:p w:rsidR="00310283" w:rsidRPr="00825A98" w:rsidRDefault="00310283" w:rsidP="00661884">
            <w:pPr>
              <w:jc w:val="center"/>
              <w:rPr>
                <w:b/>
                <w:bCs/>
              </w:rPr>
            </w:pPr>
            <w:r w:rsidRPr="00825A98">
              <w:rPr>
                <w:b/>
                <w:bCs/>
              </w:rPr>
              <w:t>Утверждения</w:t>
            </w:r>
          </w:p>
        </w:tc>
        <w:tc>
          <w:tcPr>
            <w:tcW w:w="1134" w:type="dxa"/>
          </w:tcPr>
          <w:p w:rsidR="00310283" w:rsidRPr="00825A98" w:rsidRDefault="00310283" w:rsidP="00661884">
            <w:r w:rsidRPr="00825A98">
              <w:t>Баллы</w:t>
            </w:r>
          </w:p>
        </w:tc>
      </w:tr>
      <w:tr w:rsidR="00310283" w:rsidRPr="00205339" w:rsidTr="00661884">
        <w:tc>
          <w:tcPr>
            <w:tcW w:w="675" w:type="dxa"/>
          </w:tcPr>
          <w:p w:rsidR="00310283" w:rsidRPr="00825A98" w:rsidRDefault="00310283" w:rsidP="00661884">
            <w:pPr>
              <w:jc w:val="center"/>
            </w:pPr>
            <w:r w:rsidRPr="00825A98">
              <w:t>6.</w:t>
            </w:r>
          </w:p>
        </w:tc>
        <w:tc>
          <w:tcPr>
            <w:tcW w:w="7230" w:type="dxa"/>
          </w:tcPr>
          <w:p w:rsidR="00310283" w:rsidRPr="00205339" w:rsidRDefault="00310283" w:rsidP="00661884">
            <w:r w:rsidRPr="00205339">
              <w:t>Меня обычно выводит из равновесия несообразительный собеседник</w:t>
            </w:r>
          </w:p>
        </w:tc>
        <w:tc>
          <w:tcPr>
            <w:tcW w:w="1134" w:type="dxa"/>
          </w:tcPr>
          <w:p w:rsidR="00310283" w:rsidRPr="00205339" w:rsidRDefault="00310283" w:rsidP="00661884"/>
        </w:tc>
      </w:tr>
      <w:tr w:rsidR="00310283" w:rsidRPr="00825A98" w:rsidTr="00661884">
        <w:tc>
          <w:tcPr>
            <w:tcW w:w="675" w:type="dxa"/>
          </w:tcPr>
          <w:p w:rsidR="00310283" w:rsidRPr="00825A98" w:rsidRDefault="00310283" w:rsidP="00661884">
            <w:pPr>
              <w:jc w:val="center"/>
            </w:pPr>
            <w:r w:rsidRPr="00825A98">
              <w:t>7.</w:t>
            </w:r>
          </w:p>
        </w:tc>
        <w:tc>
          <w:tcPr>
            <w:tcW w:w="7230" w:type="dxa"/>
          </w:tcPr>
          <w:p w:rsidR="00310283" w:rsidRPr="00825A98" w:rsidRDefault="00310283" w:rsidP="00661884">
            <w:r w:rsidRPr="00825A98">
              <w:t>Меня раздражают любители поговорить</w:t>
            </w:r>
          </w:p>
        </w:tc>
        <w:tc>
          <w:tcPr>
            <w:tcW w:w="1134" w:type="dxa"/>
          </w:tcPr>
          <w:p w:rsidR="00310283" w:rsidRPr="00825A98" w:rsidRDefault="00310283" w:rsidP="00661884"/>
        </w:tc>
      </w:tr>
      <w:tr w:rsidR="00310283" w:rsidRPr="00205339" w:rsidTr="00661884">
        <w:tc>
          <w:tcPr>
            <w:tcW w:w="675" w:type="dxa"/>
          </w:tcPr>
          <w:p w:rsidR="00310283" w:rsidRPr="00825A98" w:rsidRDefault="00310283" w:rsidP="00661884">
            <w:pPr>
              <w:jc w:val="center"/>
            </w:pPr>
            <w:r w:rsidRPr="00825A98">
              <w:t>8.</w:t>
            </w:r>
          </w:p>
        </w:tc>
        <w:tc>
          <w:tcPr>
            <w:tcW w:w="7230" w:type="dxa"/>
          </w:tcPr>
          <w:p w:rsidR="00310283" w:rsidRPr="00205339" w:rsidRDefault="00310283" w:rsidP="00661884">
            <w:r w:rsidRPr="00205339">
              <w:t>Меня затрудняет разговор с безразличным для меня попутчиком в поезде (самолете), начатый по его инициативе</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center"/>
            </w:pPr>
            <w:r w:rsidRPr="00825A98">
              <w:t>9.</w:t>
            </w:r>
          </w:p>
        </w:tc>
        <w:tc>
          <w:tcPr>
            <w:tcW w:w="7230" w:type="dxa"/>
          </w:tcPr>
          <w:p w:rsidR="00310283" w:rsidRPr="00205339" w:rsidRDefault="00310283" w:rsidP="00661884">
            <w:r w:rsidRPr="00205339">
              <w:t>Я бы тяготился разговорами случайного попутчика, который уступает мне по уровню знаний и культуры</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center"/>
            </w:pPr>
            <w:r w:rsidRPr="00825A98">
              <w:t>10.</w:t>
            </w:r>
          </w:p>
        </w:tc>
        <w:tc>
          <w:tcPr>
            <w:tcW w:w="7230" w:type="dxa"/>
          </w:tcPr>
          <w:p w:rsidR="00310283" w:rsidRPr="00205339" w:rsidRDefault="00310283" w:rsidP="00661884">
            <w:r w:rsidRPr="00205339">
              <w:t>Мне трудно найти общий язык с партнерами иного интеллектуального уровня, чем у меня</w:t>
            </w:r>
          </w:p>
        </w:tc>
        <w:tc>
          <w:tcPr>
            <w:tcW w:w="1134" w:type="dxa"/>
          </w:tcPr>
          <w:p w:rsidR="00310283" w:rsidRPr="00205339" w:rsidRDefault="00310283" w:rsidP="00661884"/>
        </w:tc>
      </w:tr>
      <w:tr w:rsidR="00310283" w:rsidRPr="00825A98" w:rsidTr="00661884">
        <w:trPr>
          <w:cantSplit/>
        </w:trPr>
        <w:tc>
          <w:tcPr>
            <w:tcW w:w="9039" w:type="dxa"/>
            <w:gridSpan w:val="3"/>
          </w:tcPr>
          <w:p w:rsidR="00310283" w:rsidRPr="00825A98" w:rsidRDefault="00310283" w:rsidP="00661884">
            <w:r w:rsidRPr="00205339">
              <w:t xml:space="preserve">                                                                                                                               </w:t>
            </w:r>
            <w:r w:rsidRPr="00825A98">
              <w:t>Всего:</w:t>
            </w:r>
          </w:p>
        </w:tc>
      </w:tr>
    </w:tbl>
    <w:p w:rsidR="00310283" w:rsidRPr="00825A98" w:rsidRDefault="00310283" w:rsidP="00310283"/>
    <w:p w:rsidR="00310283" w:rsidRPr="00825A98" w:rsidRDefault="00310283" w:rsidP="00310283">
      <w:pPr>
        <w:pStyle w:val="afff1"/>
        <w:widowControl/>
        <w:rPr>
          <w:rFonts w:ascii="Times New Roman" w:hAnsi="Times New Roman"/>
          <w:b/>
          <w:bCs/>
          <w:i/>
          <w:iCs/>
          <w:sz w:val="24"/>
          <w:szCs w:val="24"/>
        </w:rPr>
      </w:pPr>
      <w:r w:rsidRPr="00825A98">
        <w:rPr>
          <w:rFonts w:ascii="Times New Roman" w:hAnsi="Times New Roman"/>
          <w:b/>
          <w:bCs/>
          <w:i/>
          <w:iCs/>
          <w:sz w:val="24"/>
          <w:szCs w:val="24"/>
        </w:rPr>
        <w:t>Шкала 3. Категоричность или консерватизм в оценках других людей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134"/>
      </w:tblGrid>
      <w:tr w:rsidR="00310283" w:rsidRPr="00825A98" w:rsidTr="00661884">
        <w:tc>
          <w:tcPr>
            <w:tcW w:w="675" w:type="dxa"/>
          </w:tcPr>
          <w:p w:rsidR="00310283" w:rsidRPr="00825A98" w:rsidRDefault="00310283" w:rsidP="00661884">
            <w:pPr>
              <w:jc w:val="right"/>
            </w:pPr>
            <w:r w:rsidRPr="00825A98">
              <w:t>№</w:t>
            </w:r>
          </w:p>
        </w:tc>
        <w:tc>
          <w:tcPr>
            <w:tcW w:w="7230" w:type="dxa"/>
          </w:tcPr>
          <w:p w:rsidR="00310283" w:rsidRPr="00825A98" w:rsidRDefault="00310283" w:rsidP="00661884">
            <w:pPr>
              <w:jc w:val="center"/>
              <w:rPr>
                <w:b/>
                <w:bCs/>
              </w:rPr>
            </w:pPr>
            <w:r w:rsidRPr="00825A98">
              <w:rPr>
                <w:b/>
                <w:bCs/>
              </w:rPr>
              <w:t>Утверждения</w:t>
            </w:r>
          </w:p>
        </w:tc>
        <w:tc>
          <w:tcPr>
            <w:tcW w:w="1134" w:type="dxa"/>
          </w:tcPr>
          <w:p w:rsidR="00310283" w:rsidRPr="00825A98" w:rsidRDefault="00310283" w:rsidP="00661884">
            <w:pPr>
              <w:jc w:val="center"/>
            </w:pPr>
            <w:r w:rsidRPr="00825A98">
              <w:t>Баллы</w:t>
            </w:r>
          </w:p>
        </w:tc>
      </w:tr>
      <w:tr w:rsidR="00310283" w:rsidRPr="00205339" w:rsidTr="00661884">
        <w:tc>
          <w:tcPr>
            <w:tcW w:w="675" w:type="dxa"/>
          </w:tcPr>
          <w:p w:rsidR="00310283" w:rsidRPr="00825A98" w:rsidRDefault="00310283" w:rsidP="00661884">
            <w:pPr>
              <w:jc w:val="right"/>
            </w:pPr>
            <w:r w:rsidRPr="00825A98">
              <w:t>11.</w:t>
            </w:r>
          </w:p>
        </w:tc>
        <w:tc>
          <w:tcPr>
            <w:tcW w:w="7230" w:type="dxa"/>
          </w:tcPr>
          <w:p w:rsidR="00310283" w:rsidRPr="00205339" w:rsidRDefault="00310283" w:rsidP="00661884">
            <w:r w:rsidRPr="00205339">
              <w:t>Современная молодежь вызывает неприятные чувства своим внешним видом (прически, косметика, наряды)</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12.</w:t>
            </w:r>
          </w:p>
        </w:tc>
        <w:tc>
          <w:tcPr>
            <w:tcW w:w="7230" w:type="dxa"/>
          </w:tcPr>
          <w:p w:rsidR="00310283" w:rsidRPr="00825A98" w:rsidRDefault="00310283" w:rsidP="00661884">
            <w:pPr>
              <w:pStyle w:val="afff1"/>
              <w:widowControl/>
              <w:rPr>
                <w:rFonts w:ascii="Times New Roman" w:hAnsi="Times New Roman"/>
                <w:sz w:val="24"/>
                <w:szCs w:val="24"/>
              </w:rPr>
            </w:pPr>
            <w:r w:rsidRPr="00825A98">
              <w:rPr>
                <w:rFonts w:ascii="Times New Roman" w:hAnsi="Times New Roman"/>
                <w:sz w:val="24"/>
                <w:szCs w:val="24"/>
              </w:rPr>
              <w:t>Так называемые “новые русские” обычно производят неприятное впечатление либо бескультурьем, либо рвачеством</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13.</w:t>
            </w:r>
          </w:p>
        </w:tc>
        <w:tc>
          <w:tcPr>
            <w:tcW w:w="7230" w:type="dxa"/>
          </w:tcPr>
          <w:p w:rsidR="00310283" w:rsidRPr="00205339" w:rsidRDefault="00310283" w:rsidP="00661884">
            <w:r w:rsidRPr="00205339">
              <w:t>Представители некоторых национальностей в моем окружении откровенно мне несимпатичны</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lastRenderedPageBreak/>
              <w:t>14.</w:t>
            </w:r>
          </w:p>
        </w:tc>
        <w:tc>
          <w:tcPr>
            <w:tcW w:w="7230" w:type="dxa"/>
          </w:tcPr>
          <w:p w:rsidR="00310283" w:rsidRPr="00205339" w:rsidRDefault="00310283" w:rsidP="00661884">
            <w:r w:rsidRPr="00205339">
              <w:t>Есть тип мужчин (женщин), который я не выношу</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15.</w:t>
            </w:r>
          </w:p>
        </w:tc>
        <w:tc>
          <w:tcPr>
            <w:tcW w:w="7230" w:type="dxa"/>
          </w:tcPr>
          <w:p w:rsidR="00310283" w:rsidRPr="00205339" w:rsidRDefault="00310283" w:rsidP="00661884">
            <w:r w:rsidRPr="00205339">
              <w:t>Терпеть не могу деловых партнеров с низким интеллектуальным или профессиональным уровнем</w:t>
            </w:r>
          </w:p>
        </w:tc>
        <w:tc>
          <w:tcPr>
            <w:tcW w:w="1134" w:type="dxa"/>
          </w:tcPr>
          <w:p w:rsidR="00310283" w:rsidRPr="00205339" w:rsidRDefault="00310283" w:rsidP="00661884">
            <w:pPr>
              <w:jc w:val="center"/>
            </w:pPr>
          </w:p>
        </w:tc>
      </w:tr>
      <w:tr w:rsidR="00310283" w:rsidRPr="00825A98" w:rsidTr="00661884">
        <w:trPr>
          <w:cantSplit/>
        </w:trPr>
        <w:tc>
          <w:tcPr>
            <w:tcW w:w="9039" w:type="dxa"/>
            <w:gridSpan w:val="3"/>
          </w:tcPr>
          <w:p w:rsidR="00310283" w:rsidRPr="00825A98" w:rsidRDefault="00310283" w:rsidP="00661884">
            <w:pPr>
              <w:jc w:val="center"/>
            </w:pPr>
            <w:r w:rsidRPr="00205339">
              <w:t xml:space="preserve">                                                                                                            </w:t>
            </w:r>
            <w:r w:rsidRPr="00825A98">
              <w:t>Всего:</w:t>
            </w:r>
          </w:p>
        </w:tc>
      </w:tr>
    </w:tbl>
    <w:p w:rsidR="00310283" w:rsidRPr="00825A98" w:rsidRDefault="00310283" w:rsidP="00310283"/>
    <w:p w:rsidR="00310283" w:rsidRPr="00825A98" w:rsidRDefault="00310283" w:rsidP="00310283">
      <w:pPr>
        <w:pStyle w:val="afff1"/>
        <w:widowControl/>
        <w:rPr>
          <w:rFonts w:ascii="Times New Roman" w:hAnsi="Times New Roman"/>
          <w:b/>
          <w:bCs/>
          <w:i/>
          <w:iCs/>
          <w:sz w:val="24"/>
          <w:szCs w:val="24"/>
        </w:rPr>
      </w:pPr>
      <w:r w:rsidRPr="00825A98">
        <w:rPr>
          <w:rFonts w:ascii="Times New Roman" w:hAnsi="Times New Roman"/>
          <w:b/>
          <w:bCs/>
          <w:i/>
          <w:iCs/>
          <w:sz w:val="24"/>
          <w:szCs w:val="24"/>
        </w:rPr>
        <w:t>Шкала 4. Неумение скрывать или сглаживать неприятные чувства при столкновении с некоммуникабельными качествами партнеров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134"/>
      </w:tblGrid>
      <w:tr w:rsidR="00310283" w:rsidRPr="00825A98" w:rsidTr="00661884">
        <w:tc>
          <w:tcPr>
            <w:tcW w:w="675" w:type="dxa"/>
          </w:tcPr>
          <w:p w:rsidR="00310283" w:rsidRPr="00825A98" w:rsidRDefault="00310283" w:rsidP="00661884">
            <w:pPr>
              <w:jc w:val="right"/>
            </w:pPr>
            <w:r w:rsidRPr="00825A98">
              <w:t>№</w:t>
            </w:r>
          </w:p>
        </w:tc>
        <w:tc>
          <w:tcPr>
            <w:tcW w:w="7230" w:type="dxa"/>
          </w:tcPr>
          <w:p w:rsidR="00310283" w:rsidRPr="00825A98" w:rsidRDefault="00310283" w:rsidP="00661884">
            <w:pPr>
              <w:pStyle w:val="afff3"/>
              <w:jc w:val="center"/>
              <w:rPr>
                <w:rFonts w:ascii="Times New Roman" w:hAnsi="Times New Roman"/>
                <w:b/>
                <w:bCs/>
                <w:szCs w:val="24"/>
              </w:rPr>
            </w:pPr>
            <w:r w:rsidRPr="00825A98">
              <w:rPr>
                <w:rFonts w:ascii="Times New Roman" w:hAnsi="Times New Roman"/>
                <w:b/>
                <w:bCs/>
                <w:szCs w:val="24"/>
              </w:rPr>
              <w:t>Утверждения</w:t>
            </w:r>
          </w:p>
        </w:tc>
        <w:tc>
          <w:tcPr>
            <w:tcW w:w="1134" w:type="dxa"/>
          </w:tcPr>
          <w:p w:rsidR="00310283" w:rsidRPr="00825A98" w:rsidRDefault="00310283" w:rsidP="00661884">
            <w:pPr>
              <w:pStyle w:val="af0"/>
            </w:pPr>
            <w:r w:rsidRPr="00825A98">
              <w:t>Баллы</w:t>
            </w:r>
          </w:p>
        </w:tc>
      </w:tr>
      <w:tr w:rsidR="00310283" w:rsidRPr="00205339" w:rsidTr="00661884">
        <w:tc>
          <w:tcPr>
            <w:tcW w:w="675" w:type="dxa"/>
          </w:tcPr>
          <w:p w:rsidR="00310283" w:rsidRPr="00825A98" w:rsidRDefault="00310283" w:rsidP="00661884">
            <w:pPr>
              <w:jc w:val="right"/>
            </w:pPr>
            <w:r w:rsidRPr="00825A98">
              <w:t>16.</w:t>
            </w:r>
          </w:p>
        </w:tc>
        <w:tc>
          <w:tcPr>
            <w:tcW w:w="7230" w:type="dxa"/>
          </w:tcPr>
          <w:p w:rsidR="00310283" w:rsidRPr="00825A98" w:rsidRDefault="00310283" w:rsidP="00661884">
            <w:pPr>
              <w:pStyle w:val="afff3"/>
              <w:rPr>
                <w:rFonts w:ascii="Times New Roman" w:hAnsi="Times New Roman"/>
                <w:szCs w:val="24"/>
              </w:rPr>
            </w:pPr>
            <w:r w:rsidRPr="00825A98">
              <w:rPr>
                <w:rFonts w:ascii="Times New Roman" w:hAnsi="Times New Roman"/>
                <w:szCs w:val="24"/>
              </w:rPr>
              <w:t>Считаю, что на грубость надо отвечать тем же</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right"/>
            </w:pPr>
            <w:r w:rsidRPr="00825A98">
              <w:t>17.</w:t>
            </w:r>
          </w:p>
        </w:tc>
        <w:tc>
          <w:tcPr>
            <w:tcW w:w="7230" w:type="dxa"/>
          </w:tcPr>
          <w:p w:rsidR="00310283" w:rsidRPr="00205339" w:rsidRDefault="00310283" w:rsidP="00661884">
            <w:r w:rsidRPr="00205339">
              <w:t>Мне трудно скрыть, если человек мне чем-либо неприятен</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right"/>
            </w:pPr>
            <w:r w:rsidRPr="00825A98">
              <w:t>18.</w:t>
            </w:r>
          </w:p>
        </w:tc>
        <w:tc>
          <w:tcPr>
            <w:tcW w:w="7230" w:type="dxa"/>
          </w:tcPr>
          <w:p w:rsidR="00310283" w:rsidRPr="00205339" w:rsidRDefault="00310283" w:rsidP="00661884">
            <w:r w:rsidRPr="00205339">
              <w:t>Меня раздражают люди, стремящиеся в споре настоять на своем</w:t>
            </w:r>
          </w:p>
        </w:tc>
        <w:tc>
          <w:tcPr>
            <w:tcW w:w="1134" w:type="dxa"/>
          </w:tcPr>
          <w:p w:rsidR="00310283" w:rsidRPr="00205339" w:rsidRDefault="00310283" w:rsidP="00661884"/>
        </w:tc>
      </w:tr>
      <w:tr w:rsidR="00310283" w:rsidRPr="00825A98" w:rsidTr="00661884">
        <w:tc>
          <w:tcPr>
            <w:tcW w:w="675" w:type="dxa"/>
          </w:tcPr>
          <w:p w:rsidR="00310283" w:rsidRPr="00825A98" w:rsidRDefault="00310283" w:rsidP="00661884">
            <w:pPr>
              <w:jc w:val="right"/>
            </w:pPr>
            <w:r w:rsidRPr="00825A98">
              <w:t>19.</w:t>
            </w:r>
          </w:p>
        </w:tc>
        <w:tc>
          <w:tcPr>
            <w:tcW w:w="7230" w:type="dxa"/>
          </w:tcPr>
          <w:p w:rsidR="00310283" w:rsidRPr="00825A98" w:rsidRDefault="00310283" w:rsidP="00661884">
            <w:pPr>
              <w:pStyle w:val="afff1"/>
              <w:widowControl/>
              <w:rPr>
                <w:rFonts w:ascii="Times New Roman" w:hAnsi="Times New Roman"/>
                <w:sz w:val="24"/>
                <w:szCs w:val="24"/>
              </w:rPr>
            </w:pPr>
            <w:r w:rsidRPr="00825A98">
              <w:rPr>
                <w:rFonts w:ascii="Times New Roman" w:hAnsi="Times New Roman"/>
                <w:sz w:val="24"/>
                <w:szCs w:val="24"/>
              </w:rPr>
              <w:t>Мне неприятны самоуверенные люди</w:t>
            </w:r>
          </w:p>
        </w:tc>
        <w:tc>
          <w:tcPr>
            <w:tcW w:w="1134" w:type="dxa"/>
          </w:tcPr>
          <w:p w:rsidR="00310283" w:rsidRPr="00825A98" w:rsidRDefault="00310283" w:rsidP="00661884"/>
        </w:tc>
      </w:tr>
      <w:tr w:rsidR="00310283" w:rsidRPr="00205339" w:rsidTr="00661884">
        <w:tc>
          <w:tcPr>
            <w:tcW w:w="675" w:type="dxa"/>
          </w:tcPr>
          <w:p w:rsidR="00310283" w:rsidRPr="00825A98" w:rsidRDefault="00310283" w:rsidP="00661884">
            <w:pPr>
              <w:jc w:val="right"/>
            </w:pPr>
            <w:r w:rsidRPr="00825A98">
              <w:t>20.</w:t>
            </w:r>
          </w:p>
        </w:tc>
        <w:tc>
          <w:tcPr>
            <w:tcW w:w="7230" w:type="dxa"/>
          </w:tcPr>
          <w:p w:rsidR="00310283" w:rsidRPr="00205339" w:rsidRDefault="00310283" w:rsidP="00661884">
            <w:r w:rsidRPr="00205339">
              <w:t>Обычно мне трудно удержаться от замечания в адрес озлобленного или нервного человека, который толкается в транспорте</w:t>
            </w:r>
          </w:p>
        </w:tc>
        <w:tc>
          <w:tcPr>
            <w:tcW w:w="1134" w:type="dxa"/>
          </w:tcPr>
          <w:p w:rsidR="00310283" w:rsidRPr="00205339" w:rsidRDefault="00310283" w:rsidP="00661884"/>
        </w:tc>
      </w:tr>
      <w:tr w:rsidR="00310283" w:rsidRPr="00825A98" w:rsidTr="00661884">
        <w:trPr>
          <w:cantSplit/>
        </w:trPr>
        <w:tc>
          <w:tcPr>
            <w:tcW w:w="9039" w:type="dxa"/>
            <w:gridSpan w:val="3"/>
          </w:tcPr>
          <w:p w:rsidR="00310283" w:rsidRPr="00825A98" w:rsidRDefault="00310283" w:rsidP="00661884">
            <w:r w:rsidRPr="00205339">
              <w:t xml:space="preserve">                                                                                                                                 </w:t>
            </w:r>
            <w:r w:rsidRPr="00825A98">
              <w:t>Всего:</w:t>
            </w:r>
          </w:p>
        </w:tc>
      </w:tr>
    </w:tbl>
    <w:p w:rsidR="00310283" w:rsidRPr="00825A98" w:rsidRDefault="00310283" w:rsidP="00310283"/>
    <w:p w:rsidR="00310283" w:rsidRPr="00825A98" w:rsidRDefault="00310283" w:rsidP="00310283">
      <w:pPr>
        <w:pStyle w:val="afff1"/>
        <w:widowControl/>
        <w:rPr>
          <w:rFonts w:ascii="Times New Roman" w:hAnsi="Times New Roman"/>
          <w:b/>
          <w:bCs/>
          <w:i/>
          <w:iCs/>
          <w:sz w:val="24"/>
          <w:szCs w:val="24"/>
        </w:rPr>
      </w:pPr>
      <w:r w:rsidRPr="00825A98">
        <w:rPr>
          <w:rFonts w:ascii="Times New Roman" w:hAnsi="Times New Roman"/>
          <w:b/>
          <w:bCs/>
          <w:i/>
          <w:iCs/>
          <w:sz w:val="24"/>
          <w:szCs w:val="24"/>
        </w:rPr>
        <w:t xml:space="preserve">Шкала 5. Стремление переделать, перевоспитать партнеров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134"/>
      </w:tblGrid>
      <w:tr w:rsidR="00310283" w:rsidRPr="00825A98" w:rsidTr="00661884">
        <w:tc>
          <w:tcPr>
            <w:tcW w:w="675" w:type="dxa"/>
          </w:tcPr>
          <w:p w:rsidR="00310283" w:rsidRPr="00825A98" w:rsidRDefault="00310283" w:rsidP="00661884">
            <w:pPr>
              <w:jc w:val="right"/>
            </w:pPr>
            <w:r w:rsidRPr="00825A98">
              <w:t>№</w:t>
            </w:r>
          </w:p>
        </w:tc>
        <w:tc>
          <w:tcPr>
            <w:tcW w:w="7230" w:type="dxa"/>
          </w:tcPr>
          <w:p w:rsidR="00310283" w:rsidRPr="00825A98" w:rsidRDefault="00310283" w:rsidP="00661884">
            <w:pPr>
              <w:jc w:val="center"/>
              <w:rPr>
                <w:b/>
                <w:bCs/>
              </w:rPr>
            </w:pPr>
            <w:r w:rsidRPr="00825A98">
              <w:rPr>
                <w:b/>
                <w:bCs/>
              </w:rPr>
              <w:t>Утверждения</w:t>
            </w:r>
          </w:p>
        </w:tc>
        <w:tc>
          <w:tcPr>
            <w:tcW w:w="1134" w:type="dxa"/>
          </w:tcPr>
          <w:p w:rsidR="00310283" w:rsidRPr="00825A98" w:rsidRDefault="00310283" w:rsidP="00661884">
            <w:pPr>
              <w:jc w:val="center"/>
            </w:pPr>
            <w:r w:rsidRPr="00825A98">
              <w:t>Баллы</w:t>
            </w:r>
          </w:p>
        </w:tc>
      </w:tr>
      <w:tr w:rsidR="00310283" w:rsidRPr="00205339" w:rsidTr="00661884">
        <w:tc>
          <w:tcPr>
            <w:tcW w:w="675" w:type="dxa"/>
          </w:tcPr>
          <w:p w:rsidR="00310283" w:rsidRPr="00825A98" w:rsidRDefault="00310283" w:rsidP="00661884">
            <w:pPr>
              <w:jc w:val="right"/>
            </w:pPr>
            <w:r w:rsidRPr="00825A98">
              <w:t>21.</w:t>
            </w:r>
          </w:p>
        </w:tc>
        <w:tc>
          <w:tcPr>
            <w:tcW w:w="7230" w:type="dxa"/>
          </w:tcPr>
          <w:p w:rsidR="00310283" w:rsidRPr="00205339" w:rsidRDefault="00310283" w:rsidP="00661884">
            <w:r w:rsidRPr="00205339">
              <w:t>Я имею привычку поучать окружающих</w:t>
            </w:r>
          </w:p>
        </w:tc>
        <w:tc>
          <w:tcPr>
            <w:tcW w:w="1134" w:type="dxa"/>
          </w:tcPr>
          <w:p w:rsidR="00310283" w:rsidRPr="00205339" w:rsidRDefault="00310283" w:rsidP="00661884">
            <w:pPr>
              <w:jc w:val="center"/>
            </w:pPr>
          </w:p>
        </w:tc>
      </w:tr>
      <w:tr w:rsidR="00310283" w:rsidRPr="00825A98" w:rsidTr="00661884">
        <w:tc>
          <w:tcPr>
            <w:tcW w:w="675" w:type="dxa"/>
          </w:tcPr>
          <w:p w:rsidR="00310283" w:rsidRPr="00825A98" w:rsidRDefault="00310283" w:rsidP="00661884">
            <w:pPr>
              <w:jc w:val="right"/>
            </w:pPr>
            <w:r w:rsidRPr="00825A98">
              <w:t>22.</w:t>
            </w:r>
          </w:p>
        </w:tc>
        <w:tc>
          <w:tcPr>
            <w:tcW w:w="7230" w:type="dxa"/>
          </w:tcPr>
          <w:p w:rsidR="00310283" w:rsidRPr="00825A98" w:rsidRDefault="00310283" w:rsidP="00661884">
            <w:r w:rsidRPr="00825A98">
              <w:t xml:space="preserve">Невоспитанные люди возмущают меня </w:t>
            </w:r>
          </w:p>
        </w:tc>
        <w:tc>
          <w:tcPr>
            <w:tcW w:w="1134" w:type="dxa"/>
          </w:tcPr>
          <w:p w:rsidR="00310283" w:rsidRPr="00825A98"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23.</w:t>
            </w:r>
          </w:p>
        </w:tc>
        <w:tc>
          <w:tcPr>
            <w:tcW w:w="7230" w:type="dxa"/>
          </w:tcPr>
          <w:p w:rsidR="00310283" w:rsidRPr="00205339" w:rsidRDefault="00310283" w:rsidP="00661884">
            <w:r w:rsidRPr="00205339">
              <w:t>Я часто ловлю себя на том, что пытаюсь воспитывать кого-либо</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24.</w:t>
            </w:r>
          </w:p>
        </w:tc>
        <w:tc>
          <w:tcPr>
            <w:tcW w:w="7230" w:type="dxa"/>
          </w:tcPr>
          <w:p w:rsidR="00310283" w:rsidRPr="00205339" w:rsidRDefault="00310283" w:rsidP="00661884">
            <w:r w:rsidRPr="00205339">
              <w:t>Я по привычке постоянно делаю  кому-либо замечания</w:t>
            </w:r>
          </w:p>
        </w:tc>
        <w:tc>
          <w:tcPr>
            <w:tcW w:w="1134" w:type="dxa"/>
          </w:tcPr>
          <w:p w:rsidR="00310283" w:rsidRPr="00205339" w:rsidRDefault="00310283" w:rsidP="00661884">
            <w:pPr>
              <w:jc w:val="center"/>
            </w:pPr>
          </w:p>
        </w:tc>
      </w:tr>
      <w:tr w:rsidR="00310283" w:rsidRPr="00825A98" w:rsidTr="00661884">
        <w:tc>
          <w:tcPr>
            <w:tcW w:w="675" w:type="dxa"/>
          </w:tcPr>
          <w:p w:rsidR="00310283" w:rsidRPr="00825A98" w:rsidRDefault="00310283" w:rsidP="00661884">
            <w:pPr>
              <w:jc w:val="right"/>
            </w:pPr>
            <w:r w:rsidRPr="00825A98">
              <w:t>25.</w:t>
            </w:r>
          </w:p>
        </w:tc>
        <w:tc>
          <w:tcPr>
            <w:tcW w:w="7230" w:type="dxa"/>
          </w:tcPr>
          <w:p w:rsidR="00310283" w:rsidRPr="00825A98" w:rsidRDefault="00310283" w:rsidP="00661884">
            <w:r w:rsidRPr="00825A98">
              <w:t>Я люблю командовать близкими</w:t>
            </w:r>
          </w:p>
        </w:tc>
        <w:tc>
          <w:tcPr>
            <w:tcW w:w="1134" w:type="dxa"/>
          </w:tcPr>
          <w:p w:rsidR="00310283" w:rsidRPr="00825A98" w:rsidRDefault="00310283" w:rsidP="00661884">
            <w:pPr>
              <w:jc w:val="center"/>
            </w:pPr>
          </w:p>
        </w:tc>
      </w:tr>
      <w:tr w:rsidR="00310283" w:rsidRPr="00825A98" w:rsidTr="00661884">
        <w:trPr>
          <w:cantSplit/>
        </w:trPr>
        <w:tc>
          <w:tcPr>
            <w:tcW w:w="9039" w:type="dxa"/>
            <w:gridSpan w:val="3"/>
          </w:tcPr>
          <w:p w:rsidR="00310283" w:rsidRPr="00825A98" w:rsidRDefault="00310283" w:rsidP="00661884">
            <w:pPr>
              <w:jc w:val="center"/>
            </w:pPr>
            <w:r w:rsidRPr="00825A98">
              <w:t xml:space="preserve">                                                                                                            Всего:</w:t>
            </w:r>
          </w:p>
        </w:tc>
      </w:tr>
    </w:tbl>
    <w:p w:rsidR="00310283" w:rsidRPr="00825A98" w:rsidRDefault="00310283" w:rsidP="00310283"/>
    <w:p w:rsidR="00310283" w:rsidRPr="00825A98" w:rsidRDefault="00310283" w:rsidP="00310283">
      <w:pPr>
        <w:pStyle w:val="afff1"/>
        <w:widowControl/>
        <w:rPr>
          <w:rFonts w:ascii="Times New Roman" w:hAnsi="Times New Roman"/>
          <w:b/>
          <w:bCs/>
          <w:i/>
          <w:iCs/>
          <w:sz w:val="24"/>
          <w:szCs w:val="24"/>
        </w:rPr>
      </w:pPr>
      <w:r w:rsidRPr="00825A98">
        <w:rPr>
          <w:rFonts w:ascii="Times New Roman" w:hAnsi="Times New Roman"/>
          <w:b/>
          <w:bCs/>
          <w:i/>
          <w:iCs/>
          <w:sz w:val="24"/>
          <w:szCs w:val="24"/>
        </w:rPr>
        <w:t>Шкала 6. Стремление подогнать партнера под себя, сделать его "удобным"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134"/>
      </w:tblGrid>
      <w:tr w:rsidR="00310283" w:rsidRPr="00825A98" w:rsidTr="00661884">
        <w:tc>
          <w:tcPr>
            <w:tcW w:w="675" w:type="dxa"/>
          </w:tcPr>
          <w:p w:rsidR="00310283" w:rsidRPr="00825A98" w:rsidRDefault="00310283" w:rsidP="00661884">
            <w:pPr>
              <w:jc w:val="right"/>
            </w:pPr>
            <w:r w:rsidRPr="00825A98">
              <w:t>№</w:t>
            </w:r>
          </w:p>
        </w:tc>
        <w:tc>
          <w:tcPr>
            <w:tcW w:w="7230" w:type="dxa"/>
          </w:tcPr>
          <w:p w:rsidR="00310283" w:rsidRPr="00825A98" w:rsidRDefault="00310283" w:rsidP="00661884">
            <w:pPr>
              <w:jc w:val="center"/>
              <w:rPr>
                <w:b/>
                <w:bCs/>
              </w:rPr>
            </w:pPr>
            <w:r w:rsidRPr="00825A98">
              <w:rPr>
                <w:b/>
                <w:bCs/>
              </w:rPr>
              <w:t>Утверждения</w:t>
            </w:r>
          </w:p>
        </w:tc>
        <w:tc>
          <w:tcPr>
            <w:tcW w:w="1134" w:type="dxa"/>
          </w:tcPr>
          <w:p w:rsidR="00310283" w:rsidRPr="00825A98" w:rsidRDefault="00310283" w:rsidP="00661884">
            <w:r w:rsidRPr="00825A98">
              <w:t>Баллы</w:t>
            </w:r>
          </w:p>
        </w:tc>
      </w:tr>
      <w:tr w:rsidR="00310283" w:rsidRPr="00205339" w:rsidTr="00661884">
        <w:tc>
          <w:tcPr>
            <w:tcW w:w="675" w:type="dxa"/>
          </w:tcPr>
          <w:p w:rsidR="00310283" w:rsidRPr="00825A98" w:rsidRDefault="00310283" w:rsidP="00661884">
            <w:pPr>
              <w:jc w:val="right"/>
            </w:pPr>
            <w:r w:rsidRPr="00825A98">
              <w:t>26.</w:t>
            </w:r>
          </w:p>
        </w:tc>
        <w:tc>
          <w:tcPr>
            <w:tcW w:w="7230" w:type="dxa"/>
          </w:tcPr>
          <w:p w:rsidR="00310283" w:rsidRPr="00205339" w:rsidRDefault="00310283" w:rsidP="00661884">
            <w:r w:rsidRPr="00205339">
              <w:t>Меня раздражают старики, когда они в час пик оказываются в городском транспорте или в магазинах</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right"/>
            </w:pPr>
            <w:r w:rsidRPr="00825A98">
              <w:t>27.</w:t>
            </w:r>
          </w:p>
        </w:tc>
        <w:tc>
          <w:tcPr>
            <w:tcW w:w="7230" w:type="dxa"/>
          </w:tcPr>
          <w:p w:rsidR="00310283" w:rsidRPr="00205339" w:rsidRDefault="00310283" w:rsidP="00661884">
            <w:r w:rsidRPr="00205339">
              <w:t>Жить в номере гостиницы с посторонним человеком для меня просто пытка</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right"/>
            </w:pPr>
            <w:r w:rsidRPr="00825A98">
              <w:t>28.</w:t>
            </w:r>
          </w:p>
        </w:tc>
        <w:tc>
          <w:tcPr>
            <w:tcW w:w="7230" w:type="dxa"/>
          </w:tcPr>
          <w:p w:rsidR="00310283" w:rsidRPr="00205339" w:rsidRDefault="00310283" w:rsidP="00661884">
            <w:r w:rsidRPr="00205339">
              <w:t xml:space="preserve">Когда партнер не соглашается в чем-то с моей правильной позицией, то </w:t>
            </w:r>
            <w:r w:rsidRPr="00205339">
              <w:lastRenderedPageBreak/>
              <w:t>обычно это раздражает меня</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right"/>
            </w:pPr>
            <w:r w:rsidRPr="00825A98">
              <w:lastRenderedPageBreak/>
              <w:t>29.</w:t>
            </w:r>
          </w:p>
        </w:tc>
        <w:tc>
          <w:tcPr>
            <w:tcW w:w="7230" w:type="dxa"/>
          </w:tcPr>
          <w:p w:rsidR="00310283" w:rsidRPr="00205339" w:rsidRDefault="00310283" w:rsidP="00661884">
            <w:r w:rsidRPr="00205339">
              <w:t>Я проявляю нетерпение, когда мне возражают</w:t>
            </w:r>
          </w:p>
        </w:tc>
        <w:tc>
          <w:tcPr>
            <w:tcW w:w="1134" w:type="dxa"/>
          </w:tcPr>
          <w:p w:rsidR="00310283" w:rsidRPr="00205339" w:rsidRDefault="00310283" w:rsidP="00661884"/>
        </w:tc>
      </w:tr>
      <w:tr w:rsidR="00310283" w:rsidRPr="00205339" w:rsidTr="00661884">
        <w:tc>
          <w:tcPr>
            <w:tcW w:w="675" w:type="dxa"/>
          </w:tcPr>
          <w:p w:rsidR="00310283" w:rsidRPr="00825A98" w:rsidRDefault="00310283" w:rsidP="00661884">
            <w:pPr>
              <w:jc w:val="right"/>
            </w:pPr>
            <w:r w:rsidRPr="00825A98">
              <w:t>30.</w:t>
            </w:r>
          </w:p>
        </w:tc>
        <w:tc>
          <w:tcPr>
            <w:tcW w:w="7230" w:type="dxa"/>
          </w:tcPr>
          <w:p w:rsidR="00310283" w:rsidRPr="00205339" w:rsidRDefault="00310283" w:rsidP="00661884">
            <w:r w:rsidRPr="00205339">
              <w:t>Меня раздражает, если партнер делает что-то по-своему, не так, как мне того хочется</w:t>
            </w:r>
          </w:p>
        </w:tc>
        <w:tc>
          <w:tcPr>
            <w:tcW w:w="1134" w:type="dxa"/>
          </w:tcPr>
          <w:p w:rsidR="00310283" w:rsidRPr="00205339" w:rsidRDefault="00310283" w:rsidP="00661884"/>
        </w:tc>
      </w:tr>
      <w:tr w:rsidR="00310283" w:rsidRPr="00825A98" w:rsidTr="00661884">
        <w:trPr>
          <w:cantSplit/>
        </w:trPr>
        <w:tc>
          <w:tcPr>
            <w:tcW w:w="9039" w:type="dxa"/>
            <w:gridSpan w:val="3"/>
          </w:tcPr>
          <w:p w:rsidR="00310283" w:rsidRPr="00825A98" w:rsidRDefault="00310283" w:rsidP="00661884">
            <w:r w:rsidRPr="00205339">
              <w:t xml:space="preserve">                                                                                                                                 </w:t>
            </w:r>
            <w:r w:rsidRPr="00825A98">
              <w:t>Всего:</w:t>
            </w:r>
          </w:p>
        </w:tc>
      </w:tr>
    </w:tbl>
    <w:p w:rsidR="00310283" w:rsidRPr="00825A98" w:rsidRDefault="00310283" w:rsidP="00310283"/>
    <w:p w:rsidR="00310283" w:rsidRPr="00825A98" w:rsidRDefault="00310283" w:rsidP="00310283">
      <w:pPr>
        <w:pStyle w:val="afff1"/>
        <w:widowControl/>
        <w:rPr>
          <w:rFonts w:ascii="Times New Roman" w:hAnsi="Times New Roman"/>
          <w:b/>
          <w:bCs/>
          <w:i/>
          <w:iCs/>
          <w:sz w:val="24"/>
          <w:szCs w:val="24"/>
        </w:rPr>
      </w:pPr>
      <w:r w:rsidRPr="00825A98">
        <w:rPr>
          <w:rFonts w:ascii="Times New Roman" w:hAnsi="Times New Roman"/>
          <w:b/>
          <w:bCs/>
          <w:i/>
          <w:iCs/>
          <w:sz w:val="24"/>
          <w:szCs w:val="24"/>
        </w:rPr>
        <w:t>Шкала 7. Неумение прощать другим ошибки, неловкость, непреднамеренно причиненные вам неприятности.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134"/>
      </w:tblGrid>
      <w:tr w:rsidR="00310283" w:rsidRPr="00825A98" w:rsidTr="00661884">
        <w:tc>
          <w:tcPr>
            <w:tcW w:w="675" w:type="dxa"/>
          </w:tcPr>
          <w:p w:rsidR="00310283" w:rsidRPr="00825A98" w:rsidRDefault="00310283" w:rsidP="00661884">
            <w:pPr>
              <w:jc w:val="right"/>
            </w:pPr>
            <w:r w:rsidRPr="00825A98">
              <w:t>№</w:t>
            </w:r>
          </w:p>
        </w:tc>
        <w:tc>
          <w:tcPr>
            <w:tcW w:w="7230" w:type="dxa"/>
          </w:tcPr>
          <w:p w:rsidR="00310283" w:rsidRPr="00825A98" w:rsidRDefault="00310283" w:rsidP="00661884">
            <w:pPr>
              <w:jc w:val="center"/>
              <w:rPr>
                <w:b/>
                <w:bCs/>
              </w:rPr>
            </w:pPr>
            <w:r w:rsidRPr="00825A98">
              <w:rPr>
                <w:b/>
                <w:bCs/>
              </w:rPr>
              <w:t>Утверждения</w:t>
            </w:r>
          </w:p>
        </w:tc>
        <w:tc>
          <w:tcPr>
            <w:tcW w:w="1134" w:type="dxa"/>
          </w:tcPr>
          <w:p w:rsidR="00310283" w:rsidRPr="00825A98" w:rsidRDefault="00310283" w:rsidP="00661884">
            <w:pPr>
              <w:pStyle w:val="afff2"/>
              <w:rPr>
                <w:rFonts w:ascii="Times New Roman" w:hAnsi="Times New Roman"/>
                <w:b w:val="0"/>
                <w:smallCaps w:val="0"/>
                <w:szCs w:val="24"/>
              </w:rPr>
            </w:pPr>
            <w:r w:rsidRPr="00825A98">
              <w:rPr>
                <w:rFonts w:ascii="Times New Roman" w:hAnsi="Times New Roman"/>
                <w:b w:val="0"/>
                <w:smallCaps w:val="0"/>
                <w:szCs w:val="24"/>
              </w:rPr>
              <w:t>Баллы</w:t>
            </w:r>
          </w:p>
        </w:tc>
      </w:tr>
      <w:tr w:rsidR="00310283" w:rsidRPr="00205339" w:rsidTr="00661884">
        <w:tc>
          <w:tcPr>
            <w:tcW w:w="675" w:type="dxa"/>
          </w:tcPr>
          <w:p w:rsidR="00310283" w:rsidRPr="00825A98" w:rsidRDefault="00310283" w:rsidP="00661884">
            <w:pPr>
              <w:jc w:val="right"/>
            </w:pPr>
            <w:r w:rsidRPr="00825A98">
              <w:t>31.</w:t>
            </w:r>
          </w:p>
        </w:tc>
        <w:tc>
          <w:tcPr>
            <w:tcW w:w="7230" w:type="dxa"/>
          </w:tcPr>
          <w:p w:rsidR="00310283" w:rsidRPr="00205339" w:rsidRDefault="00310283" w:rsidP="00661884">
            <w:r w:rsidRPr="00205339">
              <w:t>Обычно я надеюсь, что моим обидчикам достанется по заслугам</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32.</w:t>
            </w:r>
          </w:p>
        </w:tc>
        <w:tc>
          <w:tcPr>
            <w:tcW w:w="7230" w:type="dxa"/>
          </w:tcPr>
          <w:p w:rsidR="00310283" w:rsidRPr="00205339" w:rsidRDefault="00310283" w:rsidP="00661884">
            <w:r w:rsidRPr="00205339">
              <w:t>Меня часто упрекают в ворчливости</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33.</w:t>
            </w:r>
          </w:p>
        </w:tc>
        <w:tc>
          <w:tcPr>
            <w:tcW w:w="7230" w:type="dxa"/>
          </w:tcPr>
          <w:p w:rsidR="00310283" w:rsidRPr="00205339" w:rsidRDefault="00310283" w:rsidP="00661884">
            <w:r w:rsidRPr="00205339">
              <w:t>Я долго помню обиды, нанесенные мне теми, кого я ценю или уважаю</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34.</w:t>
            </w:r>
          </w:p>
        </w:tc>
        <w:tc>
          <w:tcPr>
            <w:tcW w:w="7230" w:type="dxa"/>
          </w:tcPr>
          <w:p w:rsidR="00310283" w:rsidRPr="00205339" w:rsidRDefault="00310283" w:rsidP="00661884">
            <w:r w:rsidRPr="00205339">
              <w:t>Нельзя прощать сослуживцам бестактные шутки</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35.</w:t>
            </w:r>
          </w:p>
        </w:tc>
        <w:tc>
          <w:tcPr>
            <w:tcW w:w="7230" w:type="dxa"/>
          </w:tcPr>
          <w:p w:rsidR="00310283" w:rsidRPr="00205339" w:rsidRDefault="00310283" w:rsidP="00661884">
            <w:r w:rsidRPr="00205339">
              <w:t>Если деловой партнер непреднамеренно заденет мое самолюбие,  я на него, тем не менее, обижусь</w:t>
            </w:r>
          </w:p>
        </w:tc>
        <w:tc>
          <w:tcPr>
            <w:tcW w:w="1134" w:type="dxa"/>
          </w:tcPr>
          <w:p w:rsidR="00310283" w:rsidRPr="00205339" w:rsidRDefault="00310283" w:rsidP="00661884">
            <w:pPr>
              <w:jc w:val="center"/>
            </w:pPr>
          </w:p>
        </w:tc>
      </w:tr>
      <w:tr w:rsidR="00310283" w:rsidRPr="00825A98" w:rsidTr="00661884">
        <w:trPr>
          <w:cantSplit/>
        </w:trPr>
        <w:tc>
          <w:tcPr>
            <w:tcW w:w="9039" w:type="dxa"/>
            <w:gridSpan w:val="3"/>
          </w:tcPr>
          <w:p w:rsidR="00310283" w:rsidRPr="00825A98" w:rsidRDefault="00310283" w:rsidP="00661884">
            <w:r w:rsidRPr="00205339">
              <w:t xml:space="preserve">                                                                                                                                 </w:t>
            </w:r>
            <w:r w:rsidRPr="00825A98">
              <w:t>Всего:</w:t>
            </w:r>
          </w:p>
        </w:tc>
      </w:tr>
    </w:tbl>
    <w:p w:rsidR="00310283" w:rsidRPr="00825A98" w:rsidRDefault="00310283" w:rsidP="00310283"/>
    <w:p w:rsidR="00310283" w:rsidRPr="00825A98" w:rsidRDefault="00310283" w:rsidP="00310283">
      <w:pPr>
        <w:pStyle w:val="afff1"/>
        <w:widowControl/>
        <w:rPr>
          <w:rFonts w:ascii="Times New Roman" w:hAnsi="Times New Roman"/>
          <w:b/>
          <w:bCs/>
          <w:i/>
          <w:iCs/>
          <w:sz w:val="24"/>
          <w:szCs w:val="24"/>
        </w:rPr>
      </w:pPr>
      <w:r w:rsidRPr="00825A98">
        <w:rPr>
          <w:rFonts w:ascii="Times New Roman" w:hAnsi="Times New Roman"/>
          <w:b/>
          <w:bCs/>
          <w:i/>
          <w:iCs/>
          <w:sz w:val="24"/>
          <w:szCs w:val="24"/>
        </w:rPr>
        <w:t>Шкала 8. Нетерпимость к физическому или психическому дискомфорту, создаваемому другими людьми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134"/>
      </w:tblGrid>
      <w:tr w:rsidR="00310283" w:rsidRPr="00825A98" w:rsidTr="00661884">
        <w:tc>
          <w:tcPr>
            <w:tcW w:w="675" w:type="dxa"/>
          </w:tcPr>
          <w:p w:rsidR="00310283" w:rsidRPr="00825A98" w:rsidRDefault="00310283" w:rsidP="00661884">
            <w:pPr>
              <w:jc w:val="right"/>
            </w:pPr>
            <w:r w:rsidRPr="00825A98">
              <w:t>№</w:t>
            </w:r>
          </w:p>
        </w:tc>
        <w:tc>
          <w:tcPr>
            <w:tcW w:w="7230" w:type="dxa"/>
          </w:tcPr>
          <w:p w:rsidR="00310283" w:rsidRPr="00825A98" w:rsidRDefault="00310283" w:rsidP="00661884">
            <w:pPr>
              <w:jc w:val="center"/>
              <w:rPr>
                <w:b/>
                <w:bCs/>
              </w:rPr>
            </w:pPr>
            <w:r w:rsidRPr="00825A98">
              <w:rPr>
                <w:b/>
                <w:bCs/>
              </w:rPr>
              <w:t>Утверждения</w:t>
            </w:r>
          </w:p>
        </w:tc>
        <w:tc>
          <w:tcPr>
            <w:tcW w:w="1134" w:type="dxa"/>
          </w:tcPr>
          <w:p w:rsidR="00310283" w:rsidRPr="00825A98" w:rsidRDefault="00310283" w:rsidP="00661884">
            <w:r w:rsidRPr="00825A98">
              <w:t>Баллы</w:t>
            </w:r>
          </w:p>
        </w:tc>
      </w:tr>
      <w:tr w:rsidR="00310283" w:rsidRPr="00205339" w:rsidTr="00661884">
        <w:tc>
          <w:tcPr>
            <w:tcW w:w="675" w:type="dxa"/>
          </w:tcPr>
          <w:p w:rsidR="00310283" w:rsidRPr="00825A98" w:rsidRDefault="00310283" w:rsidP="00661884">
            <w:pPr>
              <w:jc w:val="right"/>
            </w:pPr>
            <w:r w:rsidRPr="00825A98">
              <w:t>36.</w:t>
            </w:r>
          </w:p>
        </w:tc>
        <w:tc>
          <w:tcPr>
            <w:tcW w:w="7230" w:type="dxa"/>
          </w:tcPr>
          <w:p w:rsidR="00310283" w:rsidRPr="00825A98" w:rsidRDefault="00310283" w:rsidP="00661884">
            <w:pPr>
              <w:pStyle w:val="afff1"/>
              <w:widowControl/>
              <w:rPr>
                <w:rFonts w:ascii="Times New Roman" w:hAnsi="Times New Roman"/>
                <w:sz w:val="24"/>
                <w:szCs w:val="24"/>
              </w:rPr>
            </w:pPr>
            <w:r w:rsidRPr="00825A98">
              <w:rPr>
                <w:rFonts w:ascii="Times New Roman" w:hAnsi="Times New Roman"/>
                <w:sz w:val="24"/>
                <w:szCs w:val="24"/>
              </w:rPr>
              <w:t>Я осуждаю людей, которые плачутся в чужую жилетку</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37.</w:t>
            </w:r>
          </w:p>
        </w:tc>
        <w:tc>
          <w:tcPr>
            <w:tcW w:w="7230" w:type="dxa"/>
          </w:tcPr>
          <w:p w:rsidR="00310283" w:rsidRPr="00825A98" w:rsidRDefault="00310283" w:rsidP="00661884">
            <w:pPr>
              <w:pStyle w:val="afff1"/>
              <w:widowControl/>
              <w:rPr>
                <w:rFonts w:ascii="Times New Roman" w:hAnsi="Times New Roman"/>
                <w:sz w:val="24"/>
                <w:szCs w:val="24"/>
              </w:rPr>
            </w:pPr>
            <w:r w:rsidRPr="00825A98">
              <w:rPr>
                <w:rFonts w:ascii="Times New Roman" w:hAnsi="Times New Roman"/>
                <w:sz w:val="24"/>
                <w:szCs w:val="24"/>
              </w:rPr>
              <w:t>Внутренне я не одобряю своих знакомых, которые при удобном случае рассказывают о своих болезнях</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38.</w:t>
            </w:r>
          </w:p>
        </w:tc>
        <w:tc>
          <w:tcPr>
            <w:tcW w:w="7230" w:type="dxa"/>
          </w:tcPr>
          <w:p w:rsidR="00310283" w:rsidRPr="00205339" w:rsidRDefault="00310283" w:rsidP="00661884">
            <w:r w:rsidRPr="00205339">
              <w:t>Я стараюсь уходить от разговора, когда кто-нибудь начинает жаловаться на свою семейную жизнь</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39.</w:t>
            </w:r>
          </w:p>
        </w:tc>
        <w:tc>
          <w:tcPr>
            <w:tcW w:w="7230" w:type="dxa"/>
          </w:tcPr>
          <w:p w:rsidR="00310283" w:rsidRPr="00205339" w:rsidRDefault="00310283" w:rsidP="00661884">
            <w:r w:rsidRPr="00205339">
              <w:t>Обычно я без особого внимания выслушиваю исповеди друзей (подруг)</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40.</w:t>
            </w:r>
          </w:p>
        </w:tc>
        <w:tc>
          <w:tcPr>
            <w:tcW w:w="7230" w:type="dxa"/>
          </w:tcPr>
          <w:p w:rsidR="00310283" w:rsidRPr="00205339" w:rsidRDefault="00310283" w:rsidP="00661884">
            <w:r w:rsidRPr="00205339">
              <w:t>Мне иногда нравится позлить кого-нибудь из родных или друзей</w:t>
            </w:r>
          </w:p>
        </w:tc>
        <w:tc>
          <w:tcPr>
            <w:tcW w:w="1134" w:type="dxa"/>
          </w:tcPr>
          <w:p w:rsidR="00310283" w:rsidRPr="00205339" w:rsidRDefault="00310283" w:rsidP="00661884">
            <w:pPr>
              <w:jc w:val="center"/>
            </w:pPr>
          </w:p>
        </w:tc>
      </w:tr>
      <w:tr w:rsidR="00310283" w:rsidRPr="00825A98" w:rsidTr="00661884">
        <w:trPr>
          <w:cantSplit/>
        </w:trPr>
        <w:tc>
          <w:tcPr>
            <w:tcW w:w="9039" w:type="dxa"/>
            <w:gridSpan w:val="3"/>
          </w:tcPr>
          <w:p w:rsidR="00310283" w:rsidRPr="00825A98" w:rsidRDefault="00310283" w:rsidP="00661884">
            <w:r w:rsidRPr="00205339">
              <w:t xml:space="preserve">                                                                                                                                 </w:t>
            </w:r>
            <w:r w:rsidRPr="00825A98">
              <w:t>Всего:</w:t>
            </w:r>
          </w:p>
        </w:tc>
      </w:tr>
    </w:tbl>
    <w:p w:rsidR="00310283" w:rsidRPr="00825A98" w:rsidRDefault="00310283" w:rsidP="00310283"/>
    <w:p w:rsidR="00310283" w:rsidRPr="00825A98" w:rsidRDefault="00310283" w:rsidP="00310283">
      <w:pPr>
        <w:pStyle w:val="afff1"/>
        <w:widowControl/>
        <w:rPr>
          <w:rFonts w:ascii="Times New Roman" w:hAnsi="Times New Roman"/>
          <w:b/>
          <w:bCs/>
          <w:i/>
          <w:iCs/>
          <w:sz w:val="24"/>
          <w:szCs w:val="24"/>
        </w:rPr>
      </w:pPr>
      <w:r w:rsidRPr="00825A98">
        <w:rPr>
          <w:rFonts w:ascii="Times New Roman" w:hAnsi="Times New Roman"/>
          <w:b/>
          <w:bCs/>
          <w:i/>
          <w:iCs/>
          <w:sz w:val="24"/>
          <w:szCs w:val="24"/>
        </w:rPr>
        <w:t>Шкала 9. Неумение приспосабливаться к характеру, привычкам и желаниям других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134"/>
      </w:tblGrid>
      <w:tr w:rsidR="00310283" w:rsidRPr="00825A98" w:rsidTr="00661884">
        <w:tc>
          <w:tcPr>
            <w:tcW w:w="675" w:type="dxa"/>
          </w:tcPr>
          <w:p w:rsidR="00310283" w:rsidRPr="00825A98" w:rsidRDefault="00310283" w:rsidP="00661884">
            <w:pPr>
              <w:jc w:val="right"/>
            </w:pPr>
            <w:r w:rsidRPr="00825A98">
              <w:t>№</w:t>
            </w:r>
          </w:p>
        </w:tc>
        <w:tc>
          <w:tcPr>
            <w:tcW w:w="7230" w:type="dxa"/>
          </w:tcPr>
          <w:p w:rsidR="00310283" w:rsidRPr="00825A98" w:rsidRDefault="00310283" w:rsidP="00661884">
            <w:pPr>
              <w:jc w:val="center"/>
              <w:rPr>
                <w:b/>
                <w:bCs/>
              </w:rPr>
            </w:pPr>
            <w:r w:rsidRPr="00825A98">
              <w:rPr>
                <w:b/>
                <w:bCs/>
              </w:rPr>
              <w:t>Утверждения</w:t>
            </w:r>
          </w:p>
        </w:tc>
        <w:tc>
          <w:tcPr>
            <w:tcW w:w="1134" w:type="dxa"/>
          </w:tcPr>
          <w:p w:rsidR="00310283" w:rsidRPr="00825A98" w:rsidRDefault="00310283" w:rsidP="00661884">
            <w:r w:rsidRPr="00825A98">
              <w:t>Баллы</w:t>
            </w:r>
          </w:p>
        </w:tc>
      </w:tr>
      <w:tr w:rsidR="00310283" w:rsidRPr="00205339" w:rsidTr="00661884">
        <w:tc>
          <w:tcPr>
            <w:tcW w:w="675" w:type="dxa"/>
          </w:tcPr>
          <w:p w:rsidR="00310283" w:rsidRPr="00825A98" w:rsidRDefault="00310283" w:rsidP="00661884">
            <w:pPr>
              <w:jc w:val="right"/>
            </w:pPr>
            <w:r w:rsidRPr="00825A98">
              <w:t>41.</w:t>
            </w:r>
          </w:p>
        </w:tc>
        <w:tc>
          <w:tcPr>
            <w:tcW w:w="7230" w:type="dxa"/>
          </w:tcPr>
          <w:p w:rsidR="00310283" w:rsidRPr="00205339" w:rsidRDefault="00310283" w:rsidP="00661884">
            <w:r w:rsidRPr="00205339">
              <w:t>Как правило, мне трудно идти на уступки партнерам</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42.</w:t>
            </w:r>
          </w:p>
        </w:tc>
        <w:tc>
          <w:tcPr>
            <w:tcW w:w="7230" w:type="dxa"/>
          </w:tcPr>
          <w:p w:rsidR="00310283" w:rsidRPr="00205339" w:rsidRDefault="00310283" w:rsidP="00661884">
            <w:r w:rsidRPr="00205339">
              <w:t>Мне трудно ладить с людьми, у которых плохой характер</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lastRenderedPageBreak/>
              <w:t>43.</w:t>
            </w:r>
          </w:p>
        </w:tc>
        <w:tc>
          <w:tcPr>
            <w:tcW w:w="7230" w:type="dxa"/>
          </w:tcPr>
          <w:p w:rsidR="00310283" w:rsidRPr="00205339" w:rsidRDefault="00310283" w:rsidP="00661884">
            <w:r w:rsidRPr="00205339">
              <w:t>Обычно я с трудом приспосабливаюсь к новым партнерам по совместной работе</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44.</w:t>
            </w:r>
          </w:p>
        </w:tc>
        <w:tc>
          <w:tcPr>
            <w:tcW w:w="7230" w:type="dxa"/>
          </w:tcPr>
          <w:p w:rsidR="00310283" w:rsidRPr="00205339" w:rsidRDefault="00310283" w:rsidP="00661884">
            <w:r w:rsidRPr="00205339">
              <w:t>Я стараюсь не поддерживать отношения с несколько странными людьми</w:t>
            </w:r>
          </w:p>
        </w:tc>
        <w:tc>
          <w:tcPr>
            <w:tcW w:w="1134" w:type="dxa"/>
          </w:tcPr>
          <w:p w:rsidR="00310283" w:rsidRPr="00205339" w:rsidRDefault="00310283" w:rsidP="00661884">
            <w:pPr>
              <w:jc w:val="center"/>
            </w:pPr>
          </w:p>
        </w:tc>
      </w:tr>
      <w:tr w:rsidR="00310283" w:rsidRPr="00205339" w:rsidTr="00661884">
        <w:tc>
          <w:tcPr>
            <w:tcW w:w="675" w:type="dxa"/>
          </w:tcPr>
          <w:p w:rsidR="00310283" w:rsidRPr="00825A98" w:rsidRDefault="00310283" w:rsidP="00661884">
            <w:pPr>
              <w:jc w:val="right"/>
            </w:pPr>
            <w:r w:rsidRPr="00825A98">
              <w:t>45.</w:t>
            </w:r>
          </w:p>
        </w:tc>
        <w:tc>
          <w:tcPr>
            <w:tcW w:w="7230" w:type="dxa"/>
          </w:tcPr>
          <w:p w:rsidR="00310283" w:rsidRPr="00205339" w:rsidRDefault="00310283" w:rsidP="00661884">
            <w:r w:rsidRPr="00205339">
              <w:t>Чаще всего я из принципа настаиваю на своем, даже если понимаю, что партнер прав</w:t>
            </w:r>
          </w:p>
        </w:tc>
        <w:tc>
          <w:tcPr>
            <w:tcW w:w="1134" w:type="dxa"/>
          </w:tcPr>
          <w:p w:rsidR="00310283" w:rsidRPr="00205339" w:rsidRDefault="00310283" w:rsidP="00661884">
            <w:pPr>
              <w:jc w:val="center"/>
            </w:pPr>
          </w:p>
        </w:tc>
      </w:tr>
      <w:tr w:rsidR="00310283" w:rsidRPr="00825A98" w:rsidTr="00661884">
        <w:trPr>
          <w:cantSplit/>
        </w:trPr>
        <w:tc>
          <w:tcPr>
            <w:tcW w:w="9039" w:type="dxa"/>
            <w:gridSpan w:val="3"/>
          </w:tcPr>
          <w:p w:rsidR="00310283" w:rsidRPr="00825A98" w:rsidRDefault="00310283" w:rsidP="00661884">
            <w:r w:rsidRPr="00205339">
              <w:t xml:space="preserve">                                                                                                                                 </w:t>
            </w:r>
            <w:r w:rsidRPr="00825A98">
              <w:t>Всего:</w:t>
            </w:r>
          </w:p>
        </w:tc>
      </w:tr>
    </w:tbl>
    <w:p w:rsidR="00310283" w:rsidRPr="00825A98" w:rsidRDefault="00310283" w:rsidP="00310283">
      <w:pPr>
        <w:ind w:firstLine="567"/>
      </w:pPr>
    </w:p>
    <w:p w:rsidR="00310283" w:rsidRPr="00825A98" w:rsidRDefault="00310283" w:rsidP="00310283">
      <w:pPr>
        <w:pStyle w:val="5"/>
        <w:spacing w:before="0" w:after="0"/>
        <w:ind w:firstLine="540"/>
        <w:jc w:val="both"/>
        <w:rPr>
          <w:rFonts w:ascii="Times New Roman" w:hAnsi="Times New Roman"/>
          <w:b/>
          <w:i/>
          <w:color w:val="auto"/>
        </w:rPr>
      </w:pPr>
      <w:r w:rsidRPr="00825A98">
        <w:rPr>
          <w:rFonts w:ascii="Times New Roman" w:hAnsi="Times New Roman"/>
          <w:b/>
          <w:i/>
          <w:color w:val="auto"/>
        </w:rPr>
        <w:t>Обработка результатов</w:t>
      </w:r>
    </w:p>
    <w:p w:rsidR="00310283" w:rsidRPr="00825A98" w:rsidRDefault="00310283" w:rsidP="00310283">
      <w:pPr>
        <w:pStyle w:val="5"/>
        <w:spacing w:before="0" w:after="0"/>
        <w:ind w:firstLine="540"/>
        <w:jc w:val="both"/>
        <w:rPr>
          <w:rFonts w:ascii="Times New Roman" w:hAnsi="Times New Roman"/>
          <w:i/>
          <w:color w:val="auto"/>
        </w:rPr>
      </w:pPr>
      <w:r w:rsidRPr="00825A98">
        <w:rPr>
          <w:rFonts w:ascii="Times New Roman" w:hAnsi="Times New Roman"/>
          <w:i/>
          <w:color w:val="auto"/>
        </w:rPr>
        <w:t>По каждой шкале подсчитывается общая сумма баллов. Максимальное число баллов по каждой шкале – 15, общее по всем шкалам – 135. Чем выше число набранных респондентом баллов, тем выше степень его нетерпимости к окружающим. В среднем опрошенные набирают: воспитатели дошкольных учреждений – 31 балл, медсестры – 43, врачи – 40 баллов. Рассмотрение ответов по отдельным шкалам позволяет выявить наиболее характерные аспекты и тенденции проявления коммуникативной толерантности и интолерантности.</w:t>
      </w:r>
    </w:p>
    <w:p w:rsidR="00310283" w:rsidRPr="00205339" w:rsidRDefault="00310283" w:rsidP="00310283"/>
    <w:p w:rsidR="00310283" w:rsidRPr="00205339" w:rsidRDefault="00310283" w:rsidP="00310283">
      <w:pPr>
        <w:jc w:val="center"/>
        <w:rPr>
          <w:b/>
        </w:rPr>
      </w:pPr>
      <w:r w:rsidRPr="00205339">
        <w:rPr>
          <w:b/>
        </w:rPr>
        <w:t xml:space="preserve">12. Вопросник для измерения толерантности  </w:t>
      </w:r>
    </w:p>
    <w:p w:rsidR="00310283" w:rsidRPr="00205339" w:rsidRDefault="00310283" w:rsidP="00310283">
      <w:pPr>
        <w:jc w:val="center"/>
      </w:pPr>
      <w:r w:rsidRPr="00205339">
        <w:t>(</w:t>
      </w:r>
      <w:r w:rsidRPr="00205339">
        <w:rPr>
          <w:i/>
          <w:iCs/>
        </w:rPr>
        <w:t>В.С.Магун, М.С.Жамкочьян, М.М.Магура</w:t>
      </w:r>
      <w:r w:rsidRPr="00205339">
        <w:t>)</w:t>
      </w:r>
    </w:p>
    <w:p w:rsidR="00310283" w:rsidRPr="00205339" w:rsidRDefault="00310283" w:rsidP="00310283">
      <w:pPr>
        <w:rPr>
          <w:b/>
          <w:i/>
          <w:u w:val="single"/>
        </w:rPr>
      </w:pPr>
    </w:p>
    <w:p w:rsidR="00310283" w:rsidRPr="00205339" w:rsidRDefault="00310283" w:rsidP="00310283">
      <w:pPr>
        <w:ind w:firstLine="708"/>
        <w:jc w:val="both"/>
      </w:pPr>
      <w:r w:rsidRPr="00205339">
        <w:t>Данный вопросник был первоначально разработан для оценки влияния тренинга толерантности (</w:t>
      </w:r>
      <w:r w:rsidRPr="00205339">
        <w:rPr>
          <w:i/>
          <w:iCs/>
        </w:rPr>
        <w:t xml:space="preserve">Солдатова, Шайгерова, Шарова, </w:t>
      </w:r>
      <w:r w:rsidRPr="00205339">
        <w:t>2000) на сознание старшеклассников (</w:t>
      </w:r>
      <w:r w:rsidRPr="00205339">
        <w:rPr>
          <w:i/>
        </w:rPr>
        <w:t>Магун, Жамкочьян, Магура</w:t>
      </w:r>
      <w:r w:rsidRPr="00205339">
        <w:t>, 2000). Содержание методики жестко не привязано к конкретным особенностям упомянутого тренинга, и ее можно использовать в более широком контексте.</w:t>
      </w:r>
    </w:p>
    <w:p w:rsidR="00310283" w:rsidRPr="00205339" w:rsidRDefault="00310283" w:rsidP="00310283">
      <w:pPr>
        <w:ind w:firstLine="708"/>
        <w:jc w:val="both"/>
        <w:rPr>
          <w:i/>
        </w:rPr>
      </w:pPr>
      <w:r w:rsidRPr="00205339">
        <w:t xml:space="preserve">В отборе и конструировании вопросов авторы опирались на общетеоретические представления о толерантности и на имеющийся в западной социальной психологии опыт измерения данной характеристики. Все вопросы методики направлены на выявление различных установок, поэтому данный вопросник, как и подавляющее большинство других опросников, </w:t>
      </w:r>
      <w:r w:rsidRPr="00205339">
        <w:rPr>
          <w:i/>
        </w:rPr>
        <w:t>измеряет,</w:t>
      </w:r>
      <w:r w:rsidRPr="00205339">
        <w:rPr>
          <w:b/>
          <w:i/>
        </w:rPr>
        <w:t xml:space="preserve"> </w:t>
      </w:r>
      <w:r w:rsidRPr="00205339">
        <w:t>прежде всего,</w:t>
      </w:r>
      <w:r w:rsidRPr="00205339">
        <w:rPr>
          <w:b/>
          <w:i/>
        </w:rPr>
        <w:t xml:space="preserve"> </w:t>
      </w:r>
      <w:r w:rsidRPr="00205339">
        <w:rPr>
          <w:i/>
        </w:rPr>
        <w:t>толерантность вербального поведения людей.</w:t>
      </w:r>
    </w:p>
    <w:p w:rsidR="00310283" w:rsidRPr="00205339" w:rsidRDefault="00310283" w:rsidP="00310283">
      <w:pPr>
        <w:ind w:firstLine="708"/>
        <w:jc w:val="both"/>
      </w:pPr>
      <w:r w:rsidRPr="00205339">
        <w:t xml:space="preserve">В состав вопросника вошли </w:t>
      </w:r>
      <w:r w:rsidRPr="00205339">
        <w:rPr>
          <w:i/>
        </w:rPr>
        <w:t>утверждения, направленные на выявление разных видов толерантности:</w:t>
      </w:r>
      <w:r w:rsidRPr="00205339">
        <w:t xml:space="preserve"> толерантности к представителям других наций, выходцам из других мест, представителям иных культур; толерантности к иным взглядам, в том числе взглядам и мнениям меньшинства; толерантности к отступлениям от общепринятых норм, правил и стереотипов; толерантности к сложности и неопределенности окружающего мира. </w:t>
      </w:r>
    </w:p>
    <w:p w:rsidR="00310283" w:rsidRPr="00205339" w:rsidRDefault="00310283" w:rsidP="00310283">
      <w:pPr>
        <w:ind w:firstLine="708"/>
        <w:jc w:val="both"/>
      </w:pPr>
      <w:r w:rsidRPr="00205339">
        <w:t>Хотя вопросник первоначально применялся для подростков, в вопросах, включенных в его состав, почти нет возрастной специфики, и поэтому при незначительной модификации данная методика применима к изучению представителей разных возрастных категорий. При исследовании эффективности воздействия тренинга толерантности методика проводится два раза – до и после проведения тренинга [6].</w:t>
      </w:r>
    </w:p>
    <w:p w:rsidR="00310283" w:rsidRPr="00205339" w:rsidRDefault="00310283" w:rsidP="00310283">
      <w:pPr>
        <w:ind w:firstLine="708"/>
        <w:jc w:val="both"/>
        <w:rPr>
          <w:color w:val="800000"/>
        </w:rPr>
      </w:pPr>
    </w:p>
    <w:p w:rsidR="00310283" w:rsidRPr="00205339" w:rsidRDefault="00310283" w:rsidP="00310283">
      <w:pPr>
        <w:ind w:firstLine="540"/>
        <w:jc w:val="center"/>
        <w:rPr>
          <w:b/>
        </w:rPr>
      </w:pPr>
      <w:r w:rsidRPr="00205339">
        <w:rPr>
          <w:b/>
        </w:rPr>
        <w:lastRenderedPageBreak/>
        <w:t>Бланк  методики</w:t>
      </w:r>
    </w:p>
    <w:p w:rsidR="00310283" w:rsidRPr="00205339" w:rsidRDefault="00310283" w:rsidP="00310283">
      <w:pPr>
        <w:ind w:firstLine="540"/>
        <w:jc w:val="both"/>
        <w:rPr>
          <w:i/>
        </w:rPr>
      </w:pPr>
      <w:r w:rsidRPr="00205339">
        <w:rPr>
          <w:b/>
        </w:rPr>
        <w:t>Инструкция:</w:t>
      </w:r>
      <w:r w:rsidRPr="00205339">
        <w:rPr>
          <w:i/>
        </w:rPr>
        <w:t xml:space="preserve"> Выразите, пожалуйста, свое отношение к следующим суждениям. Прежде чем отвечать, внимательно прочтите вопрос и все варианты ответа на него. Затем выберите тот вариант ответа, который отражает ваше личное мнение. </w:t>
      </w:r>
    </w:p>
    <w:p w:rsidR="00310283" w:rsidRPr="00825A98" w:rsidRDefault="00310283" w:rsidP="00310283">
      <w:pPr>
        <w:jc w:val="both"/>
        <w:rPr>
          <w:i/>
        </w:rPr>
      </w:pPr>
      <w:r w:rsidRPr="00205339">
        <w:rPr>
          <w:i/>
        </w:rPr>
        <w:t xml:space="preserve">Вам нужно поставить любой значок напротив варианта ответа, который Вы выбрали. В вопросах №№ 1, 18, 21, 31, 36, 40 нужно обвести цифру, соответствующую выбранному Вами варианту ответа. </w:t>
      </w:r>
      <w:r w:rsidRPr="00205339">
        <w:rPr>
          <w:b/>
        </w:rPr>
        <w:t xml:space="preserve"> </w:t>
      </w:r>
      <w:r w:rsidRPr="00825A98">
        <w:rPr>
          <w:i/>
        </w:rPr>
        <w:t xml:space="preserve">Просим Вас не пропускать ни одного вопроса. </w:t>
      </w:r>
    </w:p>
    <w:p w:rsidR="00310283" w:rsidRPr="00825A98" w:rsidRDefault="00310283" w:rsidP="00310283">
      <w:pPr>
        <w:jc w:val="both"/>
        <w:rPr>
          <w:color w:val="800000"/>
        </w:rPr>
      </w:pPr>
      <w:r w:rsidRPr="00825A98">
        <w:rPr>
          <w:color w:val="800000"/>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3058"/>
        <w:gridCol w:w="1153"/>
        <w:gridCol w:w="1153"/>
        <w:gridCol w:w="1153"/>
        <w:gridCol w:w="1153"/>
        <w:gridCol w:w="1153"/>
      </w:tblGrid>
      <w:tr w:rsidR="00310283" w:rsidRPr="00825A98" w:rsidTr="00661884">
        <w:trPr>
          <w:cantSplit/>
          <w:trHeight w:val="1961"/>
          <w:jc w:val="center"/>
        </w:trPr>
        <w:tc>
          <w:tcPr>
            <w:tcW w:w="700" w:type="pct"/>
          </w:tcPr>
          <w:p w:rsidR="00310283" w:rsidRPr="00825A98" w:rsidRDefault="00310283" w:rsidP="00661884">
            <w:pPr>
              <w:ind w:left="360"/>
            </w:pPr>
          </w:p>
          <w:p w:rsidR="00310283" w:rsidRPr="00825A98" w:rsidRDefault="00310283" w:rsidP="00661884">
            <w:pPr>
              <w:ind w:left="360"/>
            </w:pPr>
          </w:p>
          <w:p w:rsidR="00310283" w:rsidRPr="00825A98" w:rsidRDefault="00310283" w:rsidP="00661884">
            <w:pPr>
              <w:ind w:left="360"/>
            </w:pPr>
            <w:r w:rsidRPr="00825A98">
              <w:t>№</w:t>
            </w:r>
          </w:p>
        </w:tc>
        <w:tc>
          <w:tcPr>
            <w:tcW w:w="2800" w:type="pct"/>
          </w:tcPr>
          <w:p w:rsidR="00310283" w:rsidRPr="00825A98" w:rsidRDefault="00310283" w:rsidP="00661884">
            <w:pPr>
              <w:jc w:val="center"/>
              <w:rPr>
                <w:b/>
              </w:rPr>
            </w:pPr>
          </w:p>
          <w:p w:rsidR="00310283" w:rsidRPr="00825A98" w:rsidRDefault="00310283" w:rsidP="00661884">
            <w:pPr>
              <w:jc w:val="center"/>
              <w:rPr>
                <w:b/>
              </w:rPr>
            </w:pPr>
          </w:p>
          <w:p w:rsidR="00310283" w:rsidRPr="00825A98" w:rsidRDefault="00310283" w:rsidP="00661884">
            <w:pPr>
              <w:jc w:val="center"/>
              <w:rPr>
                <w:b/>
              </w:rPr>
            </w:pPr>
            <w:r w:rsidRPr="00825A98">
              <w:rPr>
                <w:b/>
              </w:rPr>
              <w:t>Утверждение</w:t>
            </w:r>
          </w:p>
        </w:tc>
        <w:tc>
          <w:tcPr>
            <w:tcW w:w="300" w:type="pct"/>
            <w:textDirection w:val="btLr"/>
          </w:tcPr>
          <w:p w:rsidR="00310283" w:rsidRPr="00825A98" w:rsidRDefault="00310283" w:rsidP="00661884">
            <w:pPr>
              <w:ind w:left="113" w:right="113"/>
              <w:rPr>
                <w:i/>
              </w:rPr>
            </w:pPr>
            <w:r w:rsidRPr="00825A98">
              <w:rPr>
                <w:i/>
              </w:rPr>
              <w:t xml:space="preserve"> Совершенно</w:t>
            </w:r>
          </w:p>
          <w:p w:rsidR="00310283" w:rsidRPr="00825A98" w:rsidRDefault="00310283" w:rsidP="00661884">
            <w:pPr>
              <w:ind w:left="113" w:right="113"/>
              <w:rPr>
                <w:i/>
              </w:rPr>
            </w:pPr>
            <w:r w:rsidRPr="00825A98">
              <w:rPr>
                <w:i/>
              </w:rPr>
              <w:t xml:space="preserve">  не согласен</w:t>
            </w:r>
          </w:p>
        </w:tc>
        <w:tc>
          <w:tcPr>
            <w:tcW w:w="300" w:type="pct"/>
            <w:textDirection w:val="btLr"/>
          </w:tcPr>
          <w:p w:rsidR="00310283" w:rsidRPr="00825A98" w:rsidRDefault="00310283" w:rsidP="00661884">
            <w:pPr>
              <w:rPr>
                <w:i/>
              </w:rPr>
            </w:pPr>
            <w:r w:rsidRPr="00825A98">
              <w:rPr>
                <w:i/>
              </w:rPr>
              <w:t xml:space="preserve">   Пожалуй, </w:t>
            </w:r>
          </w:p>
          <w:p w:rsidR="00310283" w:rsidRPr="00825A98" w:rsidRDefault="00310283" w:rsidP="00661884">
            <w:pPr>
              <w:rPr>
                <w:i/>
              </w:rPr>
            </w:pPr>
            <w:r w:rsidRPr="00825A98">
              <w:rPr>
                <w:i/>
              </w:rPr>
              <w:t xml:space="preserve">    не согласен </w:t>
            </w:r>
          </w:p>
        </w:tc>
        <w:tc>
          <w:tcPr>
            <w:tcW w:w="300" w:type="pct"/>
            <w:textDirection w:val="btLr"/>
          </w:tcPr>
          <w:p w:rsidR="00310283" w:rsidRPr="00205339" w:rsidRDefault="00310283" w:rsidP="00661884">
            <w:pPr>
              <w:rPr>
                <w:i/>
              </w:rPr>
            </w:pPr>
            <w:r w:rsidRPr="00205339">
              <w:rPr>
                <w:i/>
              </w:rPr>
              <w:t xml:space="preserve">   Трудно сказать, </w:t>
            </w:r>
          </w:p>
          <w:p w:rsidR="00310283" w:rsidRPr="00205339" w:rsidRDefault="00310283" w:rsidP="00661884">
            <w:pPr>
              <w:rPr>
                <w:i/>
              </w:rPr>
            </w:pPr>
            <w:r w:rsidRPr="00205339">
              <w:rPr>
                <w:i/>
              </w:rPr>
              <w:t xml:space="preserve">   согласен или нет</w:t>
            </w:r>
          </w:p>
        </w:tc>
        <w:tc>
          <w:tcPr>
            <w:tcW w:w="300" w:type="pct"/>
            <w:textDirection w:val="btLr"/>
          </w:tcPr>
          <w:p w:rsidR="00310283" w:rsidRPr="00825A98" w:rsidRDefault="00310283" w:rsidP="00661884">
            <w:pPr>
              <w:rPr>
                <w:i/>
              </w:rPr>
            </w:pPr>
            <w:r w:rsidRPr="00205339">
              <w:rPr>
                <w:i/>
              </w:rPr>
              <w:t xml:space="preserve">   </w:t>
            </w:r>
            <w:r w:rsidRPr="00825A98">
              <w:rPr>
                <w:i/>
              </w:rPr>
              <w:t>Пожалуй,</w:t>
            </w:r>
          </w:p>
          <w:p w:rsidR="00310283" w:rsidRPr="00825A98" w:rsidRDefault="00310283" w:rsidP="00661884">
            <w:pPr>
              <w:rPr>
                <w:i/>
              </w:rPr>
            </w:pPr>
            <w:r w:rsidRPr="00825A98">
              <w:rPr>
                <w:i/>
              </w:rPr>
              <w:t xml:space="preserve">    согласен</w:t>
            </w:r>
          </w:p>
        </w:tc>
        <w:tc>
          <w:tcPr>
            <w:tcW w:w="300" w:type="pct"/>
            <w:textDirection w:val="btLr"/>
          </w:tcPr>
          <w:p w:rsidR="00310283" w:rsidRPr="00825A98" w:rsidRDefault="00310283" w:rsidP="00661884">
            <w:pPr>
              <w:rPr>
                <w:i/>
              </w:rPr>
            </w:pPr>
            <w:r w:rsidRPr="00825A98">
              <w:rPr>
                <w:i/>
              </w:rPr>
              <w:t xml:space="preserve">   Полностью </w:t>
            </w:r>
          </w:p>
          <w:p w:rsidR="00310283" w:rsidRPr="00825A98" w:rsidRDefault="00310283" w:rsidP="00661884">
            <w:pPr>
              <w:rPr>
                <w:i/>
              </w:rPr>
            </w:pPr>
            <w:r w:rsidRPr="00825A98">
              <w:rPr>
                <w:i/>
              </w:rPr>
              <w:t xml:space="preserve">    согласен</w:t>
            </w:r>
          </w:p>
        </w:tc>
      </w:tr>
      <w:tr w:rsidR="00310283" w:rsidRPr="00205339" w:rsidTr="00661884">
        <w:trPr>
          <w:jc w:val="center"/>
        </w:trPr>
        <w:tc>
          <w:tcPr>
            <w:tcW w:w="700" w:type="pct"/>
          </w:tcPr>
          <w:p w:rsidR="00310283" w:rsidRPr="00825A98" w:rsidRDefault="00310283" w:rsidP="0054712E">
            <w:pPr>
              <w:numPr>
                <w:ilvl w:val="0"/>
                <w:numId w:val="66"/>
              </w:numPr>
              <w:spacing w:after="0" w:line="240" w:lineRule="auto"/>
            </w:pPr>
          </w:p>
        </w:tc>
        <w:tc>
          <w:tcPr>
            <w:tcW w:w="2800" w:type="pct"/>
          </w:tcPr>
          <w:p w:rsidR="00310283" w:rsidRPr="00205339" w:rsidRDefault="00310283" w:rsidP="00661884">
            <w:r w:rsidRPr="00205339">
              <w:t xml:space="preserve">Когда я вижу неопрятных, неряшливых людей: </w:t>
            </w:r>
            <w:r w:rsidRPr="00205339">
              <w:rPr>
                <w:i/>
              </w:rPr>
              <w:t>(выберите что-то одно)</w:t>
            </w:r>
          </w:p>
          <w:p w:rsidR="00310283" w:rsidRPr="00205339" w:rsidRDefault="00310283" w:rsidP="00661884">
            <w:pPr>
              <w:pBdr>
                <w:between w:val="single" w:sz="4" w:space="1" w:color="auto"/>
              </w:pBdr>
              <w:jc w:val="both"/>
            </w:pPr>
            <w:r w:rsidRPr="00205339">
              <w:t xml:space="preserve"> меня это не волнует – 1 </w:t>
            </w:r>
          </w:p>
          <w:p w:rsidR="00310283" w:rsidRPr="00205339" w:rsidRDefault="00310283" w:rsidP="00661884">
            <w:pPr>
              <w:pBdr>
                <w:between w:val="single" w:sz="4" w:space="1" w:color="auto"/>
              </w:pBdr>
              <w:jc w:val="both"/>
              <w:rPr>
                <w:u w:val="single"/>
              </w:rPr>
            </w:pPr>
            <w:r w:rsidRPr="00205339">
              <w:rPr>
                <w:u w:val="single"/>
              </w:rPr>
              <w:t xml:space="preserve"> верно нечто среднее – 2 ______________________</w:t>
            </w:r>
          </w:p>
          <w:p w:rsidR="00310283" w:rsidRPr="00205339" w:rsidRDefault="00310283" w:rsidP="00661884">
            <w:pPr>
              <w:pBdr>
                <w:between w:val="single" w:sz="4" w:space="1" w:color="auto"/>
              </w:pBdr>
              <w:ind w:left="435" w:hanging="540"/>
              <w:jc w:val="both"/>
            </w:pPr>
            <w:r w:rsidRPr="00205339">
              <w:t xml:space="preserve">  они вызывают у меня неприязнь и отвращение – 3 </w:t>
            </w:r>
          </w:p>
        </w:tc>
        <w:tc>
          <w:tcPr>
            <w:tcW w:w="1500" w:type="pct"/>
            <w:gridSpan w:val="5"/>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jc w:val="both"/>
            </w:pPr>
            <w:r w:rsidRPr="00205339">
              <w:t xml:space="preserve">Хорошая работа — это такая работа, где всегда ясно, что и как делать     </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jc w:val="both"/>
            </w:pPr>
            <w:r w:rsidRPr="00205339">
              <w:t>Есть нации и народы, к которым трудно хорошо относиться</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Это замечательно, что молодежь может сегодня свободно протестовать против того, что ей не нравится, и поступать по-своему</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Мне трудно представить, что моим другом станет человек другой веры</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Личная свобода в поведении важнее хороших манер</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Меня раздражают писатели, которые используют чужие и незнакомые слова</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Человека надо оценивать только по его моральным и деловым качествам, а не по его национальности</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 xml:space="preserve">Мне не нравятся девушки, которые пренебрегают принятыми в обществе правилами морали </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Люди, которые живут в соответствии с установленным порядком, лишают себя  в жизни многих радостей</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Истинной может быть только одна религия</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Человек, совершивший преступление, не может серьезно измениться к лучшему</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Когда учитель не может четко определить, что он хочет сказать,  это раздражает</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То, что Россия — многонациональная страна, обогащает ее культуру</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jc w:val="both"/>
            </w:pPr>
            <w:r w:rsidRPr="00205339">
              <w:t xml:space="preserve">( </w:t>
            </w:r>
            <w:r w:rsidRPr="00205339">
              <w:rPr>
                <w:i/>
              </w:rPr>
              <w:t>На этот вопрос просим ответить только юношей</w:t>
            </w:r>
            <w:r w:rsidRPr="00205339">
              <w:t>) Для своей девушки я предпочел бы выраженную женственность</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jc w:val="both"/>
            </w:pPr>
            <w:r w:rsidRPr="00205339">
              <w:t xml:space="preserve">( </w:t>
            </w:r>
            <w:r w:rsidRPr="00205339">
              <w:rPr>
                <w:i/>
              </w:rPr>
              <w:t>На этот вопрос просим ответить только девушек</w:t>
            </w:r>
            <w:r w:rsidRPr="00205339">
              <w:t>) Для своего парня я предпочла бы выраженную мужественность</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Чем скорее мы избавимся от традиционной семейной структуры, где командуют отец или мать, а дети обязаны беспрекословно подчиняться, тем лучше</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825A98" w:rsidTr="00661884">
        <w:trPr>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 xml:space="preserve">Человек с иной точкой зрения обычно вызывает у меня: </w:t>
            </w:r>
            <w:r w:rsidRPr="00205339">
              <w:rPr>
                <w:i/>
              </w:rPr>
              <w:t>(выберите что-нибудь одно)</w:t>
            </w:r>
          </w:p>
          <w:p w:rsidR="00310283" w:rsidRPr="00205339" w:rsidRDefault="00310283" w:rsidP="00661884">
            <w:pPr>
              <w:pBdr>
                <w:between w:val="single" w:sz="4" w:space="1" w:color="auto"/>
              </w:pBdr>
              <w:jc w:val="both"/>
            </w:pPr>
            <w:r w:rsidRPr="00205339">
              <w:t xml:space="preserve">интерес и стремление понять его суждения – 1 </w:t>
            </w:r>
          </w:p>
          <w:p w:rsidR="00310283" w:rsidRPr="00825A98" w:rsidRDefault="00310283" w:rsidP="00661884">
            <w:pPr>
              <w:pBdr>
                <w:between w:val="single" w:sz="4" w:space="1" w:color="auto"/>
              </w:pBdr>
              <w:jc w:val="both"/>
            </w:pPr>
            <w:r w:rsidRPr="00825A98">
              <w:t xml:space="preserve">желание переубедить его – 2 </w:t>
            </w:r>
          </w:p>
          <w:p w:rsidR="00310283" w:rsidRPr="00825A98" w:rsidRDefault="00310283" w:rsidP="00661884">
            <w:pPr>
              <w:pBdr>
                <w:between w:val="single" w:sz="4" w:space="1" w:color="auto"/>
              </w:pBdr>
              <w:jc w:val="both"/>
            </w:pPr>
            <w:r w:rsidRPr="00825A98">
              <w:t xml:space="preserve">раздражение – 3 </w:t>
            </w:r>
          </w:p>
        </w:tc>
        <w:tc>
          <w:tcPr>
            <w:tcW w:w="1500" w:type="pct"/>
            <w:gridSpan w:val="5"/>
          </w:tcPr>
          <w:p w:rsidR="00310283" w:rsidRPr="00825A98" w:rsidRDefault="00310283" w:rsidP="00661884">
            <w:pPr>
              <w:jc w:val="both"/>
            </w:pPr>
          </w:p>
        </w:tc>
      </w:tr>
      <w:tr w:rsidR="00310283" w:rsidRPr="00205339" w:rsidTr="00661884">
        <w:trPr>
          <w:cantSplit/>
          <w:jc w:val="center"/>
        </w:trPr>
        <w:tc>
          <w:tcPr>
            <w:tcW w:w="700" w:type="pct"/>
          </w:tcPr>
          <w:p w:rsidR="00310283" w:rsidRPr="00825A98"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Судя по тому, что происходит в стране, нам нужно использовать "сильные средства", чтобы избавиться от преступников и взяточников</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Мне нравятся люди, которые во всем сомневаются</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825A98" w:rsidTr="00661884">
        <w:trPr>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Как, по-вашему, мужа (жену) лучше выбирать среди людей своей национальности, или национальности не стоит придавать значение?</w:t>
            </w:r>
          </w:p>
          <w:p w:rsidR="00310283" w:rsidRPr="00205339" w:rsidRDefault="00310283" w:rsidP="00661884">
            <w:pPr>
              <w:pBdr>
                <w:between w:val="single" w:sz="4" w:space="1" w:color="auto"/>
              </w:pBdr>
              <w:ind w:left="75"/>
              <w:rPr>
                <w:u w:val="single"/>
              </w:rPr>
            </w:pPr>
            <w:r w:rsidRPr="00205339">
              <w:t xml:space="preserve">лучше выбирать среди людей своей </w:t>
            </w:r>
            <w:r w:rsidRPr="00205339">
              <w:rPr>
                <w:u w:val="single"/>
              </w:rPr>
              <w:t>национальности – 1__________________________</w:t>
            </w:r>
          </w:p>
          <w:p w:rsidR="00310283" w:rsidRPr="00205339" w:rsidRDefault="00310283" w:rsidP="00661884">
            <w:pPr>
              <w:pBdr>
                <w:between w:val="single" w:sz="4" w:space="1" w:color="auto"/>
              </w:pBdr>
              <w:ind w:left="-88"/>
            </w:pPr>
            <w:r w:rsidRPr="00205339">
              <w:t xml:space="preserve">   национальности не стоит придавать значение - 2</w:t>
            </w:r>
          </w:p>
          <w:p w:rsidR="00310283" w:rsidRPr="00825A98" w:rsidRDefault="00310283" w:rsidP="00661884">
            <w:pPr>
              <w:pBdr>
                <w:between w:val="single" w:sz="4" w:space="1" w:color="auto"/>
              </w:pBdr>
              <w:ind w:left="-88"/>
            </w:pPr>
            <w:r w:rsidRPr="00205339">
              <w:t xml:space="preserve">  </w:t>
            </w:r>
            <w:r w:rsidRPr="00825A98">
              <w:t xml:space="preserve">затрудняюсь ответить – 3 </w:t>
            </w:r>
          </w:p>
        </w:tc>
        <w:tc>
          <w:tcPr>
            <w:tcW w:w="1500" w:type="pct"/>
            <w:gridSpan w:val="5"/>
          </w:tcPr>
          <w:p w:rsidR="00310283" w:rsidRPr="00825A98" w:rsidRDefault="00310283" w:rsidP="00661884">
            <w:pPr>
              <w:jc w:val="both"/>
            </w:pPr>
          </w:p>
        </w:tc>
      </w:tr>
      <w:tr w:rsidR="00310283" w:rsidRPr="00205339" w:rsidTr="00661884">
        <w:trPr>
          <w:cantSplit/>
          <w:jc w:val="center"/>
        </w:trPr>
        <w:tc>
          <w:tcPr>
            <w:tcW w:w="700" w:type="pct"/>
          </w:tcPr>
          <w:p w:rsidR="00310283" w:rsidRPr="00825A98"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Всегда легче довериться авторитетным людям (специалистам, уважаемым гражданам или религиозным лидерам), чем слушать всяких болтунов, которые вызывают разброд в умах людей</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r w:rsidRPr="00205339">
              <w:t xml:space="preserve">Нашей стране необходимо больше терпимых людей — таких, кто ради мира и согласия в обществе готов пойти на уступки </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Я установил(а) для себя четкие жизненные правила и считаю, что другие должны сделать то же самое</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Мне хотелось бы пожить в чужой стране</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 xml:space="preserve">Человек другой культуры обычно пугает или настораживает окружающих </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Нет ничего страшного в сексуальных отношениях до брака</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Уважение к старшим — одна из важнейших ценностей, которым надо учить детей</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Сильная личность не показывает своих чувств</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Очень важно защищать права тех, кто в меньшинстве и имеет непохожие на других взгляды и поведение</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 xml:space="preserve">Меня очень раздражает вид неубранной комнаты </w:t>
            </w:r>
          </w:p>
          <w:p w:rsidR="00310283" w:rsidRPr="00205339" w:rsidRDefault="00310283" w:rsidP="00661884">
            <w:pPr>
              <w:pBdr>
                <w:between w:val="single" w:sz="4" w:space="1" w:color="auto"/>
              </w:pBdr>
              <w:ind w:left="75"/>
            </w:pPr>
            <w:r w:rsidRPr="00205339">
              <w:t xml:space="preserve">да – 1 </w:t>
            </w:r>
          </w:p>
          <w:p w:rsidR="00310283" w:rsidRPr="00205339" w:rsidRDefault="00310283" w:rsidP="00661884">
            <w:pPr>
              <w:pBdr>
                <w:between w:val="single" w:sz="4" w:space="1" w:color="auto"/>
              </w:pBdr>
              <w:ind w:left="75"/>
            </w:pPr>
            <w:r w:rsidRPr="00205339">
              <w:t xml:space="preserve">верно нечто среднее – 2 </w:t>
            </w:r>
          </w:p>
          <w:p w:rsidR="00310283" w:rsidRPr="00205339" w:rsidRDefault="00310283" w:rsidP="00661884">
            <w:pPr>
              <w:pBdr>
                <w:between w:val="single" w:sz="4" w:space="1" w:color="auto"/>
              </w:pBdr>
              <w:ind w:left="75"/>
            </w:pPr>
            <w:r w:rsidRPr="00205339">
              <w:t xml:space="preserve">нет – 3 </w:t>
            </w:r>
          </w:p>
        </w:tc>
        <w:tc>
          <w:tcPr>
            <w:tcW w:w="1500" w:type="pct"/>
            <w:gridSpan w:val="5"/>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Я никогда не сужу людей, пока не буду уверен в фактах</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Люди с другим цветом кожи (другой расы) могут быть нормальными людьми, но в друзья я предпочел бы их не брать</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 xml:space="preserve">Нет ничего аморального или патологического в сексуальных отношениях между людьми одного и того же пола </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То, что люди в нашей стране придерживаются разных и даже иногда противоположных взглядов, — благо для России</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825A98" w:rsidTr="00661884">
        <w:trPr>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Принимая решения, я считаю для себя обязательным считаться с общепризнанными нормами поведения ("что такое хорошо и что такое плохо")</w:t>
            </w:r>
          </w:p>
          <w:p w:rsidR="00310283" w:rsidRPr="00825A98" w:rsidRDefault="00310283" w:rsidP="00661884">
            <w:pPr>
              <w:pBdr>
                <w:between w:val="single" w:sz="4" w:space="1" w:color="auto"/>
              </w:pBdr>
              <w:ind w:left="75"/>
            </w:pPr>
            <w:r w:rsidRPr="00825A98">
              <w:t xml:space="preserve">да – 1 </w:t>
            </w:r>
          </w:p>
          <w:p w:rsidR="00310283" w:rsidRPr="00825A98" w:rsidRDefault="00310283" w:rsidP="00661884">
            <w:pPr>
              <w:pBdr>
                <w:between w:val="single" w:sz="4" w:space="1" w:color="auto"/>
              </w:pBdr>
              <w:ind w:left="75"/>
            </w:pPr>
            <w:r w:rsidRPr="00825A98">
              <w:t xml:space="preserve">когда как – 2 </w:t>
            </w:r>
          </w:p>
          <w:p w:rsidR="00310283" w:rsidRPr="00825A98" w:rsidRDefault="00310283" w:rsidP="00661884">
            <w:pPr>
              <w:pBdr>
                <w:between w:val="single" w:sz="4" w:space="1" w:color="auto"/>
              </w:pBdr>
              <w:ind w:left="75"/>
            </w:pPr>
            <w:r w:rsidRPr="00825A98">
              <w:t xml:space="preserve">нет – 3 </w:t>
            </w:r>
          </w:p>
        </w:tc>
        <w:tc>
          <w:tcPr>
            <w:tcW w:w="1500" w:type="pct"/>
            <w:gridSpan w:val="5"/>
          </w:tcPr>
          <w:p w:rsidR="00310283" w:rsidRPr="00825A98" w:rsidRDefault="00310283" w:rsidP="00661884">
            <w:pPr>
              <w:jc w:val="both"/>
            </w:pPr>
          </w:p>
        </w:tc>
      </w:tr>
      <w:tr w:rsidR="00310283" w:rsidRPr="00205339" w:rsidTr="00661884">
        <w:trPr>
          <w:cantSplit/>
          <w:jc w:val="center"/>
        </w:trPr>
        <w:tc>
          <w:tcPr>
            <w:tcW w:w="700" w:type="pct"/>
          </w:tcPr>
          <w:p w:rsidR="00310283" w:rsidRPr="00825A98"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Некоторые люди слишком сложны, чтобы их можно было понять</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Нет такого межнационального конфликта, который нельзя было бы разрешить путем переговоров и взаимных уступок</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Было бы лучше для всех, если бы власти ввели цензуру на телевидении, чтобы уберечь общественную нравственность</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 xml:space="preserve">Если бы я увидел(а), что </w:t>
            </w:r>
            <w:r w:rsidRPr="00205339">
              <w:lastRenderedPageBreak/>
              <w:t xml:space="preserve">знакомые дети дерутся </w:t>
            </w:r>
            <w:r w:rsidRPr="00205339">
              <w:rPr>
                <w:i/>
              </w:rPr>
              <w:t>(выберите что-то одно)</w:t>
            </w:r>
            <w:r w:rsidRPr="00205339">
              <w:t>:</w:t>
            </w:r>
          </w:p>
          <w:p w:rsidR="00310283" w:rsidRPr="00205339" w:rsidRDefault="00310283" w:rsidP="00661884">
            <w:pPr>
              <w:pBdr>
                <w:between w:val="single" w:sz="4" w:space="1" w:color="auto"/>
              </w:pBdr>
              <w:ind w:left="75"/>
            </w:pPr>
            <w:r w:rsidRPr="00205339">
              <w:t xml:space="preserve">я предоставил бы им самим  выяснять свои отношения – 1 </w:t>
            </w:r>
          </w:p>
          <w:p w:rsidR="00310283" w:rsidRPr="00205339" w:rsidRDefault="00310283" w:rsidP="00661884">
            <w:pPr>
              <w:pBdr>
                <w:between w:val="single" w:sz="4" w:space="1" w:color="auto"/>
              </w:pBdr>
              <w:ind w:left="75"/>
            </w:pPr>
            <w:r w:rsidRPr="00205339">
              <w:t xml:space="preserve">не знаю, что предпринял бы – 2 </w:t>
            </w:r>
          </w:p>
          <w:p w:rsidR="00310283" w:rsidRPr="00205339" w:rsidRDefault="00310283" w:rsidP="00661884">
            <w:pPr>
              <w:pBdr>
                <w:between w:val="single" w:sz="4" w:space="1" w:color="auto"/>
              </w:pBdr>
              <w:ind w:left="75"/>
            </w:pPr>
            <w:r w:rsidRPr="00205339">
              <w:t xml:space="preserve">постарался  бы разобраться в их ссоре – 3 </w:t>
            </w:r>
          </w:p>
        </w:tc>
        <w:tc>
          <w:tcPr>
            <w:tcW w:w="1500" w:type="pct"/>
            <w:gridSpan w:val="5"/>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Я люблю общаться с людьми, у которых все четко и определенно</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Большинство преступлений в нашем городе совершают приезжие</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Не вижу ничего предосудительного в том, что девушки посещают пивные бары</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Многие проблемы будут решены, если мы избавимся от психически больных людей</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Сражаться со сложной задачей часто более увлекательно, чем решать простую</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Многие наши правила в отношении скромности и сексуального поведения — просто условности, и не стоит слишком серьезно к ним относиться</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pPr>
            <w:r w:rsidRPr="00205339">
              <w:t>Часто человек не виноват в своих проступках, поскольку его действия определялись внешними обстоятельствами</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r w:rsidR="00310283" w:rsidRPr="00205339" w:rsidTr="00661884">
        <w:trPr>
          <w:cantSplit/>
          <w:jc w:val="center"/>
        </w:trPr>
        <w:tc>
          <w:tcPr>
            <w:tcW w:w="700" w:type="pct"/>
          </w:tcPr>
          <w:p w:rsidR="00310283" w:rsidRPr="00205339" w:rsidRDefault="00310283" w:rsidP="0054712E">
            <w:pPr>
              <w:numPr>
                <w:ilvl w:val="0"/>
                <w:numId w:val="66"/>
              </w:numPr>
              <w:spacing w:after="0" w:line="240" w:lineRule="auto"/>
            </w:pPr>
          </w:p>
        </w:tc>
        <w:tc>
          <w:tcPr>
            <w:tcW w:w="2800" w:type="pct"/>
          </w:tcPr>
          <w:p w:rsidR="00310283" w:rsidRPr="00205339" w:rsidRDefault="00310283" w:rsidP="00661884">
            <w:pPr>
              <w:pBdr>
                <w:between w:val="single" w:sz="4" w:space="1" w:color="auto"/>
              </w:pBdr>
              <w:jc w:val="both"/>
            </w:pPr>
            <w:r w:rsidRPr="00205339">
              <w:t>Идти на уступки — это значит проявлять слабость</w:t>
            </w: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c>
          <w:tcPr>
            <w:tcW w:w="300" w:type="pct"/>
          </w:tcPr>
          <w:p w:rsidR="00310283" w:rsidRPr="00205339" w:rsidRDefault="00310283" w:rsidP="00661884">
            <w:pPr>
              <w:jc w:val="both"/>
            </w:pPr>
          </w:p>
        </w:tc>
      </w:tr>
    </w:tbl>
    <w:p w:rsidR="00310283" w:rsidRPr="00205339" w:rsidRDefault="00310283" w:rsidP="00310283">
      <w:pPr>
        <w:ind w:firstLine="708"/>
        <w:jc w:val="both"/>
        <w:rPr>
          <w:b/>
          <w:u w:val="single"/>
        </w:rPr>
      </w:pPr>
    </w:p>
    <w:p w:rsidR="00310283" w:rsidRPr="00205339" w:rsidRDefault="00310283" w:rsidP="00310283">
      <w:pPr>
        <w:ind w:firstLine="709"/>
        <w:jc w:val="both"/>
      </w:pPr>
      <w:r w:rsidRPr="00205339">
        <w:lastRenderedPageBreak/>
        <w:t>Обработка результатов.</w:t>
      </w:r>
    </w:p>
    <w:p w:rsidR="00310283" w:rsidRPr="00205339" w:rsidRDefault="00310283" w:rsidP="00310283">
      <w:pPr>
        <w:ind w:firstLine="709"/>
        <w:jc w:val="both"/>
      </w:pPr>
      <w:r w:rsidRPr="00205339">
        <w:t xml:space="preserve">Полученный балл по пунктам, для которых предусмотрены пять вариантов ответов, подсчитывается следующим образом [6]. </w:t>
      </w:r>
    </w:p>
    <w:p w:rsidR="00310283" w:rsidRPr="00825A98" w:rsidRDefault="00310283" w:rsidP="00310283">
      <w:pPr>
        <w:jc w:val="both"/>
      </w:pPr>
      <w:r w:rsidRPr="00825A98">
        <w:t>Прямые вопросы (№ 4, 6, 8, 10, 14, 17, 20, 23, 25, 27, 30, 32, 34, 35, 38, 43, 45, 46, 47):</w:t>
      </w:r>
    </w:p>
    <w:p w:rsidR="00310283" w:rsidRPr="00825A98" w:rsidRDefault="00310283" w:rsidP="00310283">
      <w:pPr>
        <w:pStyle w:val="afff3"/>
        <w:widowControl/>
        <w:tabs>
          <w:tab w:val="clear" w:pos="4153"/>
          <w:tab w:val="clear" w:pos="8306"/>
        </w:tabs>
        <w:rPr>
          <w:rFonts w:ascii="Times New Roman" w:hAnsi="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409"/>
        <w:gridCol w:w="1162"/>
      </w:tblGrid>
      <w:tr w:rsidR="00310283" w:rsidRPr="00825A98" w:rsidTr="00661884">
        <w:trPr>
          <w:jc w:val="center"/>
        </w:trPr>
        <w:tc>
          <w:tcPr>
            <w:tcW w:w="4393" w:type="pct"/>
          </w:tcPr>
          <w:p w:rsidR="00310283" w:rsidRPr="00825A98" w:rsidRDefault="00310283" w:rsidP="00661884">
            <w:pPr>
              <w:jc w:val="center"/>
              <w:rPr>
                <w:b/>
                <w:bCs/>
              </w:rPr>
            </w:pPr>
            <w:r w:rsidRPr="00825A98">
              <w:rPr>
                <w:b/>
                <w:bCs/>
              </w:rPr>
              <w:t>Варианты ответов</w:t>
            </w:r>
          </w:p>
        </w:tc>
        <w:tc>
          <w:tcPr>
            <w:tcW w:w="607" w:type="pct"/>
          </w:tcPr>
          <w:p w:rsidR="00310283" w:rsidRPr="00825A98" w:rsidRDefault="00310283" w:rsidP="00661884">
            <w:pPr>
              <w:jc w:val="both"/>
            </w:pPr>
            <w:r w:rsidRPr="00825A98">
              <w:t>Баллы</w:t>
            </w:r>
          </w:p>
        </w:tc>
      </w:tr>
      <w:tr w:rsidR="00310283" w:rsidRPr="00825A98" w:rsidTr="00661884">
        <w:trPr>
          <w:jc w:val="center"/>
        </w:trPr>
        <w:tc>
          <w:tcPr>
            <w:tcW w:w="4393" w:type="pct"/>
          </w:tcPr>
          <w:p w:rsidR="00310283" w:rsidRPr="00825A98" w:rsidRDefault="00310283" w:rsidP="00661884">
            <w:pPr>
              <w:jc w:val="both"/>
            </w:pPr>
            <w:r w:rsidRPr="00825A98">
              <w:t>совершенно не согласен</w:t>
            </w:r>
          </w:p>
        </w:tc>
        <w:tc>
          <w:tcPr>
            <w:tcW w:w="607" w:type="pct"/>
          </w:tcPr>
          <w:p w:rsidR="00310283" w:rsidRPr="00825A98" w:rsidRDefault="00310283" w:rsidP="00661884">
            <w:pPr>
              <w:jc w:val="center"/>
            </w:pPr>
            <w:r w:rsidRPr="00825A98">
              <w:t>- 2</w:t>
            </w:r>
          </w:p>
        </w:tc>
      </w:tr>
      <w:tr w:rsidR="00310283" w:rsidRPr="00825A98" w:rsidTr="00661884">
        <w:trPr>
          <w:jc w:val="center"/>
        </w:trPr>
        <w:tc>
          <w:tcPr>
            <w:tcW w:w="4393" w:type="pct"/>
          </w:tcPr>
          <w:p w:rsidR="00310283" w:rsidRPr="00825A98" w:rsidRDefault="00310283" w:rsidP="00661884">
            <w:pPr>
              <w:jc w:val="both"/>
            </w:pPr>
            <w:r w:rsidRPr="00825A98">
              <w:t>пожалуй, не согласен</w:t>
            </w:r>
          </w:p>
        </w:tc>
        <w:tc>
          <w:tcPr>
            <w:tcW w:w="607" w:type="pct"/>
          </w:tcPr>
          <w:p w:rsidR="00310283" w:rsidRPr="00825A98" w:rsidRDefault="00310283" w:rsidP="00661884">
            <w:pPr>
              <w:jc w:val="center"/>
            </w:pPr>
            <w:r w:rsidRPr="00825A98">
              <w:t>- 1</w:t>
            </w:r>
          </w:p>
        </w:tc>
      </w:tr>
      <w:tr w:rsidR="00310283" w:rsidRPr="00825A98" w:rsidTr="00661884">
        <w:trPr>
          <w:jc w:val="center"/>
        </w:trPr>
        <w:tc>
          <w:tcPr>
            <w:tcW w:w="4393" w:type="pct"/>
          </w:tcPr>
          <w:p w:rsidR="00310283" w:rsidRPr="00205339" w:rsidRDefault="00310283" w:rsidP="00661884">
            <w:pPr>
              <w:jc w:val="both"/>
            </w:pPr>
            <w:r w:rsidRPr="00205339">
              <w:t>трудно сказать, согласен или нет</w:t>
            </w:r>
          </w:p>
        </w:tc>
        <w:tc>
          <w:tcPr>
            <w:tcW w:w="607" w:type="pct"/>
          </w:tcPr>
          <w:p w:rsidR="00310283" w:rsidRPr="00825A98" w:rsidRDefault="00310283" w:rsidP="00661884">
            <w:pPr>
              <w:jc w:val="center"/>
            </w:pPr>
            <w:r w:rsidRPr="00825A98">
              <w:t>0</w:t>
            </w:r>
          </w:p>
        </w:tc>
      </w:tr>
      <w:tr w:rsidR="00310283" w:rsidRPr="00825A98" w:rsidTr="00661884">
        <w:trPr>
          <w:jc w:val="center"/>
        </w:trPr>
        <w:tc>
          <w:tcPr>
            <w:tcW w:w="4393" w:type="pct"/>
          </w:tcPr>
          <w:p w:rsidR="00310283" w:rsidRPr="00825A98" w:rsidRDefault="00310283" w:rsidP="00661884">
            <w:pPr>
              <w:jc w:val="both"/>
            </w:pPr>
            <w:r w:rsidRPr="00825A98">
              <w:t>пожалуй, согласен</w:t>
            </w:r>
          </w:p>
        </w:tc>
        <w:tc>
          <w:tcPr>
            <w:tcW w:w="607" w:type="pct"/>
          </w:tcPr>
          <w:p w:rsidR="00310283" w:rsidRPr="00825A98" w:rsidRDefault="00310283" w:rsidP="00661884">
            <w:pPr>
              <w:jc w:val="center"/>
            </w:pPr>
            <w:r w:rsidRPr="00825A98">
              <w:t>1</w:t>
            </w:r>
          </w:p>
        </w:tc>
      </w:tr>
      <w:tr w:rsidR="00310283" w:rsidRPr="00825A98" w:rsidTr="00661884">
        <w:trPr>
          <w:jc w:val="center"/>
        </w:trPr>
        <w:tc>
          <w:tcPr>
            <w:tcW w:w="4393" w:type="pct"/>
          </w:tcPr>
          <w:p w:rsidR="00310283" w:rsidRPr="00825A98" w:rsidRDefault="00310283" w:rsidP="00661884">
            <w:pPr>
              <w:jc w:val="both"/>
            </w:pPr>
            <w:r w:rsidRPr="00825A98">
              <w:t>полностью согласен</w:t>
            </w:r>
          </w:p>
        </w:tc>
        <w:tc>
          <w:tcPr>
            <w:tcW w:w="607" w:type="pct"/>
          </w:tcPr>
          <w:p w:rsidR="00310283" w:rsidRPr="00825A98" w:rsidRDefault="00310283" w:rsidP="00661884">
            <w:pPr>
              <w:jc w:val="center"/>
            </w:pPr>
            <w:r w:rsidRPr="00825A98">
              <w:t>2</w:t>
            </w:r>
          </w:p>
        </w:tc>
      </w:tr>
    </w:tbl>
    <w:p w:rsidR="00310283" w:rsidRPr="00825A98" w:rsidRDefault="00310283" w:rsidP="00310283">
      <w:pPr>
        <w:ind w:firstLine="708"/>
        <w:jc w:val="both"/>
      </w:pPr>
    </w:p>
    <w:p w:rsidR="00310283" w:rsidRPr="00825A98" w:rsidRDefault="00310283" w:rsidP="00310283">
      <w:pPr>
        <w:pStyle w:val="25"/>
        <w:spacing w:after="0" w:line="240" w:lineRule="auto"/>
        <w:ind w:firstLine="709"/>
      </w:pPr>
      <w:r w:rsidRPr="00825A98">
        <w:t>Обратные вопросы (№ 2, 3, 5, 7, 9, 11, 12, 13, 15, 16, 19, 22, 24, 26, 28, 29,</w:t>
      </w:r>
    </w:p>
    <w:p w:rsidR="00310283" w:rsidRPr="00825A98" w:rsidRDefault="00310283" w:rsidP="00310283">
      <w:pPr>
        <w:pStyle w:val="25"/>
        <w:spacing w:after="0" w:line="240" w:lineRule="auto"/>
      </w:pPr>
      <w:r w:rsidRPr="00825A98">
        <w:t xml:space="preserve"> 33, 37, 39, 41, 42, 44, 48):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409"/>
        <w:gridCol w:w="1162"/>
      </w:tblGrid>
      <w:tr w:rsidR="00310283" w:rsidRPr="00825A98" w:rsidTr="00661884">
        <w:trPr>
          <w:jc w:val="center"/>
        </w:trPr>
        <w:tc>
          <w:tcPr>
            <w:tcW w:w="4393" w:type="pct"/>
          </w:tcPr>
          <w:p w:rsidR="00310283" w:rsidRPr="00825A98" w:rsidRDefault="00310283" w:rsidP="00661884">
            <w:pPr>
              <w:jc w:val="center"/>
              <w:rPr>
                <w:b/>
                <w:bCs/>
              </w:rPr>
            </w:pPr>
            <w:r w:rsidRPr="00825A98">
              <w:rPr>
                <w:b/>
                <w:bCs/>
              </w:rPr>
              <w:t>Варианты ответов</w:t>
            </w:r>
          </w:p>
        </w:tc>
        <w:tc>
          <w:tcPr>
            <w:tcW w:w="607" w:type="pct"/>
          </w:tcPr>
          <w:p w:rsidR="00310283" w:rsidRPr="00825A98" w:rsidRDefault="00310283" w:rsidP="00661884">
            <w:pPr>
              <w:jc w:val="both"/>
            </w:pPr>
            <w:r w:rsidRPr="00825A98">
              <w:t>Баллы</w:t>
            </w:r>
          </w:p>
        </w:tc>
      </w:tr>
      <w:tr w:rsidR="00310283" w:rsidRPr="00825A98" w:rsidTr="00661884">
        <w:trPr>
          <w:jc w:val="center"/>
        </w:trPr>
        <w:tc>
          <w:tcPr>
            <w:tcW w:w="4393" w:type="pct"/>
          </w:tcPr>
          <w:p w:rsidR="00310283" w:rsidRPr="00825A98" w:rsidRDefault="00310283" w:rsidP="00661884">
            <w:pPr>
              <w:jc w:val="both"/>
            </w:pPr>
            <w:r w:rsidRPr="00825A98">
              <w:t>совершенно не согласен</w:t>
            </w:r>
          </w:p>
        </w:tc>
        <w:tc>
          <w:tcPr>
            <w:tcW w:w="607" w:type="pct"/>
          </w:tcPr>
          <w:p w:rsidR="00310283" w:rsidRPr="00825A98" w:rsidRDefault="00310283" w:rsidP="00661884">
            <w:pPr>
              <w:jc w:val="center"/>
            </w:pPr>
            <w:r w:rsidRPr="00825A98">
              <w:t>2</w:t>
            </w:r>
          </w:p>
        </w:tc>
      </w:tr>
      <w:tr w:rsidR="00310283" w:rsidRPr="00825A98" w:rsidTr="00661884">
        <w:trPr>
          <w:jc w:val="center"/>
        </w:trPr>
        <w:tc>
          <w:tcPr>
            <w:tcW w:w="4393" w:type="pct"/>
          </w:tcPr>
          <w:p w:rsidR="00310283" w:rsidRPr="00825A98" w:rsidRDefault="00310283" w:rsidP="00661884">
            <w:pPr>
              <w:jc w:val="both"/>
            </w:pPr>
            <w:r w:rsidRPr="00825A98">
              <w:t>пожалуй, не согласен</w:t>
            </w:r>
          </w:p>
        </w:tc>
        <w:tc>
          <w:tcPr>
            <w:tcW w:w="607" w:type="pct"/>
          </w:tcPr>
          <w:p w:rsidR="00310283" w:rsidRPr="00825A98" w:rsidRDefault="00310283" w:rsidP="00661884">
            <w:pPr>
              <w:jc w:val="center"/>
            </w:pPr>
            <w:r w:rsidRPr="00825A98">
              <w:t>1</w:t>
            </w:r>
          </w:p>
        </w:tc>
      </w:tr>
      <w:tr w:rsidR="00310283" w:rsidRPr="00825A98" w:rsidTr="00661884">
        <w:trPr>
          <w:jc w:val="center"/>
        </w:trPr>
        <w:tc>
          <w:tcPr>
            <w:tcW w:w="4393" w:type="pct"/>
          </w:tcPr>
          <w:p w:rsidR="00310283" w:rsidRPr="00205339" w:rsidRDefault="00310283" w:rsidP="00661884">
            <w:pPr>
              <w:jc w:val="both"/>
            </w:pPr>
            <w:r w:rsidRPr="00205339">
              <w:t>трудно сказать, согласен или нет</w:t>
            </w:r>
          </w:p>
        </w:tc>
        <w:tc>
          <w:tcPr>
            <w:tcW w:w="607" w:type="pct"/>
          </w:tcPr>
          <w:p w:rsidR="00310283" w:rsidRPr="00825A98" w:rsidRDefault="00310283" w:rsidP="00661884">
            <w:pPr>
              <w:jc w:val="center"/>
            </w:pPr>
            <w:r w:rsidRPr="00825A98">
              <w:t>0</w:t>
            </w:r>
          </w:p>
        </w:tc>
      </w:tr>
      <w:tr w:rsidR="00310283" w:rsidRPr="00825A98" w:rsidTr="00661884">
        <w:trPr>
          <w:jc w:val="center"/>
        </w:trPr>
        <w:tc>
          <w:tcPr>
            <w:tcW w:w="4393" w:type="pct"/>
          </w:tcPr>
          <w:p w:rsidR="00310283" w:rsidRPr="00825A98" w:rsidRDefault="00310283" w:rsidP="00661884">
            <w:pPr>
              <w:jc w:val="both"/>
            </w:pPr>
            <w:r w:rsidRPr="00825A98">
              <w:t>пожалуй, согласен</w:t>
            </w:r>
          </w:p>
        </w:tc>
        <w:tc>
          <w:tcPr>
            <w:tcW w:w="607" w:type="pct"/>
          </w:tcPr>
          <w:p w:rsidR="00310283" w:rsidRPr="00825A98" w:rsidRDefault="00310283" w:rsidP="00661884">
            <w:pPr>
              <w:jc w:val="center"/>
            </w:pPr>
            <w:r w:rsidRPr="00825A98">
              <w:t>- 1</w:t>
            </w:r>
          </w:p>
        </w:tc>
      </w:tr>
      <w:tr w:rsidR="00310283" w:rsidRPr="00825A98" w:rsidTr="00661884">
        <w:trPr>
          <w:jc w:val="center"/>
        </w:trPr>
        <w:tc>
          <w:tcPr>
            <w:tcW w:w="4393" w:type="pct"/>
          </w:tcPr>
          <w:p w:rsidR="00310283" w:rsidRPr="00825A98" w:rsidRDefault="00310283" w:rsidP="00661884">
            <w:pPr>
              <w:jc w:val="both"/>
            </w:pPr>
            <w:r w:rsidRPr="00825A98">
              <w:t>полностью согласен</w:t>
            </w:r>
          </w:p>
        </w:tc>
        <w:tc>
          <w:tcPr>
            <w:tcW w:w="607" w:type="pct"/>
          </w:tcPr>
          <w:p w:rsidR="00310283" w:rsidRPr="00825A98" w:rsidRDefault="00310283" w:rsidP="00661884">
            <w:pPr>
              <w:jc w:val="center"/>
            </w:pPr>
            <w:r w:rsidRPr="00825A98">
              <w:t>- 2</w:t>
            </w:r>
          </w:p>
        </w:tc>
      </w:tr>
    </w:tbl>
    <w:p w:rsidR="00310283" w:rsidRPr="00825A98" w:rsidRDefault="00310283" w:rsidP="00310283">
      <w:pPr>
        <w:ind w:firstLine="708"/>
        <w:jc w:val="both"/>
      </w:pPr>
    </w:p>
    <w:p w:rsidR="00310283" w:rsidRPr="00205339" w:rsidRDefault="00310283" w:rsidP="00310283">
      <w:pPr>
        <w:ind w:firstLine="708"/>
        <w:jc w:val="both"/>
      </w:pPr>
      <w:r w:rsidRPr="00205339">
        <w:t>Вопросы с тремя вариантами ответов (№ 1, 18, 21, 31, 36, 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388"/>
        <w:gridCol w:w="426"/>
        <w:gridCol w:w="538"/>
        <w:gridCol w:w="387"/>
        <w:gridCol w:w="387"/>
        <w:gridCol w:w="578"/>
        <w:gridCol w:w="578"/>
        <w:gridCol w:w="387"/>
        <w:gridCol w:w="387"/>
        <w:gridCol w:w="578"/>
        <w:gridCol w:w="387"/>
        <w:gridCol w:w="387"/>
        <w:gridCol w:w="578"/>
        <w:gridCol w:w="387"/>
        <w:gridCol w:w="387"/>
        <w:gridCol w:w="387"/>
        <w:gridCol w:w="387"/>
        <w:gridCol w:w="574"/>
      </w:tblGrid>
      <w:tr w:rsidR="00310283" w:rsidRPr="00825A98" w:rsidTr="00661884">
        <w:trPr>
          <w:jc w:val="center"/>
        </w:trPr>
        <w:tc>
          <w:tcPr>
            <w:tcW w:w="765" w:type="pct"/>
          </w:tcPr>
          <w:p w:rsidR="00310283" w:rsidRPr="00825A98" w:rsidRDefault="00310283" w:rsidP="00661884">
            <w:r w:rsidRPr="00825A98">
              <w:t>№ пункта</w:t>
            </w:r>
          </w:p>
        </w:tc>
        <w:tc>
          <w:tcPr>
            <w:tcW w:w="707" w:type="pct"/>
            <w:gridSpan w:val="3"/>
          </w:tcPr>
          <w:p w:rsidR="00310283" w:rsidRPr="00825A98" w:rsidRDefault="00310283" w:rsidP="00661884">
            <w:pPr>
              <w:jc w:val="center"/>
            </w:pPr>
            <w:r w:rsidRPr="00825A98">
              <w:t>1</w:t>
            </w:r>
          </w:p>
        </w:tc>
        <w:tc>
          <w:tcPr>
            <w:tcW w:w="706" w:type="pct"/>
            <w:gridSpan w:val="3"/>
          </w:tcPr>
          <w:p w:rsidR="00310283" w:rsidRPr="00825A98" w:rsidRDefault="00310283" w:rsidP="00661884">
            <w:pPr>
              <w:jc w:val="center"/>
            </w:pPr>
            <w:r w:rsidRPr="00825A98">
              <w:t>18</w:t>
            </w:r>
          </w:p>
        </w:tc>
        <w:tc>
          <w:tcPr>
            <w:tcW w:w="706" w:type="pct"/>
            <w:gridSpan w:val="3"/>
          </w:tcPr>
          <w:p w:rsidR="00310283" w:rsidRPr="00825A98" w:rsidRDefault="00310283" w:rsidP="00661884">
            <w:pPr>
              <w:jc w:val="center"/>
            </w:pPr>
            <w:r w:rsidRPr="00825A98">
              <w:t>21</w:t>
            </w:r>
          </w:p>
        </w:tc>
        <w:tc>
          <w:tcPr>
            <w:tcW w:w="706" w:type="pct"/>
            <w:gridSpan w:val="3"/>
          </w:tcPr>
          <w:p w:rsidR="00310283" w:rsidRPr="00825A98" w:rsidRDefault="00310283" w:rsidP="00661884">
            <w:pPr>
              <w:jc w:val="center"/>
            </w:pPr>
            <w:r w:rsidRPr="00825A98">
              <w:t>31</w:t>
            </w:r>
          </w:p>
        </w:tc>
        <w:tc>
          <w:tcPr>
            <w:tcW w:w="706" w:type="pct"/>
            <w:gridSpan w:val="3"/>
          </w:tcPr>
          <w:p w:rsidR="00310283" w:rsidRPr="00825A98" w:rsidRDefault="00310283" w:rsidP="00661884">
            <w:pPr>
              <w:jc w:val="center"/>
            </w:pPr>
            <w:r w:rsidRPr="00825A98">
              <w:t>36</w:t>
            </w:r>
          </w:p>
        </w:tc>
        <w:tc>
          <w:tcPr>
            <w:tcW w:w="706" w:type="pct"/>
            <w:gridSpan w:val="3"/>
          </w:tcPr>
          <w:p w:rsidR="00310283" w:rsidRPr="00825A98" w:rsidRDefault="00310283" w:rsidP="00661884">
            <w:pPr>
              <w:jc w:val="center"/>
            </w:pPr>
            <w:r w:rsidRPr="00825A98">
              <w:t>40</w:t>
            </w:r>
          </w:p>
        </w:tc>
      </w:tr>
      <w:tr w:rsidR="00310283" w:rsidRPr="00825A98" w:rsidTr="00661884">
        <w:trPr>
          <w:cantSplit/>
          <w:jc w:val="center"/>
        </w:trPr>
        <w:tc>
          <w:tcPr>
            <w:tcW w:w="765" w:type="pct"/>
          </w:tcPr>
          <w:p w:rsidR="00310283" w:rsidRPr="00825A98" w:rsidRDefault="00310283" w:rsidP="00661884">
            <w:r w:rsidRPr="00825A98">
              <w:t>Варианты</w:t>
            </w:r>
          </w:p>
          <w:p w:rsidR="00310283" w:rsidRPr="00825A98" w:rsidRDefault="00310283" w:rsidP="00661884">
            <w:r w:rsidRPr="00825A98">
              <w:t>ответов</w:t>
            </w:r>
          </w:p>
        </w:tc>
        <w:tc>
          <w:tcPr>
            <w:tcW w:w="203" w:type="pct"/>
          </w:tcPr>
          <w:p w:rsidR="00310283" w:rsidRPr="00825A98" w:rsidRDefault="00310283" w:rsidP="00661884">
            <w:r w:rsidRPr="00825A98">
              <w:t>1</w:t>
            </w:r>
          </w:p>
        </w:tc>
        <w:tc>
          <w:tcPr>
            <w:tcW w:w="223" w:type="pct"/>
          </w:tcPr>
          <w:p w:rsidR="00310283" w:rsidRPr="00825A98" w:rsidRDefault="00310283" w:rsidP="00661884">
            <w:r w:rsidRPr="00825A98">
              <w:t>2</w:t>
            </w:r>
          </w:p>
        </w:tc>
        <w:tc>
          <w:tcPr>
            <w:tcW w:w="281" w:type="pct"/>
          </w:tcPr>
          <w:p w:rsidR="00310283" w:rsidRPr="00825A98" w:rsidRDefault="00310283" w:rsidP="00661884">
            <w:pPr>
              <w:jc w:val="center"/>
            </w:pPr>
            <w:r w:rsidRPr="00825A98">
              <w:t>3</w:t>
            </w:r>
          </w:p>
        </w:tc>
        <w:tc>
          <w:tcPr>
            <w:tcW w:w="202" w:type="pct"/>
          </w:tcPr>
          <w:p w:rsidR="00310283" w:rsidRPr="00825A98" w:rsidRDefault="00310283" w:rsidP="00661884">
            <w:r w:rsidRPr="00825A98">
              <w:t>1</w:t>
            </w:r>
          </w:p>
        </w:tc>
        <w:tc>
          <w:tcPr>
            <w:tcW w:w="202" w:type="pct"/>
          </w:tcPr>
          <w:p w:rsidR="00310283" w:rsidRPr="00825A98" w:rsidRDefault="00310283" w:rsidP="00661884">
            <w:r w:rsidRPr="00825A98">
              <w:t>2</w:t>
            </w:r>
          </w:p>
        </w:tc>
        <w:tc>
          <w:tcPr>
            <w:tcW w:w="302" w:type="pct"/>
          </w:tcPr>
          <w:p w:rsidR="00310283" w:rsidRPr="00825A98" w:rsidRDefault="00310283" w:rsidP="00661884">
            <w:pPr>
              <w:jc w:val="center"/>
            </w:pPr>
            <w:r w:rsidRPr="00825A98">
              <w:t>3</w:t>
            </w:r>
          </w:p>
        </w:tc>
        <w:tc>
          <w:tcPr>
            <w:tcW w:w="302" w:type="pct"/>
          </w:tcPr>
          <w:p w:rsidR="00310283" w:rsidRPr="00825A98" w:rsidRDefault="00310283" w:rsidP="00661884">
            <w:r w:rsidRPr="00825A98">
              <w:t>1</w:t>
            </w:r>
          </w:p>
        </w:tc>
        <w:tc>
          <w:tcPr>
            <w:tcW w:w="202" w:type="pct"/>
          </w:tcPr>
          <w:p w:rsidR="00310283" w:rsidRPr="00825A98" w:rsidRDefault="00310283" w:rsidP="00661884">
            <w:r w:rsidRPr="00825A98">
              <w:t>2</w:t>
            </w:r>
          </w:p>
        </w:tc>
        <w:tc>
          <w:tcPr>
            <w:tcW w:w="202" w:type="pct"/>
          </w:tcPr>
          <w:p w:rsidR="00310283" w:rsidRPr="00825A98" w:rsidRDefault="00310283" w:rsidP="00661884">
            <w:r w:rsidRPr="00825A98">
              <w:t>3</w:t>
            </w:r>
          </w:p>
        </w:tc>
        <w:tc>
          <w:tcPr>
            <w:tcW w:w="302" w:type="pct"/>
          </w:tcPr>
          <w:p w:rsidR="00310283" w:rsidRPr="00825A98" w:rsidRDefault="00310283" w:rsidP="00661884">
            <w:r w:rsidRPr="00825A98">
              <w:t>1</w:t>
            </w:r>
          </w:p>
        </w:tc>
        <w:tc>
          <w:tcPr>
            <w:tcW w:w="202" w:type="pct"/>
          </w:tcPr>
          <w:p w:rsidR="00310283" w:rsidRPr="00825A98" w:rsidRDefault="00310283" w:rsidP="00661884">
            <w:r w:rsidRPr="00825A98">
              <w:t>2</w:t>
            </w:r>
          </w:p>
        </w:tc>
        <w:tc>
          <w:tcPr>
            <w:tcW w:w="202" w:type="pct"/>
          </w:tcPr>
          <w:p w:rsidR="00310283" w:rsidRPr="00825A98" w:rsidRDefault="00310283" w:rsidP="00661884">
            <w:r w:rsidRPr="00825A98">
              <w:t>3</w:t>
            </w:r>
          </w:p>
        </w:tc>
        <w:tc>
          <w:tcPr>
            <w:tcW w:w="302" w:type="pct"/>
          </w:tcPr>
          <w:p w:rsidR="00310283" w:rsidRPr="00825A98" w:rsidRDefault="00310283" w:rsidP="00661884">
            <w:r w:rsidRPr="00825A98">
              <w:t>1</w:t>
            </w:r>
          </w:p>
        </w:tc>
        <w:tc>
          <w:tcPr>
            <w:tcW w:w="202" w:type="pct"/>
          </w:tcPr>
          <w:p w:rsidR="00310283" w:rsidRPr="00825A98" w:rsidRDefault="00310283" w:rsidP="00661884">
            <w:r w:rsidRPr="00825A98">
              <w:t>2</w:t>
            </w:r>
          </w:p>
        </w:tc>
        <w:tc>
          <w:tcPr>
            <w:tcW w:w="202" w:type="pct"/>
          </w:tcPr>
          <w:p w:rsidR="00310283" w:rsidRPr="00825A98" w:rsidRDefault="00310283" w:rsidP="00661884">
            <w:r w:rsidRPr="00825A98">
              <w:t>3</w:t>
            </w:r>
          </w:p>
        </w:tc>
        <w:tc>
          <w:tcPr>
            <w:tcW w:w="202" w:type="pct"/>
          </w:tcPr>
          <w:p w:rsidR="00310283" w:rsidRPr="00825A98" w:rsidRDefault="00310283" w:rsidP="00661884">
            <w:r w:rsidRPr="00825A98">
              <w:t>1</w:t>
            </w:r>
          </w:p>
        </w:tc>
        <w:tc>
          <w:tcPr>
            <w:tcW w:w="202" w:type="pct"/>
          </w:tcPr>
          <w:p w:rsidR="00310283" w:rsidRPr="00825A98" w:rsidRDefault="00310283" w:rsidP="00661884">
            <w:r w:rsidRPr="00825A98">
              <w:t>2</w:t>
            </w:r>
          </w:p>
        </w:tc>
        <w:tc>
          <w:tcPr>
            <w:tcW w:w="302" w:type="pct"/>
          </w:tcPr>
          <w:p w:rsidR="00310283" w:rsidRPr="00825A98" w:rsidRDefault="00310283" w:rsidP="00661884">
            <w:r w:rsidRPr="00825A98">
              <w:t>3</w:t>
            </w:r>
          </w:p>
        </w:tc>
      </w:tr>
      <w:tr w:rsidR="00310283" w:rsidRPr="00825A98" w:rsidTr="00661884">
        <w:trPr>
          <w:cantSplit/>
          <w:jc w:val="center"/>
        </w:trPr>
        <w:tc>
          <w:tcPr>
            <w:tcW w:w="765" w:type="pct"/>
          </w:tcPr>
          <w:p w:rsidR="00310283" w:rsidRPr="00825A98" w:rsidRDefault="00310283" w:rsidP="00661884">
            <w:r w:rsidRPr="00825A98">
              <w:t>Баллы</w:t>
            </w:r>
          </w:p>
        </w:tc>
        <w:tc>
          <w:tcPr>
            <w:tcW w:w="203" w:type="pct"/>
          </w:tcPr>
          <w:p w:rsidR="00310283" w:rsidRPr="00825A98" w:rsidRDefault="00310283" w:rsidP="00661884">
            <w:pPr>
              <w:jc w:val="center"/>
            </w:pPr>
            <w:r w:rsidRPr="00825A98">
              <w:t>2</w:t>
            </w:r>
          </w:p>
        </w:tc>
        <w:tc>
          <w:tcPr>
            <w:tcW w:w="223" w:type="pct"/>
          </w:tcPr>
          <w:p w:rsidR="00310283" w:rsidRPr="00825A98" w:rsidRDefault="00310283" w:rsidP="00661884">
            <w:pPr>
              <w:jc w:val="center"/>
            </w:pPr>
            <w:r w:rsidRPr="00825A98">
              <w:t>0</w:t>
            </w:r>
          </w:p>
        </w:tc>
        <w:tc>
          <w:tcPr>
            <w:tcW w:w="281" w:type="pct"/>
          </w:tcPr>
          <w:p w:rsidR="00310283" w:rsidRPr="00825A98" w:rsidRDefault="00310283" w:rsidP="00661884">
            <w:pPr>
              <w:jc w:val="center"/>
            </w:pPr>
            <w:r w:rsidRPr="00825A98">
              <w:t>-2</w:t>
            </w:r>
          </w:p>
        </w:tc>
        <w:tc>
          <w:tcPr>
            <w:tcW w:w="202" w:type="pct"/>
          </w:tcPr>
          <w:p w:rsidR="00310283" w:rsidRPr="00825A98" w:rsidRDefault="00310283" w:rsidP="00661884">
            <w:pPr>
              <w:jc w:val="center"/>
            </w:pPr>
            <w:r w:rsidRPr="00825A98">
              <w:t>2</w:t>
            </w:r>
          </w:p>
        </w:tc>
        <w:tc>
          <w:tcPr>
            <w:tcW w:w="202" w:type="pct"/>
          </w:tcPr>
          <w:p w:rsidR="00310283" w:rsidRPr="00825A98" w:rsidRDefault="00310283" w:rsidP="00661884">
            <w:pPr>
              <w:jc w:val="center"/>
            </w:pPr>
            <w:r w:rsidRPr="00825A98">
              <w:t>0</w:t>
            </w:r>
          </w:p>
        </w:tc>
        <w:tc>
          <w:tcPr>
            <w:tcW w:w="302" w:type="pct"/>
          </w:tcPr>
          <w:p w:rsidR="00310283" w:rsidRPr="00825A98" w:rsidRDefault="00310283" w:rsidP="00661884">
            <w:pPr>
              <w:jc w:val="center"/>
            </w:pPr>
            <w:r w:rsidRPr="00825A98">
              <w:t>-2</w:t>
            </w:r>
          </w:p>
        </w:tc>
        <w:tc>
          <w:tcPr>
            <w:tcW w:w="302" w:type="pct"/>
          </w:tcPr>
          <w:p w:rsidR="00310283" w:rsidRPr="00825A98" w:rsidRDefault="00310283" w:rsidP="00661884">
            <w:pPr>
              <w:jc w:val="center"/>
            </w:pPr>
            <w:r w:rsidRPr="00825A98">
              <w:t>-2</w:t>
            </w:r>
          </w:p>
        </w:tc>
        <w:tc>
          <w:tcPr>
            <w:tcW w:w="202" w:type="pct"/>
          </w:tcPr>
          <w:p w:rsidR="00310283" w:rsidRPr="00825A98" w:rsidRDefault="00310283" w:rsidP="00661884">
            <w:pPr>
              <w:jc w:val="center"/>
            </w:pPr>
            <w:r w:rsidRPr="00825A98">
              <w:t>2</w:t>
            </w:r>
          </w:p>
        </w:tc>
        <w:tc>
          <w:tcPr>
            <w:tcW w:w="202" w:type="pct"/>
          </w:tcPr>
          <w:p w:rsidR="00310283" w:rsidRPr="00825A98" w:rsidRDefault="00310283" w:rsidP="00661884">
            <w:pPr>
              <w:jc w:val="center"/>
            </w:pPr>
            <w:r w:rsidRPr="00825A98">
              <w:t>0</w:t>
            </w:r>
          </w:p>
        </w:tc>
        <w:tc>
          <w:tcPr>
            <w:tcW w:w="302" w:type="pct"/>
          </w:tcPr>
          <w:p w:rsidR="00310283" w:rsidRPr="00825A98" w:rsidRDefault="00310283" w:rsidP="00661884">
            <w:pPr>
              <w:jc w:val="center"/>
            </w:pPr>
            <w:r w:rsidRPr="00825A98">
              <w:t>-2</w:t>
            </w:r>
          </w:p>
        </w:tc>
        <w:tc>
          <w:tcPr>
            <w:tcW w:w="202" w:type="pct"/>
          </w:tcPr>
          <w:p w:rsidR="00310283" w:rsidRPr="00825A98" w:rsidRDefault="00310283" w:rsidP="00661884">
            <w:pPr>
              <w:jc w:val="center"/>
            </w:pPr>
            <w:r w:rsidRPr="00825A98">
              <w:t>0</w:t>
            </w:r>
          </w:p>
        </w:tc>
        <w:tc>
          <w:tcPr>
            <w:tcW w:w="202" w:type="pct"/>
          </w:tcPr>
          <w:p w:rsidR="00310283" w:rsidRPr="00825A98" w:rsidRDefault="00310283" w:rsidP="00661884">
            <w:pPr>
              <w:jc w:val="center"/>
            </w:pPr>
            <w:r w:rsidRPr="00825A98">
              <w:t>2</w:t>
            </w:r>
          </w:p>
        </w:tc>
        <w:tc>
          <w:tcPr>
            <w:tcW w:w="302" w:type="pct"/>
          </w:tcPr>
          <w:p w:rsidR="00310283" w:rsidRPr="00825A98" w:rsidRDefault="00310283" w:rsidP="00661884">
            <w:pPr>
              <w:jc w:val="center"/>
            </w:pPr>
            <w:r w:rsidRPr="00825A98">
              <w:t>-2</w:t>
            </w:r>
          </w:p>
        </w:tc>
        <w:tc>
          <w:tcPr>
            <w:tcW w:w="202" w:type="pct"/>
          </w:tcPr>
          <w:p w:rsidR="00310283" w:rsidRPr="00825A98" w:rsidRDefault="00310283" w:rsidP="00661884">
            <w:pPr>
              <w:jc w:val="center"/>
            </w:pPr>
            <w:r w:rsidRPr="00825A98">
              <w:t>0</w:t>
            </w:r>
          </w:p>
        </w:tc>
        <w:tc>
          <w:tcPr>
            <w:tcW w:w="202" w:type="pct"/>
          </w:tcPr>
          <w:p w:rsidR="00310283" w:rsidRPr="00825A98" w:rsidRDefault="00310283" w:rsidP="00661884">
            <w:pPr>
              <w:jc w:val="center"/>
            </w:pPr>
            <w:r w:rsidRPr="00825A98">
              <w:t>2</w:t>
            </w:r>
          </w:p>
        </w:tc>
        <w:tc>
          <w:tcPr>
            <w:tcW w:w="202" w:type="pct"/>
          </w:tcPr>
          <w:p w:rsidR="00310283" w:rsidRPr="00825A98" w:rsidRDefault="00310283" w:rsidP="00661884">
            <w:pPr>
              <w:jc w:val="center"/>
            </w:pPr>
            <w:r w:rsidRPr="00825A98">
              <w:t>2</w:t>
            </w:r>
          </w:p>
        </w:tc>
        <w:tc>
          <w:tcPr>
            <w:tcW w:w="202" w:type="pct"/>
          </w:tcPr>
          <w:p w:rsidR="00310283" w:rsidRPr="00825A98" w:rsidRDefault="00310283" w:rsidP="00661884">
            <w:pPr>
              <w:jc w:val="center"/>
            </w:pPr>
            <w:r w:rsidRPr="00825A98">
              <w:t>0</w:t>
            </w:r>
          </w:p>
        </w:tc>
        <w:tc>
          <w:tcPr>
            <w:tcW w:w="302" w:type="pct"/>
          </w:tcPr>
          <w:p w:rsidR="00310283" w:rsidRPr="00825A98" w:rsidRDefault="00310283" w:rsidP="00661884">
            <w:pPr>
              <w:jc w:val="center"/>
            </w:pPr>
            <w:r w:rsidRPr="00825A98">
              <w:t>-2</w:t>
            </w:r>
          </w:p>
        </w:tc>
      </w:tr>
    </w:tbl>
    <w:p w:rsidR="00310283" w:rsidRPr="00825A98" w:rsidRDefault="00310283" w:rsidP="00310283">
      <w:pPr>
        <w:ind w:firstLine="708"/>
        <w:jc w:val="both"/>
      </w:pPr>
      <w:r w:rsidRPr="00825A98">
        <w:t xml:space="preserve"> </w:t>
      </w:r>
    </w:p>
    <w:p w:rsidR="00310283" w:rsidRPr="00205339" w:rsidRDefault="00310283" w:rsidP="00310283">
      <w:pPr>
        <w:ind w:firstLine="708"/>
        <w:jc w:val="both"/>
      </w:pPr>
      <w:r w:rsidRPr="00205339">
        <w:t>Вопросы № 1, 3, 7, 10, 12, 13, 18, 20, 21, 23, 24, 25, 27, 29, 34, 35, 37 оказались особенно чувствительными к воздействию тренинга толерантности. При необходимости измерить аспекты толерантности, в наибольшей степени поддающиеся воздействию, можно ограничиться только этими вопросами [6].</w:t>
      </w:r>
    </w:p>
    <w:p w:rsidR="00310283" w:rsidRPr="00205339" w:rsidRDefault="00310283" w:rsidP="00310283"/>
    <w:p w:rsidR="00310283" w:rsidRPr="00205339" w:rsidRDefault="00310283" w:rsidP="00310283">
      <w:pPr>
        <w:ind w:firstLine="567"/>
        <w:jc w:val="center"/>
        <w:rPr>
          <w:b/>
        </w:rPr>
      </w:pPr>
      <w:r w:rsidRPr="00205339">
        <w:rPr>
          <w:b/>
        </w:rPr>
        <w:lastRenderedPageBreak/>
        <w:t>13. Оценка эффективности занятий, направленных на развитие духовно-нравственных качеств, позволяет следующая методика</w:t>
      </w:r>
    </w:p>
    <w:p w:rsidR="00310283" w:rsidRPr="00205339" w:rsidRDefault="00310283" w:rsidP="00310283">
      <w:pPr>
        <w:ind w:firstLine="567"/>
        <w:rPr>
          <w:highlight w:val="yellow"/>
        </w:rPr>
      </w:pPr>
    </w:p>
    <w:p w:rsidR="00310283" w:rsidRPr="00205339" w:rsidRDefault="00310283" w:rsidP="00310283">
      <w:pPr>
        <w:ind w:firstLine="567"/>
      </w:pPr>
      <w:r w:rsidRPr="00205339">
        <w:t>Методика состоит из:</w:t>
      </w:r>
    </w:p>
    <w:p w:rsidR="00310283" w:rsidRPr="00205339" w:rsidRDefault="00310283" w:rsidP="00310283">
      <w:pPr>
        <w:ind w:firstLine="567"/>
      </w:pPr>
      <w:r w:rsidRPr="00205339">
        <w:t xml:space="preserve">Опроса учащихся, наблюдения за учащимися . </w:t>
      </w:r>
    </w:p>
    <w:p w:rsidR="00310283" w:rsidRPr="00205339" w:rsidRDefault="00310283" w:rsidP="00310283">
      <w:pPr>
        <w:ind w:firstLine="567"/>
        <w:jc w:val="both"/>
      </w:pPr>
      <w:r w:rsidRPr="00205339">
        <w:t xml:space="preserve">Анкетирования (оценивается по двум критериям: сформированного понятия, понятие не сформировано) </w:t>
      </w:r>
      <w:r w:rsidRPr="00825A98">
        <w:t> </w:t>
      </w:r>
    </w:p>
    <w:p w:rsidR="00310283" w:rsidRPr="00205339" w:rsidRDefault="00310283" w:rsidP="0054712E">
      <w:pPr>
        <w:numPr>
          <w:ilvl w:val="0"/>
          <w:numId w:val="50"/>
        </w:numPr>
        <w:spacing w:after="0" w:line="240" w:lineRule="auto"/>
        <w:jc w:val="both"/>
      </w:pPr>
      <w:r w:rsidRPr="00205339">
        <w:t>Тестирования (тест незаконченные предложения, диагностика духовно нравственной мотивации)</w:t>
      </w:r>
    </w:p>
    <w:p w:rsidR="00310283" w:rsidRPr="00825A98" w:rsidRDefault="00310283" w:rsidP="0054712E">
      <w:pPr>
        <w:numPr>
          <w:ilvl w:val="0"/>
          <w:numId w:val="51"/>
        </w:numPr>
        <w:spacing w:after="0" w:line="240" w:lineRule="auto"/>
      </w:pPr>
      <w:r w:rsidRPr="00825A98">
        <w:t>Анкета «Нравственные понятия»</w:t>
      </w:r>
    </w:p>
    <w:p w:rsidR="00310283" w:rsidRPr="00205339" w:rsidRDefault="00310283" w:rsidP="00310283">
      <w:r w:rsidRPr="00205339">
        <w:t>Как ты понимаешь следующие слова?</w:t>
      </w:r>
    </w:p>
    <w:p w:rsidR="00310283" w:rsidRPr="00205339" w:rsidRDefault="00310283" w:rsidP="00310283">
      <w:r w:rsidRPr="00205339">
        <w:t>· Воля</w:t>
      </w:r>
    </w:p>
    <w:p w:rsidR="00310283" w:rsidRPr="00205339" w:rsidRDefault="00310283" w:rsidP="00310283">
      <w:r w:rsidRPr="00205339">
        <w:t>· Добро</w:t>
      </w:r>
    </w:p>
    <w:p w:rsidR="00310283" w:rsidRPr="00205339" w:rsidRDefault="00310283" w:rsidP="00310283">
      <w:r w:rsidRPr="00205339">
        <w:t>· Зло</w:t>
      </w:r>
    </w:p>
    <w:p w:rsidR="00310283" w:rsidRPr="00205339" w:rsidRDefault="00310283" w:rsidP="00310283">
      <w:r w:rsidRPr="00205339">
        <w:t>· Совесть</w:t>
      </w:r>
    </w:p>
    <w:p w:rsidR="00310283" w:rsidRPr="00205339" w:rsidRDefault="00310283" w:rsidP="00310283">
      <w:r w:rsidRPr="00205339">
        <w:t>· Душа</w:t>
      </w:r>
    </w:p>
    <w:p w:rsidR="00310283" w:rsidRPr="00205339" w:rsidRDefault="00310283" w:rsidP="00310283">
      <w:r w:rsidRPr="00205339">
        <w:t>· Честь</w:t>
      </w:r>
    </w:p>
    <w:p w:rsidR="00310283" w:rsidRPr="00205339" w:rsidRDefault="00310283" w:rsidP="00310283">
      <w:r w:rsidRPr="00205339">
        <w:t>· Гордыня</w:t>
      </w:r>
    </w:p>
    <w:p w:rsidR="00310283" w:rsidRPr="00205339" w:rsidRDefault="00310283" w:rsidP="00310283">
      <w:r w:rsidRPr="00205339">
        <w:t>· Ответственность</w:t>
      </w:r>
    </w:p>
    <w:p w:rsidR="00310283" w:rsidRPr="00205339" w:rsidRDefault="00310283" w:rsidP="00310283">
      <w:r w:rsidRPr="00205339">
        <w:t>· Сочувствие</w:t>
      </w:r>
    </w:p>
    <w:p w:rsidR="00310283" w:rsidRPr="00205339" w:rsidRDefault="00310283" w:rsidP="00310283">
      <w:r w:rsidRPr="00205339">
        <w:t>· Дружба</w:t>
      </w:r>
    </w:p>
    <w:p w:rsidR="00310283" w:rsidRPr="00205339" w:rsidRDefault="00310283" w:rsidP="00310283">
      <w:r w:rsidRPr="00205339">
        <w:t>· Долг</w:t>
      </w:r>
    </w:p>
    <w:p w:rsidR="00310283" w:rsidRPr="00205339" w:rsidRDefault="00310283" w:rsidP="00310283">
      <w:r w:rsidRPr="00205339">
        <w:t>· Вина</w:t>
      </w:r>
    </w:p>
    <w:p w:rsidR="00310283" w:rsidRPr="00205339" w:rsidRDefault="00310283" w:rsidP="00310283">
      <w:pPr>
        <w:ind w:firstLine="567"/>
        <w:jc w:val="both"/>
      </w:pPr>
      <w:r w:rsidRPr="00205339">
        <w:t>За каждое сформированное понятие начисляется 1 балл</w:t>
      </w:r>
    </w:p>
    <w:p w:rsidR="00310283" w:rsidRPr="00205339" w:rsidRDefault="00310283" w:rsidP="00310283">
      <w:pPr>
        <w:jc w:val="both"/>
      </w:pPr>
      <w:r w:rsidRPr="00205339">
        <w:t>2. Для оценки поведения учащихся используется тест «Незаконченные предложения»</w:t>
      </w:r>
    </w:p>
    <w:p w:rsidR="00310283" w:rsidRPr="00205339" w:rsidRDefault="00310283" w:rsidP="00310283">
      <w:pPr>
        <w:jc w:val="both"/>
      </w:pPr>
      <w:r w:rsidRPr="00205339">
        <w:t>1. Когда я вижу кого-то из ребят в нелепой ситуации, то я…</w:t>
      </w:r>
    </w:p>
    <w:p w:rsidR="00310283" w:rsidRPr="00205339" w:rsidRDefault="00310283" w:rsidP="00310283">
      <w:pPr>
        <w:jc w:val="both"/>
      </w:pPr>
      <w:r w:rsidRPr="00205339">
        <w:t>2. Если кто-то надо мной смеется, после неудачно выполненного упражнения, то я…</w:t>
      </w:r>
    </w:p>
    <w:p w:rsidR="00310283" w:rsidRPr="00205339" w:rsidRDefault="00310283" w:rsidP="00310283">
      <w:pPr>
        <w:jc w:val="both"/>
      </w:pPr>
      <w:r w:rsidRPr="00205339">
        <w:t>3. Если я хочу, чтобы меня приняли в игру, то я…</w:t>
      </w:r>
    </w:p>
    <w:p w:rsidR="00310283" w:rsidRPr="00205339" w:rsidRDefault="00310283" w:rsidP="00310283">
      <w:pPr>
        <w:jc w:val="both"/>
      </w:pPr>
      <w:r w:rsidRPr="00205339">
        <w:t>4. Когда мне постоянно мешают выполнять двигательные действия на уроке, то я…</w:t>
      </w:r>
    </w:p>
    <w:p w:rsidR="00310283" w:rsidRPr="00205339" w:rsidRDefault="00310283" w:rsidP="00310283">
      <w:pPr>
        <w:jc w:val="both"/>
      </w:pPr>
      <w:r w:rsidRPr="00205339">
        <w:t>5. Когда мне не хочется играть с одноклассниками на уроке я…</w:t>
      </w:r>
    </w:p>
    <w:p w:rsidR="00310283" w:rsidRPr="00205339" w:rsidRDefault="00310283" w:rsidP="00310283">
      <w:pPr>
        <w:jc w:val="both"/>
      </w:pPr>
      <w:r w:rsidRPr="00205339">
        <w:t>Интерпретация:</w:t>
      </w:r>
    </w:p>
    <w:p w:rsidR="00310283" w:rsidRPr="00205339" w:rsidRDefault="00310283" w:rsidP="00310283">
      <w:pPr>
        <w:ind w:firstLine="567"/>
        <w:jc w:val="both"/>
      </w:pPr>
      <w:r w:rsidRPr="00205339">
        <w:lastRenderedPageBreak/>
        <w:t>Первый вопрос: отрицательный результат проявляется, если в ответе присутствуют: равнодушие, агрессия, легкомысленное отношение. Положительный результат: помощь, сочувствие.</w:t>
      </w:r>
    </w:p>
    <w:p w:rsidR="00310283" w:rsidRPr="00205339" w:rsidRDefault="00310283" w:rsidP="00310283">
      <w:pPr>
        <w:ind w:firstLine="567"/>
        <w:jc w:val="both"/>
      </w:pPr>
      <w:r w:rsidRPr="00205339">
        <w:t>Второй вопрос: Отрицательный результат: агрессия, разные способы психологического подавления. Положительный результат: отсутствие реакции, уход от ситуации; высказывание своих чувств, мнения без грубости и агрессии.</w:t>
      </w:r>
    </w:p>
    <w:p w:rsidR="00310283" w:rsidRPr="00205339" w:rsidRDefault="00310283" w:rsidP="00310283">
      <w:pPr>
        <w:ind w:firstLine="567"/>
        <w:jc w:val="both"/>
      </w:pPr>
      <w:r w:rsidRPr="00205339">
        <w:t xml:space="preserve">Третий вопрос: Отрицательный результат: Давление, агрессия, хитрость. Положительный результат: самоутверждающее поведение, построенное на равноправных отношениях, открытая позиция. </w:t>
      </w:r>
    </w:p>
    <w:p w:rsidR="00310283" w:rsidRPr="00205339" w:rsidRDefault="00310283" w:rsidP="00310283">
      <w:pPr>
        <w:ind w:firstLine="567"/>
        <w:jc w:val="both"/>
      </w:pPr>
      <w:r w:rsidRPr="00205339">
        <w:t>Четвертый вопрос: Отрицательный результат: Отсутствие всякой реакции, агрессия, раздражение, угроза, давление. Положительный результат: Высказывание своего пожелания, мнения, чувств, отношения без агрессии и грубости.</w:t>
      </w:r>
    </w:p>
    <w:p w:rsidR="00310283" w:rsidRPr="00825A98" w:rsidRDefault="00310283" w:rsidP="00310283">
      <w:pPr>
        <w:ind w:firstLine="567"/>
        <w:jc w:val="both"/>
      </w:pPr>
      <w:r w:rsidRPr="00205339">
        <w:t xml:space="preserve">Пятый вопрос: Отрицательный результат: Грубость, агрессия, нетактичность. </w:t>
      </w:r>
      <w:r w:rsidRPr="00825A98">
        <w:t>Положительный результат: Тактичное, мягкое, понятное высказывание своего пожелания.</w:t>
      </w:r>
    </w:p>
    <w:p w:rsidR="00310283" w:rsidRPr="00825A98" w:rsidRDefault="00310283" w:rsidP="0054712E">
      <w:pPr>
        <w:numPr>
          <w:ilvl w:val="0"/>
          <w:numId w:val="52"/>
        </w:numPr>
        <w:spacing w:after="0" w:line="240" w:lineRule="auto"/>
        <w:jc w:val="both"/>
      </w:pPr>
      <w:r w:rsidRPr="00825A98">
        <w:t> Диагностика духовно-нравственной мотивации.</w:t>
      </w:r>
    </w:p>
    <w:p w:rsidR="00310283" w:rsidRPr="00205339" w:rsidRDefault="00310283" w:rsidP="00310283">
      <w:pPr>
        <w:jc w:val="both"/>
      </w:pPr>
      <w:r w:rsidRPr="00205339">
        <w:t>Инструкция: "Я прочитаю вам четыре вопроса. Вам нужно выбрать из четырех данных на них ответов один"</w:t>
      </w:r>
    </w:p>
    <w:p w:rsidR="00310283" w:rsidRPr="00205339" w:rsidRDefault="00310283" w:rsidP="00310283">
      <w:pPr>
        <w:jc w:val="both"/>
      </w:pPr>
      <w:r w:rsidRPr="00205339">
        <w:t>Вопросы:</w:t>
      </w:r>
    </w:p>
    <w:p w:rsidR="00310283" w:rsidRPr="00205339" w:rsidRDefault="00310283" w:rsidP="00310283">
      <w:pPr>
        <w:jc w:val="both"/>
      </w:pPr>
      <w:r w:rsidRPr="00205339">
        <w:t>1. Если кто-то расстроен, то я.</w:t>
      </w:r>
    </w:p>
    <w:p w:rsidR="00310283" w:rsidRPr="00205339" w:rsidRDefault="00310283" w:rsidP="00310283">
      <w:pPr>
        <w:jc w:val="both"/>
      </w:pPr>
      <w:r w:rsidRPr="00205339">
        <w:t>А) Пытаюсь ему помочь.</w:t>
      </w:r>
    </w:p>
    <w:p w:rsidR="00310283" w:rsidRPr="00205339" w:rsidRDefault="00310283" w:rsidP="00310283">
      <w:pPr>
        <w:jc w:val="both"/>
      </w:pPr>
      <w:r w:rsidRPr="00205339">
        <w:t>Б) Думаю о том, что могло произойти.</w:t>
      </w:r>
    </w:p>
    <w:p w:rsidR="00310283" w:rsidRPr="00205339" w:rsidRDefault="00310283" w:rsidP="00310283">
      <w:pPr>
        <w:jc w:val="both"/>
      </w:pPr>
      <w:r w:rsidRPr="00205339">
        <w:t>В) Не обращаю внимания.</w:t>
      </w:r>
    </w:p>
    <w:p w:rsidR="00310283" w:rsidRPr="00205339" w:rsidRDefault="00310283" w:rsidP="00310283">
      <w:pPr>
        <w:jc w:val="both"/>
      </w:pPr>
      <w:r w:rsidRPr="00205339">
        <w:t>2. Я выполняю упражнение в паре, к нам подходит одноклассник и говорит, что у он хочет выполнять упражнения с нами.</w:t>
      </w:r>
    </w:p>
    <w:p w:rsidR="00310283" w:rsidRPr="00205339" w:rsidRDefault="00310283" w:rsidP="00310283">
      <w:pPr>
        <w:jc w:val="both"/>
      </w:pPr>
      <w:r w:rsidRPr="00205339">
        <w:t>А) Я скажу ему, чтобы он не приставал.</w:t>
      </w:r>
    </w:p>
    <w:p w:rsidR="00310283" w:rsidRPr="00205339" w:rsidRDefault="00310283" w:rsidP="00310283">
      <w:pPr>
        <w:jc w:val="both"/>
      </w:pPr>
      <w:r w:rsidRPr="00205339">
        <w:t>Б) Отвечу, что не могу ему помочь.</w:t>
      </w:r>
    </w:p>
    <w:p w:rsidR="00310283" w:rsidRPr="00205339" w:rsidRDefault="00310283" w:rsidP="00310283">
      <w:pPr>
        <w:jc w:val="both"/>
      </w:pPr>
      <w:r w:rsidRPr="00205339">
        <w:t>В) Скажу, чтобы он попросил кого-нибудь другого стать с ним в пару .</w:t>
      </w:r>
    </w:p>
    <w:p w:rsidR="00310283" w:rsidRPr="00205339" w:rsidRDefault="00310283" w:rsidP="00310283">
      <w:pPr>
        <w:jc w:val="both"/>
      </w:pPr>
      <w:r w:rsidRPr="00205339">
        <w:t>Г) Пообещаю, что в следующий раз стану с ним.</w:t>
      </w:r>
    </w:p>
    <w:p w:rsidR="00310283" w:rsidRPr="00205339" w:rsidRDefault="00310283" w:rsidP="00310283">
      <w:pPr>
        <w:jc w:val="both"/>
      </w:pPr>
      <w:r w:rsidRPr="00205339">
        <w:t>3. Если кто-то в компании расстроился из-за того, что проиграл в игру.</w:t>
      </w:r>
    </w:p>
    <w:p w:rsidR="00310283" w:rsidRPr="004F24DC" w:rsidRDefault="00310283" w:rsidP="00310283">
      <w:pPr>
        <w:jc w:val="both"/>
      </w:pPr>
      <w:r w:rsidRPr="004F24DC">
        <w:t>А) Я не обращу внимания.</w:t>
      </w:r>
    </w:p>
    <w:p w:rsidR="00310283" w:rsidRPr="004F24DC" w:rsidRDefault="00310283" w:rsidP="00310283">
      <w:pPr>
        <w:jc w:val="both"/>
      </w:pPr>
      <w:r w:rsidRPr="004F24DC">
        <w:t>Б) Скажу, что он размазня.</w:t>
      </w:r>
    </w:p>
    <w:p w:rsidR="00310283" w:rsidRPr="004F24DC" w:rsidRDefault="00310283" w:rsidP="00310283">
      <w:pPr>
        <w:jc w:val="both"/>
      </w:pPr>
      <w:r w:rsidRPr="004F24DC">
        <w:t>В) Объясню, что нет ничего страшного.</w:t>
      </w:r>
    </w:p>
    <w:p w:rsidR="00310283" w:rsidRPr="004F24DC" w:rsidRDefault="00310283" w:rsidP="00310283">
      <w:pPr>
        <w:jc w:val="both"/>
      </w:pPr>
      <w:r w:rsidRPr="004F24DC">
        <w:t>Г) Скажу, что надо лучше научиться этой игре.</w:t>
      </w:r>
    </w:p>
    <w:p w:rsidR="00310283" w:rsidRPr="004F24DC" w:rsidRDefault="00310283" w:rsidP="00310283">
      <w:pPr>
        <w:jc w:val="both"/>
      </w:pPr>
      <w:r w:rsidRPr="004F24DC">
        <w:t>4. Ваш одноклассник на вас обиделся за то, что вы не подыграли ему в игре, вы:</w:t>
      </w:r>
    </w:p>
    <w:p w:rsidR="00310283" w:rsidRPr="004F24DC" w:rsidRDefault="00310283" w:rsidP="00310283">
      <w:pPr>
        <w:jc w:val="both"/>
      </w:pPr>
      <w:r w:rsidRPr="004F24DC">
        <w:t>А) Подумаю о его чувствах и о том, что я могу сделать в этой ситуации.</w:t>
      </w:r>
    </w:p>
    <w:p w:rsidR="00310283" w:rsidRPr="004F24DC" w:rsidRDefault="00310283" w:rsidP="00310283">
      <w:pPr>
        <w:jc w:val="both"/>
      </w:pPr>
      <w:r w:rsidRPr="004F24DC">
        <w:lastRenderedPageBreak/>
        <w:t>Б) Обижусь в ответ.</w:t>
      </w:r>
    </w:p>
    <w:p w:rsidR="00310283" w:rsidRPr="004F24DC" w:rsidRDefault="00310283" w:rsidP="00310283">
      <w:pPr>
        <w:jc w:val="both"/>
      </w:pPr>
      <w:r w:rsidRPr="004F24DC">
        <w:t>В) Докажу ему, что он не прав.</w:t>
      </w:r>
    </w:p>
    <w:p w:rsidR="00310283" w:rsidRPr="004F24DC" w:rsidRDefault="00310283" w:rsidP="00310283">
      <w:pPr>
        <w:jc w:val="both"/>
      </w:pPr>
      <w:r w:rsidRPr="004F24DC">
        <w:t>Обработка результатов:</w:t>
      </w:r>
    </w:p>
    <w:p w:rsidR="00310283" w:rsidRPr="004F24DC" w:rsidRDefault="00310283" w:rsidP="00310283">
      <w:pPr>
        <w:jc w:val="both"/>
      </w:pPr>
      <w:r w:rsidRPr="004F24DC">
        <w:t>Ключ положительных ответов: 1-а, 2-г, 3-в, 4-а.</w:t>
      </w:r>
    </w:p>
    <w:p w:rsidR="00310283" w:rsidRPr="004F24DC" w:rsidRDefault="00310283" w:rsidP="00310283">
      <w:pPr>
        <w:jc w:val="both"/>
      </w:pPr>
      <w:r w:rsidRPr="004F24DC">
        <w:t>Далее подсчитать сумму положительных ответов, данных учеником.</w:t>
      </w:r>
    </w:p>
    <w:p w:rsidR="00310283" w:rsidRPr="004F24DC" w:rsidRDefault="00310283" w:rsidP="00310283">
      <w:pPr>
        <w:jc w:val="both"/>
      </w:pPr>
      <w:r w:rsidRPr="004F24DC">
        <w:t>4 бала - высокий уровень 2, 3 бала - средний уровень 0, 1 бал - низкий уровень</w:t>
      </w:r>
    </w:p>
    <w:p w:rsidR="00310283" w:rsidRPr="004F24DC" w:rsidRDefault="00310283" w:rsidP="00310283">
      <w:pPr>
        <w:jc w:val="both"/>
      </w:pPr>
      <w:r w:rsidRPr="004F24DC">
        <w:t xml:space="preserve">Исследование </w:t>
      </w:r>
      <w:r w:rsidRPr="00825A98">
        <w:t> </w:t>
      </w:r>
      <w:r w:rsidRPr="004F24DC">
        <w:t>уровня духовно-нравственной воспитанности учащихся проводится в начале года, в середине и в конце, целесообразно, при условии работы с этим же коллективом учащимся, проведение тестирования и после перехода в следующий класс.</w:t>
      </w:r>
    </w:p>
    <w:p w:rsidR="00310283" w:rsidRDefault="00310283" w:rsidP="00310283">
      <w:pPr>
        <w:pStyle w:val="Zag1"/>
        <w:spacing w:after="0" w:line="360" w:lineRule="auto"/>
        <w:ind w:left="-142" w:firstLine="596"/>
        <w:rPr>
          <w:color w:val="auto"/>
          <w:sz w:val="28"/>
          <w:szCs w:val="28"/>
          <w:lang w:val="ru-RU"/>
        </w:rPr>
      </w:pPr>
      <w:r w:rsidRPr="00C9067C">
        <w:rPr>
          <w:rStyle w:val="Zag11"/>
          <w:rFonts w:eastAsia="@Arial Unicode MS"/>
          <w:color w:val="auto"/>
          <w:sz w:val="28"/>
          <w:szCs w:val="28"/>
          <w:lang w:val="ru-RU"/>
        </w:rPr>
        <w:t>2.4. </w:t>
      </w:r>
      <w:r w:rsidRPr="00C9067C">
        <w:rPr>
          <w:color w:val="auto"/>
          <w:sz w:val="28"/>
          <w:szCs w:val="28"/>
          <w:lang w:val="ru-RU"/>
        </w:rPr>
        <w:t>Программа коррекционной работы</w:t>
      </w:r>
    </w:p>
    <w:p w:rsidR="00310283" w:rsidRPr="00C9067C" w:rsidRDefault="00310283" w:rsidP="00310283">
      <w:pPr>
        <w:pStyle w:val="Zag1"/>
        <w:spacing w:after="0" w:line="240" w:lineRule="auto"/>
        <w:ind w:left="-142" w:firstLine="596"/>
        <w:rPr>
          <w:rStyle w:val="Zag11"/>
          <w:rFonts w:eastAsia="@Arial Unicode MS"/>
          <w:color w:val="auto"/>
          <w:sz w:val="28"/>
          <w:szCs w:val="28"/>
          <w:lang w:val="ru-RU"/>
        </w:rPr>
      </w:pPr>
    </w:p>
    <w:p w:rsidR="00310283" w:rsidRPr="00645E0B" w:rsidRDefault="00310283" w:rsidP="00310283">
      <w:pPr>
        <w:ind w:left="-142" w:firstLine="596"/>
        <w:jc w:val="both"/>
      </w:pPr>
      <w:r w:rsidRPr="00645E0B">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310283" w:rsidRPr="00645E0B" w:rsidRDefault="00310283" w:rsidP="00310283">
      <w:pPr>
        <w:ind w:left="-142" w:firstLine="596"/>
        <w:jc w:val="both"/>
      </w:pPr>
      <w:r w:rsidRPr="00645E0B">
        <w:t xml:space="preserve">Программы коррекционной работы основного общего образования и начального общего образования являются преемственными. </w:t>
      </w:r>
    </w:p>
    <w:p w:rsidR="00310283" w:rsidRPr="00645E0B" w:rsidRDefault="00310283" w:rsidP="00310283">
      <w:pPr>
        <w:ind w:left="-142" w:firstLine="596"/>
        <w:jc w:val="both"/>
      </w:pPr>
    </w:p>
    <w:p w:rsidR="00310283" w:rsidRPr="00645E0B" w:rsidRDefault="00310283" w:rsidP="00310283">
      <w:pPr>
        <w:ind w:left="-142" w:firstLine="596"/>
        <w:jc w:val="both"/>
      </w:pPr>
      <w:r w:rsidRPr="00645E0B">
        <w:t>Программа коррекционной работы основного общего образования  обеспечивает:</w:t>
      </w:r>
    </w:p>
    <w:p w:rsidR="00310283" w:rsidRPr="00645E0B" w:rsidRDefault="00310283" w:rsidP="00310283">
      <w:pPr>
        <w:ind w:left="-142" w:firstLine="596"/>
        <w:jc w:val="both"/>
      </w:pPr>
      <w:r w:rsidRPr="00645E0B">
        <w:t>— 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10283" w:rsidRPr="00645E0B" w:rsidRDefault="00310283" w:rsidP="00310283">
      <w:pPr>
        <w:ind w:left="-142" w:firstLine="596"/>
        <w:jc w:val="both"/>
      </w:pPr>
      <w:r w:rsidRPr="00645E0B">
        <w:t>— дальнейшую социальную адаптацию и интеграцию детей с особыми образовательными потребностями в общеобразовательном учреждении.</w:t>
      </w:r>
    </w:p>
    <w:p w:rsidR="00310283" w:rsidRPr="00645E0B" w:rsidRDefault="00310283" w:rsidP="00310283">
      <w:pPr>
        <w:ind w:left="-142" w:firstLine="596"/>
        <w:jc w:val="center"/>
        <w:rPr>
          <w:b/>
        </w:rPr>
      </w:pPr>
      <w:r w:rsidRPr="00645E0B">
        <w:rPr>
          <w:b/>
        </w:rPr>
        <w:t>Цели программы:</w:t>
      </w:r>
    </w:p>
    <w:p w:rsidR="00310283" w:rsidRPr="00645E0B" w:rsidRDefault="00310283" w:rsidP="00310283">
      <w:pPr>
        <w:ind w:left="-142" w:firstLine="596"/>
        <w:jc w:val="both"/>
      </w:pPr>
      <w:r w:rsidRPr="00645E0B">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310283" w:rsidRPr="00645E0B" w:rsidRDefault="00310283" w:rsidP="00310283">
      <w:pPr>
        <w:ind w:left="-142" w:firstLine="596"/>
        <w:jc w:val="both"/>
      </w:pPr>
      <w:r w:rsidRPr="00645E0B">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10283" w:rsidRPr="00645E0B" w:rsidRDefault="00310283" w:rsidP="00310283">
      <w:pPr>
        <w:ind w:left="-142" w:firstLine="596"/>
        <w:jc w:val="center"/>
      </w:pPr>
      <w:r w:rsidRPr="00645E0B">
        <w:rPr>
          <w:b/>
        </w:rPr>
        <w:t>Задачи программы</w:t>
      </w:r>
      <w:r w:rsidRPr="00645E0B">
        <w:t>:</w:t>
      </w:r>
    </w:p>
    <w:p w:rsidR="00310283" w:rsidRPr="00645E0B" w:rsidRDefault="00310283" w:rsidP="00310283">
      <w:pPr>
        <w:ind w:left="-142" w:firstLine="596"/>
        <w:jc w:val="both"/>
      </w:pPr>
      <w:r w:rsidRPr="00645E0B">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10283" w:rsidRPr="00645E0B" w:rsidRDefault="00310283" w:rsidP="00310283">
      <w:pPr>
        <w:ind w:left="-142" w:firstLine="596"/>
        <w:jc w:val="both"/>
      </w:pPr>
      <w:r w:rsidRPr="00645E0B">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w:t>
      </w:r>
      <w:r w:rsidRPr="00645E0B">
        <w:lastRenderedPageBreak/>
        <w:t>ребёнка, структурой нарушения развития и степенью выраженности (в соответствии с рекомендациями психолого-медико-педагогической комиссии);</w:t>
      </w:r>
    </w:p>
    <w:p w:rsidR="00310283" w:rsidRPr="00645E0B" w:rsidRDefault="00310283" w:rsidP="00310283">
      <w:pPr>
        <w:ind w:left="-142" w:firstLine="596"/>
        <w:jc w:val="both"/>
      </w:pPr>
      <w:r w:rsidRPr="00645E0B">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10283" w:rsidRPr="00645E0B" w:rsidRDefault="00310283" w:rsidP="00310283">
      <w:pPr>
        <w:ind w:left="-142" w:firstLine="596"/>
        <w:jc w:val="both"/>
      </w:pPr>
      <w:r w:rsidRPr="00645E0B">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w:t>
      </w:r>
    </w:p>
    <w:p w:rsidR="00310283" w:rsidRPr="00645E0B" w:rsidRDefault="00310283" w:rsidP="00310283">
      <w:pPr>
        <w:ind w:left="-142" w:firstLine="596"/>
        <w:jc w:val="both"/>
      </w:pPr>
      <w:r w:rsidRPr="00645E0B">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645E0B">
        <w:rPr>
          <w:bCs/>
        </w:rPr>
        <w:t>дополнительных образовательных коррекционных услуг</w:t>
      </w:r>
      <w:r w:rsidRPr="00645E0B">
        <w:t>;</w:t>
      </w:r>
    </w:p>
    <w:p w:rsidR="00310283" w:rsidRPr="00645E0B" w:rsidRDefault="00310283" w:rsidP="00310283">
      <w:pPr>
        <w:ind w:left="-142" w:firstLine="596"/>
        <w:jc w:val="both"/>
      </w:pPr>
      <w:r w:rsidRPr="00645E0B">
        <w:t>— формирование зрелых личностных установок, способствующих оптимальной адаптации в условиях реальной жизненной ситуации;</w:t>
      </w:r>
    </w:p>
    <w:p w:rsidR="00310283" w:rsidRPr="00645E0B" w:rsidRDefault="00310283" w:rsidP="00310283">
      <w:pPr>
        <w:ind w:left="-142" w:firstLine="596"/>
        <w:jc w:val="both"/>
      </w:pPr>
      <w:r w:rsidRPr="00645E0B">
        <w:t>— расширение адаптивных возможностей личности, определяющих готовность к решению доступных проблем в различных сферах жизнедеятельности;</w:t>
      </w:r>
    </w:p>
    <w:p w:rsidR="00310283" w:rsidRPr="00645E0B" w:rsidRDefault="00310283" w:rsidP="00310283">
      <w:pPr>
        <w:ind w:left="-142" w:firstLine="596"/>
        <w:jc w:val="both"/>
      </w:pPr>
      <w:r w:rsidRPr="00645E0B">
        <w:t>— развитие коммуникативной компетенции, форм и навыков конструктивного личностного общения в группе сверстников;</w:t>
      </w:r>
    </w:p>
    <w:p w:rsidR="00310283" w:rsidRPr="00645E0B" w:rsidRDefault="00310283" w:rsidP="00310283">
      <w:pPr>
        <w:ind w:left="-142" w:firstLine="596"/>
        <w:jc w:val="both"/>
        <w:rPr>
          <w:b/>
        </w:rPr>
      </w:pPr>
      <w:r w:rsidRPr="00645E0B">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10283" w:rsidRPr="00645E0B" w:rsidRDefault="00310283" w:rsidP="00310283">
      <w:pPr>
        <w:ind w:left="-142" w:firstLine="596"/>
        <w:jc w:val="both"/>
      </w:pPr>
      <w:r w:rsidRPr="00645E0B">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10283" w:rsidRPr="00645E0B" w:rsidRDefault="00310283" w:rsidP="00310283">
      <w:pPr>
        <w:ind w:left="-142" w:firstLine="596"/>
        <w:jc w:val="center"/>
        <w:rPr>
          <w:b/>
        </w:rPr>
      </w:pPr>
      <w:r w:rsidRPr="00645E0B">
        <w:rPr>
          <w:b/>
        </w:rPr>
        <w:t>Направления работы</w:t>
      </w:r>
    </w:p>
    <w:p w:rsidR="00310283" w:rsidRPr="00645E0B" w:rsidRDefault="00310283" w:rsidP="00310283">
      <w:pPr>
        <w:ind w:left="-142" w:firstLine="596"/>
        <w:jc w:val="both"/>
      </w:pPr>
      <w:r w:rsidRPr="00645E0B">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10283" w:rsidRPr="00645E0B" w:rsidRDefault="00310283" w:rsidP="00310283">
      <w:pPr>
        <w:ind w:left="-142" w:firstLine="596"/>
        <w:jc w:val="center"/>
        <w:rPr>
          <w:b/>
        </w:rPr>
      </w:pPr>
      <w:r w:rsidRPr="00645E0B">
        <w:rPr>
          <w:b/>
        </w:rPr>
        <w:t>Характеристика содержания</w:t>
      </w:r>
    </w:p>
    <w:p w:rsidR="00310283" w:rsidRPr="00645E0B" w:rsidRDefault="00310283" w:rsidP="00310283">
      <w:pPr>
        <w:pStyle w:val="af5"/>
        <w:ind w:left="-142" w:firstLine="596"/>
        <w:contextualSpacing w:val="0"/>
        <w:jc w:val="both"/>
        <w:rPr>
          <w:i/>
        </w:rPr>
      </w:pPr>
      <w:r w:rsidRPr="00645E0B">
        <w:rPr>
          <w:i/>
        </w:rPr>
        <w:t>Диагностическая работа включает:</w:t>
      </w:r>
    </w:p>
    <w:p w:rsidR="00310283" w:rsidRPr="00645E0B" w:rsidRDefault="00310283" w:rsidP="00310283">
      <w:pPr>
        <w:pStyle w:val="af5"/>
        <w:ind w:left="-142" w:firstLine="596"/>
        <w:contextualSpacing w:val="0"/>
        <w:jc w:val="both"/>
      </w:pPr>
      <w:r w:rsidRPr="00645E0B">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10283" w:rsidRPr="00645E0B" w:rsidRDefault="00310283" w:rsidP="00310283">
      <w:pPr>
        <w:pStyle w:val="af5"/>
        <w:ind w:left="-142" w:firstLine="596"/>
        <w:contextualSpacing w:val="0"/>
        <w:jc w:val="both"/>
      </w:pPr>
      <w:r w:rsidRPr="00645E0B">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10283" w:rsidRPr="00645E0B" w:rsidRDefault="00310283" w:rsidP="00310283">
      <w:pPr>
        <w:pStyle w:val="af5"/>
        <w:ind w:left="-142" w:firstLine="596"/>
        <w:contextualSpacing w:val="0"/>
        <w:jc w:val="both"/>
      </w:pPr>
      <w:r w:rsidRPr="00645E0B">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10283" w:rsidRPr="00645E0B" w:rsidRDefault="00310283" w:rsidP="00310283">
      <w:pPr>
        <w:pStyle w:val="af5"/>
        <w:ind w:left="-142" w:firstLine="596"/>
        <w:contextualSpacing w:val="0"/>
        <w:jc w:val="both"/>
      </w:pPr>
      <w:r w:rsidRPr="00645E0B">
        <w:t>— изучение развития эмоционально-волевой, познавательной, речевой сфер и личностных особенностей обучающихся;</w:t>
      </w:r>
    </w:p>
    <w:p w:rsidR="00310283" w:rsidRPr="00645E0B" w:rsidRDefault="00310283" w:rsidP="00310283">
      <w:pPr>
        <w:pStyle w:val="af5"/>
        <w:ind w:left="-142" w:firstLine="596"/>
        <w:contextualSpacing w:val="0"/>
        <w:jc w:val="both"/>
      </w:pPr>
      <w:r w:rsidRPr="00645E0B">
        <w:t>— изучение социальной ситуации развития и условий семейного воспитания ребёнка;</w:t>
      </w:r>
    </w:p>
    <w:p w:rsidR="00310283" w:rsidRPr="00645E0B" w:rsidRDefault="00310283" w:rsidP="00310283">
      <w:pPr>
        <w:pStyle w:val="af5"/>
        <w:ind w:left="-142" w:firstLine="596"/>
        <w:contextualSpacing w:val="0"/>
        <w:jc w:val="both"/>
      </w:pPr>
      <w:r w:rsidRPr="00645E0B">
        <w:t>— изучение адаптивных возможностей и уровня социализации ребёнка с ограниченными возможностями здоровья;</w:t>
      </w:r>
    </w:p>
    <w:p w:rsidR="00310283" w:rsidRPr="00645E0B" w:rsidRDefault="00310283" w:rsidP="00310283">
      <w:pPr>
        <w:pStyle w:val="af5"/>
        <w:ind w:left="-142" w:firstLine="596"/>
        <w:contextualSpacing w:val="0"/>
        <w:jc w:val="both"/>
      </w:pPr>
      <w:r w:rsidRPr="00645E0B">
        <w:lastRenderedPageBreak/>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10283" w:rsidRPr="00645E0B" w:rsidRDefault="00310283" w:rsidP="00310283">
      <w:pPr>
        <w:pStyle w:val="af5"/>
        <w:ind w:left="-142" w:firstLine="596"/>
        <w:contextualSpacing w:val="0"/>
        <w:jc w:val="both"/>
        <w:rPr>
          <w:i/>
        </w:rPr>
      </w:pPr>
      <w:r w:rsidRPr="00645E0B">
        <w:rPr>
          <w:i/>
        </w:rPr>
        <w:t>Коррекционно-развивающая работа включает:</w:t>
      </w:r>
    </w:p>
    <w:p w:rsidR="00310283" w:rsidRPr="00645E0B" w:rsidRDefault="00310283" w:rsidP="00310283">
      <w:pPr>
        <w:pStyle w:val="af5"/>
        <w:ind w:left="-142" w:firstLine="596"/>
        <w:contextualSpacing w:val="0"/>
        <w:jc w:val="both"/>
      </w:pPr>
      <w:r w:rsidRPr="00645E0B">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310283" w:rsidRPr="00645E0B" w:rsidRDefault="00310283" w:rsidP="00310283">
      <w:pPr>
        <w:pStyle w:val="af5"/>
        <w:ind w:left="-142" w:firstLine="596"/>
        <w:contextualSpacing w:val="0"/>
        <w:jc w:val="both"/>
      </w:pPr>
      <w:r w:rsidRPr="00645E0B">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10283" w:rsidRPr="00645E0B" w:rsidRDefault="00310283" w:rsidP="00310283">
      <w:pPr>
        <w:pStyle w:val="af5"/>
        <w:ind w:left="-142" w:firstLine="596"/>
        <w:contextualSpacing w:val="0"/>
        <w:jc w:val="both"/>
      </w:pPr>
      <w:r w:rsidRPr="00645E0B">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10283" w:rsidRPr="00645E0B" w:rsidRDefault="00310283" w:rsidP="00310283">
      <w:pPr>
        <w:pStyle w:val="af5"/>
        <w:ind w:left="-142" w:firstLine="596"/>
        <w:contextualSpacing w:val="0"/>
        <w:jc w:val="both"/>
      </w:pPr>
      <w:r w:rsidRPr="00645E0B">
        <w:t>— коррекцию и развитие высших психических функций, эмоционально-волевой, познавательной и речевой сфер;</w:t>
      </w:r>
    </w:p>
    <w:p w:rsidR="00310283" w:rsidRPr="00645E0B" w:rsidRDefault="00310283" w:rsidP="00310283">
      <w:pPr>
        <w:pStyle w:val="af5"/>
        <w:ind w:left="-142" w:firstLine="596"/>
        <w:contextualSpacing w:val="0"/>
        <w:jc w:val="both"/>
      </w:pPr>
      <w:r w:rsidRPr="00645E0B">
        <w:t>— развитие универсальных учебных действий в соответствии с требованиями основного общего образования;</w:t>
      </w:r>
    </w:p>
    <w:p w:rsidR="00310283" w:rsidRPr="00645E0B" w:rsidRDefault="00310283" w:rsidP="00310283">
      <w:pPr>
        <w:pStyle w:val="af5"/>
        <w:ind w:left="-142" w:firstLine="596"/>
        <w:contextualSpacing w:val="0"/>
        <w:jc w:val="both"/>
      </w:pPr>
      <w:r w:rsidRPr="00645E0B">
        <w:t>— развитие и укрепление зрелых личностных установок, формирование адекватных форм утверждения самостоятельности, личностной автономии;</w:t>
      </w:r>
    </w:p>
    <w:p w:rsidR="00310283" w:rsidRPr="00645E0B" w:rsidRDefault="00310283" w:rsidP="00310283">
      <w:pPr>
        <w:pStyle w:val="af5"/>
        <w:ind w:left="-142" w:firstLine="596"/>
        <w:contextualSpacing w:val="0"/>
        <w:jc w:val="both"/>
      </w:pPr>
      <w:r w:rsidRPr="00645E0B">
        <w:t>— формирование способов регуляции поведения и эмоциональных состояний;</w:t>
      </w:r>
    </w:p>
    <w:p w:rsidR="00310283" w:rsidRPr="00645E0B" w:rsidRDefault="00310283" w:rsidP="00310283">
      <w:pPr>
        <w:pStyle w:val="af5"/>
        <w:ind w:left="-142" w:firstLine="596"/>
        <w:contextualSpacing w:val="0"/>
        <w:jc w:val="both"/>
      </w:pPr>
      <w:r w:rsidRPr="00645E0B">
        <w:t>— развитие форм и навыков личностного общения в группе сверстников, коммуникативной компетенции;</w:t>
      </w:r>
    </w:p>
    <w:p w:rsidR="00310283" w:rsidRPr="00645E0B" w:rsidRDefault="00310283" w:rsidP="00310283">
      <w:pPr>
        <w:pStyle w:val="af5"/>
        <w:ind w:left="-142" w:firstLine="596"/>
        <w:contextualSpacing w:val="0"/>
        <w:jc w:val="both"/>
      </w:pPr>
      <w:r w:rsidRPr="00645E0B">
        <w:t>— развитие компетенций, необходимых для продолжения образования и профессионального самоопределения;</w:t>
      </w:r>
    </w:p>
    <w:p w:rsidR="00310283" w:rsidRPr="00645E0B" w:rsidRDefault="00310283" w:rsidP="00310283">
      <w:pPr>
        <w:pStyle w:val="af5"/>
        <w:ind w:left="-142" w:firstLine="596"/>
        <w:contextualSpacing w:val="0"/>
        <w:jc w:val="both"/>
      </w:pPr>
      <w:r w:rsidRPr="00645E0B">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10283" w:rsidRPr="00645E0B" w:rsidRDefault="00310283" w:rsidP="00310283">
      <w:pPr>
        <w:pStyle w:val="af5"/>
        <w:ind w:left="-142" w:firstLine="596"/>
        <w:contextualSpacing w:val="0"/>
        <w:jc w:val="both"/>
      </w:pPr>
      <w:r w:rsidRPr="00645E0B">
        <w:t>— социальную защиту ребёнка в случаях неблагоприятных условий жизни при психотравмирующих обстоятельствах.</w:t>
      </w:r>
    </w:p>
    <w:p w:rsidR="00310283" w:rsidRPr="00645E0B" w:rsidRDefault="00310283" w:rsidP="00310283">
      <w:pPr>
        <w:pStyle w:val="af5"/>
        <w:ind w:left="-142" w:firstLine="596"/>
        <w:contextualSpacing w:val="0"/>
        <w:jc w:val="both"/>
        <w:rPr>
          <w:i/>
        </w:rPr>
      </w:pPr>
      <w:r w:rsidRPr="00645E0B">
        <w:rPr>
          <w:i/>
        </w:rPr>
        <w:t>Консультативная работа включает:</w:t>
      </w:r>
    </w:p>
    <w:p w:rsidR="00310283" w:rsidRPr="00645E0B" w:rsidRDefault="00310283" w:rsidP="00310283">
      <w:pPr>
        <w:pStyle w:val="af5"/>
        <w:ind w:left="-142" w:firstLine="596"/>
        <w:contextualSpacing w:val="0"/>
        <w:jc w:val="both"/>
      </w:pPr>
      <w:r w:rsidRPr="00645E0B">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310283" w:rsidRPr="00645E0B" w:rsidRDefault="00310283" w:rsidP="00310283">
      <w:pPr>
        <w:pStyle w:val="af5"/>
        <w:ind w:left="-142" w:firstLine="596"/>
        <w:contextualSpacing w:val="0"/>
        <w:jc w:val="both"/>
      </w:pPr>
      <w:r w:rsidRPr="00645E0B">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310283" w:rsidRPr="00645E0B" w:rsidRDefault="00310283" w:rsidP="00310283">
      <w:pPr>
        <w:pStyle w:val="af5"/>
        <w:ind w:left="-142" w:firstLine="596"/>
        <w:contextualSpacing w:val="0"/>
        <w:jc w:val="both"/>
      </w:pPr>
      <w:r w:rsidRPr="00645E0B">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10283" w:rsidRPr="00645E0B" w:rsidRDefault="00310283" w:rsidP="00310283">
      <w:pPr>
        <w:pStyle w:val="af5"/>
        <w:ind w:left="-142" w:firstLine="596"/>
        <w:contextualSpacing w:val="0"/>
        <w:jc w:val="both"/>
        <w:rPr>
          <w:i/>
        </w:rPr>
      </w:pPr>
      <w:r w:rsidRPr="00645E0B">
        <w:rPr>
          <w:i/>
        </w:rPr>
        <w:t>Информационно-просветительская работа предусматривает:</w:t>
      </w:r>
    </w:p>
    <w:p w:rsidR="00310283" w:rsidRPr="00645E0B" w:rsidRDefault="00310283" w:rsidP="00310283">
      <w:pPr>
        <w:pStyle w:val="af5"/>
        <w:ind w:left="-142" w:firstLine="596"/>
        <w:contextualSpacing w:val="0"/>
        <w:jc w:val="both"/>
      </w:pPr>
      <w:r w:rsidRPr="00645E0B">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10283" w:rsidRPr="00645E0B" w:rsidRDefault="00310283" w:rsidP="00310283">
      <w:pPr>
        <w:pStyle w:val="af5"/>
        <w:ind w:left="-142" w:firstLine="596"/>
        <w:contextualSpacing w:val="0"/>
        <w:jc w:val="both"/>
      </w:pPr>
      <w:r w:rsidRPr="00645E0B">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310283" w:rsidRPr="00645E0B" w:rsidRDefault="00310283" w:rsidP="00310283">
      <w:pPr>
        <w:pStyle w:val="af5"/>
        <w:ind w:left="-142" w:firstLine="596"/>
        <w:contextualSpacing w:val="0"/>
        <w:jc w:val="both"/>
      </w:pPr>
      <w:r w:rsidRPr="00645E0B">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310283" w:rsidRPr="00645E0B" w:rsidRDefault="00310283" w:rsidP="00310283">
      <w:pPr>
        <w:ind w:left="-142" w:firstLine="596"/>
        <w:jc w:val="both"/>
      </w:pPr>
    </w:p>
    <w:p w:rsidR="00661884" w:rsidRDefault="00661884" w:rsidP="00661884">
      <w:pPr>
        <w:pStyle w:val="1a"/>
        <w:spacing w:after="0"/>
        <w:ind w:left="0" w:right="0" w:firstLine="709"/>
        <w:jc w:val="center"/>
        <w:rPr>
          <w:b/>
          <w:sz w:val="28"/>
          <w:szCs w:val="28"/>
        </w:rPr>
      </w:pPr>
      <w:r>
        <w:rPr>
          <w:b/>
          <w:sz w:val="28"/>
          <w:szCs w:val="28"/>
          <w:lang w:val="en-US"/>
        </w:rPr>
        <w:t>III</w:t>
      </w:r>
      <w:r>
        <w:rPr>
          <w:b/>
          <w:sz w:val="28"/>
          <w:szCs w:val="28"/>
        </w:rPr>
        <w:t>. Организационный раздел</w:t>
      </w:r>
    </w:p>
    <w:p w:rsidR="00661884" w:rsidRPr="00A50134" w:rsidRDefault="00661884" w:rsidP="00661884">
      <w:pPr>
        <w:pStyle w:val="1a"/>
        <w:spacing w:after="0"/>
        <w:ind w:left="0" w:right="0" w:firstLine="709"/>
        <w:jc w:val="center"/>
        <w:rPr>
          <w:b/>
          <w:sz w:val="28"/>
          <w:szCs w:val="28"/>
        </w:rPr>
      </w:pPr>
    </w:p>
    <w:p w:rsidR="00661884" w:rsidRDefault="00661884" w:rsidP="00661884">
      <w:pPr>
        <w:pStyle w:val="1a"/>
        <w:spacing w:after="0"/>
        <w:ind w:left="0" w:right="0" w:firstLine="709"/>
        <w:jc w:val="center"/>
        <w:rPr>
          <w:b/>
          <w:sz w:val="28"/>
          <w:szCs w:val="28"/>
        </w:rPr>
      </w:pPr>
      <w:r>
        <w:rPr>
          <w:b/>
          <w:sz w:val="28"/>
          <w:szCs w:val="28"/>
        </w:rPr>
        <w:t>3.1 Учебный план основного общего образования.</w:t>
      </w:r>
    </w:p>
    <w:p w:rsidR="00661884" w:rsidRDefault="00661884" w:rsidP="00661884">
      <w:pPr>
        <w:tabs>
          <w:tab w:val="left" w:pos="1860"/>
        </w:tabs>
        <w:ind w:firstLine="709"/>
        <w:jc w:val="center"/>
        <w:rPr>
          <w:b/>
          <w:sz w:val="28"/>
          <w:szCs w:val="28"/>
        </w:rPr>
      </w:pPr>
    </w:p>
    <w:p w:rsidR="00661884" w:rsidRDefault="00661884" w:rsidP="00661884">
      <w:pPr>
        <w:tabs>
          <w:tab w:val="left" w:pos="1860"/>
        </w:tabs>
        <w:ind w:firstLine="709"/>
        <w:rPr>
          <w:b/>
        </w:rPr>
      </w:pPr>
      <w:r w:rsidRPr="00B7579B">
        <w:rPr>
          <w:b/>
        </w:rPr>
        <w:t xml:space="preserve">Пояснительная записка </w:t>
      </w:r>
      <w:r w:rsidRPr="00B7579B">
        <w:rPr>
          <w:b/>
          <w:bCs/>
        </w:rPr>
        <w:t>к учебному плану</w:t>
      </w:r>
      <w:r w:rsidRPr="00B7579B">
        <w:rPr>
          <w:b/>
        </w:rPr>
        <w:t xml:space="preserve"> основного общего образования</w:t>
      </w:r>
    </w:p>
    <w:p w:rsidR="00661884" w:rsidRPr="00B7579B" w:rsidRDefault="00661884" w:rsidP="00661884">
      <w:pPr>
        <w:tabs>
          <w:tab w:val="left" w:pos="1860"/>
        </w:tabs>
        <w:ind w:firstLine="709"/>
        <w:rPr>
          <w:b/>
        </w:rPr>
      </w:pPr>
    </w:p>
    <w:p w:rsidR="00661884" w:rsidRPr="00B7579B" w:rsidRDefault="00661884" w:rsidP="00661884">
      <w:pPr>
        <w:jc w:val="both"/>
        <w:rPr>
          <w:rFonts w:eastAsia="TimesNewRomanPSMT" w:cs="TimesNewRomanPSMT"/>
          <w:b/>
        </w:rPr>
      </w:pPr>
      <w:r>
        <w:rPr>
          <w:rFonts w:eastAsia="TimesNewRomanPSMT" w:cs="TimesNewRomanPSMT"/>
          <w:b/>
        </w:rPr>
        <w:t xml:space="preserve">                </w:t>
      </w:r>
      <w:r w:rsidRPr="00B7579B">
        <w:rPr>
          <w:rFonts w:eastAsia="TimesNewRomanPSMT" w:cs="TimesNewRomanPSMT"/>
          <w:b/>
        </w:rPr>
        <w:t xml:space="preserve"> Нормативно-правовая основа проектирования учебного плана.</w:t>
      </w:r>
    </w:p>
    <w:p w:rsidR="00661884" w:rsidRPr="00B7579B" w:rsidRDefault="00661884" w:rsidP="00661884">
      <w:pPr>
        <w:pStyle w:val="Default"/>
      </w:pPr>
    </w:p>
    <w:p w:rsidR="00661884" w:rsidRPr="00B7579B" w:rsidRDefault="00661884" w:rsidP="00661884">
      <w:pPr>
        <w:pStyle w:val="Default"/>
      </w:pPr>
      <w:r w:rsidRPr="00B7579B">
        <w:t xml:space="preserve">     Учебный план  основного общего образования  формируется в соответствии с: </w:t>
      </w:r>
    </w:p>
    <w:p w:rsidR="00661884" w:rsidRPr="00B7579B" w:rsidRDefault="00661884" w:rsidP="00661884">
      <w:pPr>
        <w:pStyle w:val="Default"/>
      </w:pPr>
      <w:r w:rsidRPr="00B7579B">
        <w:t xml:space="preserve">    Федеральным законом от 29.12.2012 № 273-ФЗ «Об образовании в Российской Федерации»; </w:t>
      </w:r>
    </w:p>
    <w:p w:rsidR="00661884" w:rsidRPr="00B7579B" w:rsidRDefault="00661884" w:rsidP="00661884">
      <w:pPr>
        <w:pStyle w:val="Default"/>
      </w:pPr>
      <w:r w:rsidRPr="00B7579B">
        <w:t xml:space="preserve">     Законом Республики Мордовия от 08.08.2013 № 53-З «Об образовании в Республике Мордовия»; </w:t>
      </w:r>
    </w:p>
    <w:p w:rsidR="00661884" w:rsidRPr="00B7579B" w:rsidRDefault="00661884" w:rsidP="00661884">
      <w:pPr>
        <w:pStyle w:val="Default"/>
      </w:pPr>
      <w:r w:rsidRPr="00B7579B">
        <w:t xml:space="preserve">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661884" w:rsidRPr="00B7579B" w:rsidRDefault="00661884" w:rsidP="00661884">
      <w:pPr>
        <w:pStyle w:val="Default"/>
      </w:pPr>
      <w:r w:rsidRPr="00B7579B">
        <w:t xml:space="preserve">     приказом Минобрнауки России от 29 декабря 2014 г. №1644; </w:t>
      </w:r>
    </w:p>
    <w:p w:rsidR="00661884" w:rsidRPr="00B7579B" w:rsidRDefault="00661884" w:rsidP="00661884">
      <w:pPr>
        <w:pStyle w:val="Default"/>
      </w:pPr>
      <w:r w:rsidRPr="00B7579B">
        <w:t xml:space="preserve">     приказом Минобрнауки России от 31 декабря 2015 г. № 1577. </w:t>
      </w:r>
    </w:p>
    <w:p w:rsidR="00661884" w:rsidRPr="00B7579B" w:rsidRDefault="00661884" w:rsidP="00661884">
      <w:pPr>
        <w:pStyle w:val="Default"/>
      </w:pPr>
      <w:r w:rsidRPr="00B7579B">
        <w:t xml:space="preserve">    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основного общего образования»; </w:t>
      </w:r>
    </w:p>
    <w:p w:rsidR="00661884" w:rsidRPr="00B7579B" w:rsidRDefault="00661884" w:rsidP="00661884">
      <w:pPr>
        <w:pStyle w:val="Default"/>
      </w:pPr>
      <w:r w:rsidRPr="00B7579B">
        <w:t xml:space="preserve">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 </w:t>
      </w:r>
    </w:p>
    <w:p w:rsidR="00661884" w:rsidRPr="00B7579B" w:rsidRDefault="00661884" w:rsidP="00661884">
      <w:pPr>
        <w:pStyle w:val="Default"/>
      </w:pPr>
      <w:r w:rsidRPr="00B7579B">
        <w:t xml:space="preserve">     примерными основными образовательными программами основного общего образования, разработанным в соответствии с требованиями федеральных государственных образовательных стандартов основного общего образования второго поколения, одобренными Федеральным учебно- методическим объединением по общему образованию (протокол заседания от 08.04.2015 № 1/15); </w:t>
      </w:r>
    </w:p>
    <w:p w:rsidR="00661884" w:rsidRPr="00B7579B" w:rsidRDefault="00661884" w:rsidP="00661884">
      <w:pPr>
        <w:pStyle w:val="Default"/>
      </w:pPr>
      <w:r w:rsidRPr="00B7579B">
        <w:t xml:space="preserve">   письмом Минобрнауки России от 06.12.2017 № 08-2595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 </w:t>
      </w:r>
    </w:p>
    <w:p w:rsidR="00661884" w:rsidRPr="00B7579B" w:rsidRDefault="00661884" w:rsidP="00661884">
      <w:pPr>
        <w:rPr>
          <w:rStyle w:val="ab"/>
          <w:color w:val="000000"/>
        </w:rPr>
      </w:pPr>
      <w:r w:rsidRPr="00B7579B">
        <w:rPr>
          <w:color w:val="000000"/>
        </w:rPr>
        <w:t xml:space="preserve">     </w:t>
      </w:r>
    </w:p>
    <w:p w:rsidR="00661884" w:rsidRPr="00B7579B" w:rsidRDefault="00661884" w:rsidP="00661884">
      <w:pPr>
        <w:jc w:val="both"/>
        <w:rPr>
          <w:rFonts w:eastAsia="HiddenHorzOCR" w:cs="TimesNewRomanPSMT"/>
          <w:b/>
          <w:bCs/>
        </w:rPr>
      </w:pPr>
      <w:r w:rsidRPr="00B7579B">
        <w:rPr>
          <w:rFonts w:eastAsia="HiddenHorzOCR" w:cs="TimesNewRomanPSMT"/>
          <w:b/>
          <w:bCs/>
        </w:rPr>
        <w:t xml:space="preserve">Особенности учебного плана </w:t>
      </w:r>
      <w:r w:rsidRPr="00B7579B">
        <w:rPr>
          <w:b/>
        </w:rPr>
        <w:t>основноего общего образования</w:t>
      </w:r>
    </w:p>
    <w:p w:rsidR="00661884" w:rsidRPr="00B7579B" w:rsidRDefault="00661884" w:rsidP="00661884">
      <w:pPr>
        <w:jc w:val="both"/>
        <w:rPr>
          <w:rFonts w:eastAsia="@Arial Unicode MS"/>
          <w:i/>
        </w:rPr>
      </w:pPr>
      <w:r w:rsidRPr="00B7579B">
        <w:rPr>
          <w:rFonts w:eastAsia="HiddenHorzOCR" w:cs="TimesNewRomanPSMT"/>
          <w:b/>
          <w:bCs/>
        </w:rPr>
        <w:t xml:space="preserve">                      </w:t>
      </w:r>
      <w:r w:rsidRPr="00B7579B">
        <w:rPr>
          <w:b/>
        </w:rPr>
        <w:t xml:space="preserve">         </w:t>
      </w:r>
    </w:p>
    <w:p w:rsidR="00661884" w:rsidRPr="00B7579B" w:rsidRDefault="00661884" w:rsidP="00661884">
      <w:r w:rsidRPr="00B7579B">
        <w:t xml:space="preserve">          При получении  основного общего образования обеспечивается освоение учащимися общеобразовательных программ в условиях становления и формирования личности ребенка и направлена на развитие его склонностей, интересов и способностей к социальному и профессиональному самоопределению.</w:t>
      </w:r>
    </w:p>
    <w:p w:rsidR="00661884" w:rsidRPr="00B7579B" w:rsidRDefault="00661884" w:rsidP="00661884">
      <w:r w:rsidRPr="00B7579B">
        <w:lastRenderedPageBreak/>
        <w:t xml:space="preserve">      Учебный план основного общего образования ориентирован на 5-летний нормативный срок освоения    образовательных программ.</w:t>
      </w:r>
    </w:p>
    <w:p w:rsidR="00661884" w:rsidRPr="00B7579B" w:rsidRDefault="00661884" w:rsidP="00661884">
      <w:pPr>
        <w:pStyle w:val="aa"/>
        <w:ind w:firstLine="720"/>
        <w:jc w:val="both"/>
      </w:pPr>
      <w:r w:rsidRPr="00B7579B">
        <w:t>Структура учебного плана основного общего образования содержит обязательную часть и часть, формируемую участниками образовательного  процесса. Обязательная часть включает следующие предметные области и учебные предметы:</w:t>
      </w:r>
    </w:p>
    <w:p w:rsidR="00661884" w:rsidRPr="00B7579B" w:rsidRDefault="00661884" w:rsidP="00661884">
      <w:pPr>
        <w:pStyle w:val="aa"/>
        <w:ind w:firstLine="720"/>
        <w:jc w:val="both"/>
      </w:pPr>
      <w:r w:rsidRPr="00B7579B">
        <w:rPr>
          <w:b/>
        </w:rPr>
        <w:t>«Русский язык и литература».</w:t>
      </w:r>
      <w:r w:rsidRPr="00B7579B">
        <w:t xml:space="preserve"> Учебные предметы «Русский язык», «Литература».</w:t>
      </w:r>
    </w:p>
    <w:p w:rsidR="00661884" w:rsidRPr="00257AE0" w:rsidRDefault="00661884" w:rsidP="00661884">
      <w:pPr>
        <w:pStyle w:val="aa"/>
        <w:ind w:firstLine="709"/>
        <w:jc w:val="both"/>
      </w:pPr>
      <w:r w:rsidRPr="00257AE0">
        <w:rPr>
          <w:b/>
        </w:rPr>
        <w:t>«Иностранные языки».</w:t>
      </w:r>
      <w:r w:rsidRPr="00257AE0">
        <w:t xml:space="preserve"> Учебны</w:t>
      </w:r>
      <w:r>
        <w:t>е</w:t>
      </w:r>
      <w:r w:rsidRPr="00257AE0">
        <w:t xml:space="preserve"> предметы: «Иностранный язык (английский)», «Второй иностранный язык (немецкий язык)».</w:t>
      </w:r>
    </w:p>
    <w:p w:rsidR="00661884" w:rsidRPr="00B7579B" w:rsidRDefault="00661884" w:rsidP="00661884">
      <w:pPr>
        <w:pStyle w:val="aa"/>
        <w:ind w:firstLine="709"/>
        <w:jc w:val="both"/>
      </w:pPr>
      <w:r w:rsidRPr="00B7579B">
        <w:rPr>
          <w:bCs/>
        </w:rPr>
        <w:t>Английский язык изучается в объёме 3 часов в неделю. Немецкий язык введён в учебный план 5,8,9 классов в количестве 1 часа.</w:t>
      </w:r>
    </w:p>
    <w:p w:rsidR="00661884" w:rsidRPr="00B7579B" w:rsidRDefault="00661884" w:rsidP="00661884">
      <w:pPr>
        <w:pStyle w:val="aa"/>
        <w:ind w:firstLine="709"/>
        <w:jc w:val="both"/>
        <w:rPr>
          <w:rFonts w:eastAsia="TimesNewRomanPSMT" w:cs="TimesNewRomanPSMT"/>
        </w:rPr>
      </w:pPr>
      <w:r>
        <w:rPr>
          <w:b/>
        </w:rPr>
        <w:t xml:space="preserve">«Родной язык и </w:t>
      </w:r>
      <w:r w:rsidRPr="00B7579B">
        <w:rPr>
          <w:b/>
        </w:rPr>
        <w:t>литература».</w:t>
      </w:r>
      <w:r w:rsidRPr="00B7579B">
        <w:t xml:space="preserve"> </w:t>
      </w:r>
      <w:r w:rsidRPr="00B7579B">
        <w:rPr>
          <w:rFonts w:eastAsia="TimesNewRomanPSMT" w:cs="TimesNewRomanPSMT"/>
          <w:bCs/>
        </w:rPr>
        <w:t>«Родной «мокшанский»  язык», «Мордовская литература».</w:t>
      </w:r>
    </w:p>
    <w:p w:rsidR="00661884" w:rsidRPr="00B7579B" w:rsidRDefault="00661884" w:rsidP="00661884">
      <w:pPr>
        <w:pStyle w:val="aa"/>
        <w:ind w:firstLine="709"/>
        <w:jc w:val="both"/>
        <w:rPr>
          <w:bCs/>
        </w:rPr>
      </w:pPr>
      <w:r w:rsidRPr="00B7579B">
        <w:rPr>
          <w:b/>
          <w:bCs/>
        </w:rPr>
        <w:t>«Математика и информатика».</w:t>
      </w:r>
      <w:r w:rsidRPr="00B7579B">
        <w:rPr>
          <w:bCs/>
        </w:rPr>
        <w:t xml:space="preserve"> Учебные предметы: «Математика», «Алгебра», «Геометрия», «Информатика». </w:t>
      </w:r>
    </w:p>
    <w:p w:rsidR="00661884" w:rsidRPr="00B7579B" w:rsidRDefault="00661884" w:rsidP="00661884">
      <w:pPr>
        <w:pStyle w:val="aa"/>
        <w:ind w:firstLine="709"/>
        <w:jc w:val="both"/>
        <w:rPr>
          <w:rStyle w:val="Zag11"/>
          <w:rFonts w:eastAsia="@Arial Unicode MS"/>
        </w:rPr>
      </w:pPr>
      <w:r w:rsidRPr="00B7579B">
        <w:rPr>
          <w:b/>
          <w:bCs/>
        </w:rPr>
        <w:t>«Основы духовно- нравственной культуры народов России».</w:t>
      </w:r>
      <w:r w:rsidRPr="00B7579B">
        <w:rPr>
          <w:bCs/>
        </w:rPr>
        <w:t xml:space="preserve"> Учебный предмет: «Основы духовно- нравственной культуры народов России» в 5 классе.</w:t>
      </w:r>
      <w:r w:rsidRPr="00B7579B">
        <w:rPr>
          <w:rStyle w:val="Zag11"/>
          <w:rFonts w:eastAsia="@Arial Unicode MS"/>
        </w:rPr>
        <w:t xml:space="preserve"> </w:t>
      </w:r>
    </w:p>
    <w:p w:rsidR="00661884" w:rsidRPr="00B7579B" w:rsidRDefault="00661884" w:rsidP="00661884">
      <w:pPr>
        <w:pStyle w:val="aa"/>
        <w:ind w:firstLine="709"/>
        <w:jc w:val="both"/>
      </w:pPr>
      <w:r w:rsidRPr="00B7579B">
        <w:rPr>
          <w:rStyle w:val="Zag11"/>
          <w:rFonts w:eastAsia="@Arial Unicode MS"/>
        </w:rPr>
        <w:t>Предметная область ОДНКНР реализована через учебный предмет.</w:t>
      </w:r>
    </w:p>
    <w:p w:rsidR="00661884" w:rsidRPr="00B7579B" w:rsidRDefault="00661884" w:rsidP="00661884">
      <w:pPr>
        <w:pStyle w:val="aa"/>
        <w:ind w:firstLine="709"/>
        <w:jc w:val="both"/>
      </w:pPr>
      <w:r w:rsidRPr="00B7579B">
        <w:rPr>
          <w:b/>
          <w:bCs/>
        </w:rPr>
        <w:t>«Обществонно-научные предметы».</w:t>
      </w:r>
      <w:r w:rsidRPr="00B7579B">
        <w:rPr>
          <w:bCs/>
        </w:rPr>
        <w:t xml:space="preserve"> Учебные предметы: «История России. Всеобщая история», «Обществознание»,</w:t>
      </w:r>
      <w:r w:rsidRPr="00B7579B">
        <w:t xml:space="preserve"> «География».</w:t>
      </w:r>
    </w:p>
    <w:p w:rsidR="00661884" w:rsidRPr="00B7579B" w:rsidRDefault="00661884" w:rsidP="00661884">
      <w:pPr>
        <w:pStyle w:val="aa"/>
        <w:ind w:firstLine="709"/>
        <w:jc w:val="both"/>
      </w:pPr>
      <w:r w:rsidRPr="00B7579B">
        <w:rPr>
          <w:b/>
          <w:bCs/>
        </w:rPr>
        <w:t>«Естественно-научные предметы</w:t>
      </w:r>
      <w:r w:rsidRPr="00B7579B">
        <w:rPr>
          <w:b/>
        </w:rPr>
        <w:t xml:space="preserve">». </w:t>
      </w:r>
      <w:r w:rsidRPr="00B7579B">
        <w:t xml:space="preserve">Учебные предметы: «Физика», «Химия», «Биология». </w:t>
      </w:r>
    </w:p>
    <w:p w:rsidR="00661884" w:rsidRPr="00B7579B" w:rsidRDefault="00661884" w:rsidP="00661884">
      <w:pPr>
        <w:pStyle w:val="aa"/>
        <w:ind w:firstLine="709"/>
        <w:jc w:val="both"/>
      </w:pPr>
      <w:r w:rsidRPr="00B7579B">
        <w:rPr>
          <w:b/>
          <w:bCs/>
        </w:rPr>
        <w:t>«Искусство».</w:t>
      </w:r>
      <w:r w:rsidRPr="00B7579B">
        <w:rPr>
          <w:bCs/>
        </w:rPr>
        <w:t xml:space="preserve"> Учебные предметы: «И</w:t>
      </w:r>
      <w:r>
        <w:rPr>
          <w:bCs/>
        </w:rPr>
        <w:t>зобразительное искусство</w:t>
      </w:r>
      <w:r w:rsidRPr="00B7579B">
        <w:rPr>
          <w:bCs/>
        </w:rPr>
        <w:t>» в 5-7 классах,   «Музыка» в 5-8 классах.</w:t>
      </w:r>
    </w:p>
    <w:p w:rsidR="00661884" w:rsidRPr="00B7579B" w:rsidRDefault="00661884" w:rsidP="00661884">
      <w:pPr>
        <w:pStyle w:val="aa"/>
        <w:ind w:firstLine="709"/>
        <w:jc w:val="both"/>
      </w:pPr>
      <w:r w:rsidRPr="00B7579B">
        <w:rPr>
          <w:b/>
          <w:bCs/>
        </w:rPr>
        <w:t>«Технология».</w:t>
      </w:r>
      <w:r w:rsidRPr="00B7579B">
        <w:rPr>
          <w:bCs/>
        </w:rPr>
        <w:t xml:space="preserve"> Учебный предмет: «Технология». </w:t>
      </w:r>
    </w:p>
    <w:p w:rsidR="00661884" w:rsidRPr="00B7579B" w:rsidRDefault="00661884" w:rsidP="00661884">
      <w:pPr>
        <w:pStyle w:val="aa"/>
        <w:ind w:firstLine="709"/>
        <w:jc w:val="both"/>
        <w:rPr>
          <w:bCs/>
        </w:rPr>
      </w:pPr>
      <w:r w:rsidRPr="00B7579B">
        <w:rPr>
          <w:b/>
          <w:bCs/>
        </w:rPr>
        <w:t xml:space="preserve">«Физическая культура,  ОБЖ». </w:t>
      </w:r>
      <w:r w:rsidRPr="00B7579B">
        <w:rPr>
          <w:bCs/>
        </w:rPr>
        <w:t>Учебные предметы: «Физическая культура», «</w:t>
      </w:r>
      <w:r>
        <w:t>Основы безопасности жизнедеятельности</w:t>
      </w:r>
      <w:r w:rsidRPr="00B7579B">
        <w:rPr>
          <w:bCs/>
        </w:rPr>
        <w:t xml:space="preserve">» в 8,9 классах. </w:t>
      </w:r>
    </w:p>
    <w:p w:rsidR="00661884" w:rsidRPr="00B7579B" w:rsidRDefault="00661884" w:rsidP="00661884">
      <w:pPr>
        <w:widowControl w:val="0"/>
        <w:autoSpaceDE w:val="0"/>
        <w:autoSpaceDN w:val="0"/>
        <w:adjustRightInd w:val="0"/>
        <w:spacing w:line="264" w:lineRule="auto"/>
        <w:ind w:firstLine="360"/>
        <w:jc w:val="both"/>
        <w:rPr>
          <w:rStyle w:val="ab"/>
          <w:bCs/>
        </w:rPr>
      </w:pPr>
      <w:r w:rsidRPr="00B7579B">
        <w:rPr>
          <w:rStyle w:val="Zag11"/>
          <w:rFonts w:eastAsia="@Arial Unicode MS"/>
        </w:rPr>
        <w:t xml:space="preserve"> </w:t>
      </w:r>
      <w:r w:rsidRPr="00B7579B">
        <w:t xml:space="preserve">За счёт времени, отводимого на часть учебного плана, формируемого </w:t>
      </w:r>
      <w:r w:rsidRPr="00B7579B">
        <w:rPr>
          <w:bCs/>
        </w:rPr>
        <w:t xml:space="preserve">участниками образовательных отношений в учебный план </w:t>
      </w:r>
      <w:r w:rsidRPr="00B7579B">
        <w:t xml:space="preserve">введены факультативные курсы: 5 класс-«Путешествие в страну Геометрию»; </w:t>
      </w:r>
      <w:r w:rsidRPr="00B7579B">
        <w:rPr>
          <w:bCs/>
        </w:rPr>
        <w:t>6 класс-</w:t>
      </w:r>
      <w:r w:rsidRPr="00B7579B">
        <w:t>«Мир растений</w:t>
      </w:r>
      <w:r w:rsidRPr="00B7579B">
        <w:rPr>
          <w:bCs/>
        </w:rPr>
        <w:t xml:space="preserve">»  по биологии; 7 класс – </w:t>
      </w:r>
      <w:r w:rsidRPr="00B7579B">
        <w:t>«Учимся писать грамотно» по русскому языку</w:t>
      </w:r>
      <w:r w:rsidRPr="00B7579B">
        <w:rPr>
          <w:bCs/>
        </w:rPr>
        <w:t>; 8 класс-</w:t>
      </w:r>
      <w:r w:rsidRPr="00B7579B">
        <w:t>«Введение в языкознание»</w:t>
      </w:r>
      <w:r w:rsidRPr="00B7579B">
        <w:rPr>
          <w:bCs/>
        </w:rPr>
        <w:t xml:space="preserve"> по русскому языку. </w:t>
      </w:r>
      <w:r w:rsidRPr="00B7579B">
        <w:rPr>
          <w:rStyle w:val="Zag11"/>
          <w:rFonts w:eastAsia="@Arial Unicode MS"/>
        </w:rPr>
        <w:t xml:space="preserve">В 5-9 классах 0,5 часа части, </w:t>
      </w:r>
      <w:r w:rsidRPr="00B7579B">
        <w:t xml:space="preserve">формируемой </w:t>
      </w:r>
      <w:r w:rsidRPr="00B7579B">
        <w:rPr>
          <w:bCs/>
        </w:rPr>
        <w:t xml:space="preserve">участниками образовательных отношений </w:t>
      </w:r>
      <w:r w:rsidRPr="00B7579B">
        <w:t xml:space="preserve">используются для  изучения курса «История и культура мордовского края». В 9 классе временя, отводимое на часть учебного плана, формируемого </w:t>
      </w:r>
      <w:r w:rsidRPr="00B7579B">
        <w:rPr>
          <w:bCs/>
        </w:rPr>
        <w:t>участниками образовательных отношений</w:t>
      </w:r>
      <w:r w:rsidRPr="00B7579B">
        <w:t xml:space="preserve"> используется для введения факультативных курсов с целью успешной подготовки обучающихся к сдаче ОГЭ по предметам: </w:t>
      </w:r>
      <w:r w:rsidRPr="00B7579B">
        <w:rPr>
          <w:spacing w:val="-2"/>
        </w:rPr>
        <w:t xml:space="preserve"> по русскому языку «Подготовка к ОГЭ»,  по </w:t>
      </w:r>
      <w:r w:rsidRPr="00B7579B">
        <w:t>математике</w:t>
      </w:r>
      <w:r w:rsidRPr="00B7579B">
        <w:rPr>
          <w:spacing w:val="-2"/>
        </w:rPr>
        <w:t xml:space="preserve"> «Подготовка к ОГЭ».</w:t>
      </w:r>
      <w:r w:rsidRPr="00B7579B">
        <w:rPr>
          <w:rStyle w:val="ab"/>
        </w:rPr>
        <w:t xml:space="preserve">  </w:t>
      </w:r>
    </w:p>
    <w:p w:rsidR="00661884" w:rsidRPr="00B7579B" w:rsidRDefault="00661884" w:rsidP="00661884">
      <w:pPr>
        <w:rPr>
          <w:rStyle w:val="ab"/>
        </w:rPr>
      </w:pPr>
    </w:p>
    <w:p w:rsidR="00661884" w:rsidRPr="00633B6D" w:rsidRDefault="00661884" w:rsidP="00661884">
      <w:pPr>
        <w:pStyle w:val="TableContents"/>
        <w:framePr w:hSpace="180" w:wrap="around" w:vAnchor="text" w:hAnchor="margin" w:xAlign="center" w:y="185"/>
        <w:snapToGrid w:val="0"/>
        <w:rPr>
          <w:spacing w:val="-2"/>
          <w:lang w:val="ru-RU"/>
        </w:rPr>
      </w:pPr>
      <w:r w:rsidRPr="0095220C">
        <w:rPr>
          <w:rFonts w:eastAsia="HiddenHorzOCR"/>
          <w:sz w:val="28"/>
          <w:szCs w:val="28"/>
          <w:lang w:val="ru-RU" w:eastAsia="ar-SA"/>
        </w:rPr>
        <w:lastRenderedPageBreak/>
        <w:t xml:space="preserve">          </w:t>
      </w:r>
      <w:r w:rsidRPr="00633B6D">
        <w:rPr>
          <w:rFonts w:eastAsia="HiddenHorzOCR"/>
          <w:lang w:val="ru-RU" w:eastAsia="ar-SA"/>
        </w:rPr>
        <w:t>За счёт компонента общеобразовательной организации реализуется подготовка учащихся к осознанному и ответственному выбору сферы будущей профессиональной деятельности, углубленное и расширенное изучение предметов. В целях удовлетворения потребностей учащихся  введены  элективные курсы:</w:t>
      </w:r>
      <w:r w:rsidRPr="00633B6D">
        <w:rPr>
          <w:spacing w:val="-2"/>
          <w:lang w:val="ru-RU"/>
        </w:rPr>
        <w:t xml:space="preserve"> 10 класс:    «Решение задач по биологии», «Агрохимия в школе», «Русский язык в формате ЕГЭ. Часть 1», «Основы правовых знаний», «Методы решения задач по физике», «История: теория  и практика»; 11 класс: «Основные вопросы биологии», «Химическая лаборатория знаний»,  «Подготовка к итоговому сочинению»,  «Русский язык в формате ЕГЭ. Часть 2»,  «Решение задач по физике»,  «Страницы многовековой истории России»,  «Обществознание: теория и практика».</w:t>
      </w:r>
    </w:p>
    <w:p w:rsidR="00661884" w:rsidRPr="00633B6D" w:rsidRDefault="00661884" w:rsidP="00661884">
      <w:pPr>
        <w:pStyle w:val="TableContents"/>
        <w:framePr w:hSpace="180" w:wrap="around" w:vAnchor="text" w:hAnchor="margin" w:xAlign="center" w:y="185"/>
        <w:snapToGrid w:val="0"/>
        <w:rPr>
          <w:spacing w:val="-2"/>
          <w:lang w:val="ru-RU"/>
        </w:rPr>
      </w:pPr>
    </w:p>
    <w:p w:rsidR="00661884" w:rsidRPr="00633B6D" w:rsidRDefault="00661884" w:rsidP="00661884">
      <w:pPr>
        <w:jc w:val="both"/>
        <w:rPr>
          <w:b/>
          <w:bCs/>
        </w:rPr>
      </w:pPr>
    </w:p>
    <w:p w:rsidR="00661884" w:rsidRPr="00633B6D" w:rsidRDefault="00661884" w:rsidP="00661884">
      <w:pPr>
        <w:jc w:val="both"/>
      </w:pPr>
      <w:r w:rsidRPr="00633B6D">
        <w:rPr>
          <w:b/>
          <w:bCs/>
        </w:rPr>
        <w:t xml:space="preserve">                            Организация образовательного процесса </w:t>
      </w:r>
    </w:p>
    <w:p w:rsidR="00661884" w:rsidRPr="00633B6D" w:rsidRDefault="00661884" w:rsidP="00661884">
      <w:pPr>
        <w:spacing w:before="33" w:after="33"/>
        <w:ind w:firstLine="840"/>
        <w:jc w:val="both"/>
        <w:rPr>
          <w:color w:val="000000"/>
        </w:rPr>
      </w:pPr>
      <w:r w:rsidRPr="00633B6D">
        <w:rPr>
          <w:color w:val="000000"/>
        </w:rPr>
        <w:t xml:space="preserve">Срок усвоения образовательной программы основного общего образования– пять ле. Продолжительность учебного года 5 -9 классов - 34 учебные недели. </w:t>
      </w:r>
      <w:r w:rsidRPr="00633B6D">
        <w:t>Школа работает по режиму шестидневной учебной недели. Для учащихся 5-9 классов учебная неделя длится 6 дней.</w:t>
      </w:r>
    </w:p>
    <w:p w:rsidR="00661884" w:rsidRPr="00633B6D" w:rsidRDefault="00661884" w:rsidP="00661884">
      <w:pPr>
        <w:spacing w:before="33" w:after="33"/>
        <w:ind w:firstLine="840"/>
        <w:jc w:val="both"/>
        <w:rPr>
          <w:color w:val="000000"/>
        </w:rPr>
      </w:pPr>
      <w:r w:rsidRPr="00633B6D">
        <w:rPr>
          <w:color w:val="000000"/>
        </w:rPr>
        <w:t xml:space="preserve">Продолжительность урока для учащихся– 45 минут. Домашние задания даются обучающимся с учетом возможности их выполнения в следующих пределах: в 5 классе – 2 часа, в 6 –8 – х классах -2,5 часа, в 9-10 -х классах до 3,5 часов (СанПиН 2.4.2.1178-02, п.2.9.19). </w:t>
      </w:r>
    </w:p>
    <w:p w:rsidR="00661884" w:rsidRPr="00633B6D" w:rsidRDefault="00661884" w:rsidP="00661884">
      <w:pPr>
        <w:spacing w:before="33" w:after="33"/>
        <w:jc w:val="both"/>
      </w:pPr>
      <w:r w:rsidRPr="00633B6D">
        <w:rPr>
          <w:color w:val="000000"/>
        </w:rPr>
        <w:t xml:space="preserve">      </w:t>
      </w:r>
      <w:r w:rsidRPr="00633B6D">
        <w:t xml:space="preserve">Продолжительность учебного года, сроки каникулярного периода, а также продолжительность уроков и перемен регламентируется Годовым календарным графиком. </w:t>
      </w:r>
    </w:p>
    <w:p w:rsidR="00661884" w:rsidRPr="00633B6D" w:rsidRDefault="00661884" w:rsidP="00661884">
      <w:r w:rsidRPr="00633B6D">
        <w:t xml:space="preserve">         При реализации учебного плана используются учебники в соответствии с перечнем учебников, утвержденным приказом Министерства образования и науки  российской  Федерации,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310283" w:rsidRPr="00661884" w:rsidRDefault="00661884" w:rsidP="00661884">
      <w:pPr>
        <w:ind w:firstLine="900"/>
        <w:jc w:val="both"/>
      </w:pPr>
      <w:r w:rsidRPr="00633B6D">
        <w:t>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w:t>
      </w:r>
    </w:p>
    <w:p w:rsidR="00310283" w:rsidRDefault="00310283" w:rsidP="00310283">
      <w:pPr>
        <w:rPr>
          <w:b/>
          <w:bCs/>
          <w:sz w:val="28"/>
          <w:szCs w:val="28"/>
        </w:rPr>
      </w:pPr>
    </w:p>
    <w:p w:rsidR="00310283" w:rsidRDefault="00310283" w:rsidP="00310283">
      <w:pPr>
        <w:rPr>
          <w:b/>
          <w:bCs/>
          <w:sz w:val="28"/>
          <w:szCs w:val="28"/>
        </w:rPr>
      </w:pPr>
    </w:p>
    <w:p w:rsidR="00310283" w:rsidRDefault="00310283" w:rsidP="00310283">
      <w:pPr>
        <w:rPr>
          <w:b/>
          <w:bCs/>
          <w:sz w:val="28"/>
          <w:szCs w:val="28"/>
        </w:rPr>
      </w:pPr>
    </w:p>
    <w:p w:rsidR="00310283" w:rsidRDefault="00310283" w:rsidP="00310283">
      <w:pPr>
        <w:rPr>
          <w:b/>
          <w:bCs/>
          <w:sz w:val="28"/>
          <w:szCs w:val="28"/>
        </w:rPr>
      </w:pPr>
    </w:p>
    <w:p w:rsidR="00310283" w:rsidRDefault="00310283" w:rsidP="00310283">
      <w:pPr>
        <w:rPr>
          <w:b/>
          <w:bCs/>
          <w:sz w:val="28"/>
          <w:szCs w:val="28"/>
        </w:rPr>
      </w:pPr>
    </w:p>
    <w:p w:rsidR="00310283" w:rsidRDefault="00310283" w:rsidP="00310283">
      <w:pPr>
        <w:rPr>
          <w:b/>
          <w:bCs/>
          <w:sz w:val="28"/>
          <w:szCs w:val="28"/>
        </w:rPr>
      </w:pPr>
    </w:p>
    <w:p w:rsidR="00310283" w:rsidRDefault="00310283" w:rsidP="00310283">
      <w:pPr>
        <w:rPr>
          <w:b/>
          <w:bCs/>
          <w:sz w:val="28"/>
          <w:szCs w:val="28"/>
        </w:rPr>
      </w:pPr>
    </w:p>
    <w:p w:rsidR="00310283" w:rsidRDefault="00310283" w:rsidP="00310283">
      <w:pPr>
        <w:rPr>
          <w:b/>
          <w:bCs/>
          <w:sz w:val="28"/>
          <w:szCs w:val="28"/>
        </w:rPr>
      </w:pPr>
    </w:p>
    <w:p w:rsidR="00310283" w:rsidRDefault="00310283" w:rsidP="00310283">
      <w:pPr>
        <w:rPr>
          <w:b/>
          <w:bCs/>
          <w:sz w:val="28"/>
          <w:szCs w:val="28"/>
        </w:rPr>
      </w:pPr>
    </w:p>
    <w:p w:rsidR="00310283" w:rsidRDefault="00310283" w:rsidP="00310283">
      <w:pPr>
        <w:rPr>
          <w:b/>
          <w:bCs/>
          <w:sz w:val="28"/>
          <w:szCs w:val="28"/>
        </w:rPr>
      </w:pPr>
    </w:p>
    <w:p w:rsidR="00310283" w:rsidRPr="00841EDB" w:rsidRDefault="00310283" w:rsidP="00310283">
      <w:pPr>
        <w:ind w:left="1440"/>
        <w:jc w:val="center"/>
        <w:rPr>
          <w:b/>
          <w:bCs/>
          <w:sz w:val="28"/>
          <w:szCs w:val="28"/>
        </w:rPr>
      </w:pPr>
      <w:r w:rsidRPr="00841EDB">
        <w:rPr>
          <w:b/>
          <w:bCs/>
          <w:sz w:val="28"/>
          <w:szCs w:val="28"/>
        </w:rPr>
        <w:t>3.2  Система условий реализации основной образовательной программы</w:t>
      </w:r>
    </w:p>
    <w:p w:rsidR="00310283" w:rsidRPr="00D80EC9" w:rsidRDefault="00310283" w:rsidP="00310283">
      <w:pPr>
        <w:pStyle w:val="ad"/>
        <w:spacing w:line="240" w:lineRule="auto"/>
        <w:rPr>
          <w:b/>
          <w:bCs/>
          <w:sz w:val="24"/>
          <w:szCs w:val="24"/>
        </w:rPr>
      </w:pPr>
      <w:r w:rsidRPr="00D80EC9">
        <w:rPr>
          <w:b/>
          <w:bCs/>
          <w:sz w:val="24"/>
          <w:szCs w:val="24"/>
        </w:rPr>
        <w:t>Кадровые условия</w:t>
      </w:r>
    </w:p>
    <w:p w:rsidR="00310283" w:rsidRDefault="00310283" w:rsidP="00310283">
      <w:pPr>
        <w:ind w:firstLine="454"/>
      </w:pPr>
      <w:r w:rsidRPr="00D80EC9">
        <w:t xml:space="preserve"> </w:t>
      </w:r>
      <w:r w:rsidRPr="00D80EC9">
        <w:tab/>
        <w:t xml:space="preserve">МБОУ «Кочетовская СОШ» укомплектована кадрами, имеющими необходимую квалификацию для реализации основной образовательной программы  </w:t>
      </w:r>
      <w:r w:rsidRPr="00D80EC9">
        <w:rPr>
          <w:lang w:val="en-US"/>
        </w:rPr>
        <w:t>I</w:t>
      </w:r>
      <w:r>
        <w:rPr>
          <w:lang w:val="en-US"/>
        </w:rPr>
        <w:t>I</w:t>
      </w:r>
      <w:r w:rsidRPr="00D80EC9">
        <w:t xml:space="preserve"> ступени обучения детей.</w:t>
      </w:r>
    </w:p>
    <w:p w:rsidR="00310283" w:rsidRPr="00D80EC9" w:rsidRDefault="00310283" w:rsidP="00310283">
      <w:pPr>
        <w:ind w:firstLine="454"/>
      </w:pPr>
    </w:p>
    <w:tbl>
      <w:tblPr>
        <w:tblpPr w:leftFromText="180" w:rightFromText="180" w:vertAnchor="text" w:horzAnchor="page" w:tblpX="1078" w:tblpY="5"/>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6"/>
        <w:gridCol w:w="1636"/>
        <w:gridCol w:w="1604"/>
        <w:gridCol w:w="1676"/>
        <w:gridCol w:w="1620"/>
        <w:gridCol w:w="1206"/>
      </w:tblGrid>
      <w:tr w:rsidR="00310283" w:rsidRPr="00D80EC9" w:rsidTr="00661884">
        <w:trPr>
          <w:trHeight w:val="555"/>
        </w:trPr>
        <w:tc>
          <w:tcPr>
            <w:tcW w:w="2806" w:type="dxa"/>
            <w:vMerge w:val="restart"/>
          </w:tcPr>
          <w:p w:rsidR="00310283" w:rsidRPr="00D80EC9" w:rsidRDefault="00310283" w:rsidP="00661884">
            <w:pPr>
              <w:jc w:val="center"/>
              <w:rPr>
                <w:b/>
              </w:rPr>
            </w:pPr>
            <w:r w:rsidRPr="00D80EC9">
              <w:rPr>
                <w:b/>
              </w:rPr>
              <w:t>Должность</w:t>
            </w:r>
          </w:p>
        </w:tc>
        <w:tc>
          <w:tcPr>
            <w:tcW w:w="1636" w:type="dxa"/>
            <w:vMerge w:val="restart"/>
          </w:tcPr>
          <w:p w:rsidR="00310283" w:rsidRPr="00D80EC9" w:rsidRDefault="00310283" w:rsidP="00661884">
            <w:pPr>
              <w:jc w:val="center"/>
              <w:rPr>
                <w:b/>
              </w:rPr>
            </w:pPr>
            <w:r w:rsidRPr="00D80EC9">
              <w:rPr>
                <w:b/>
              </w:rPr>
              <w:t>Количество работников требуется</w:t>
            </w:r>
            <w:r w:rsidRPr="00D80EC9">
              <w:rPr>
                <w:b/>
                <w:lang w:val="en-US"/>
              </w:rPr>
              <w:t>/</w:t>
            </w:r>
            <w:r w:rsidRPr="00D80EC9">
              <w:rPr>
                <w:b/>
              </w:rPr>
              <w:t>имеется</w:t>
            </w:r>
          </w:p>
        </w:tc>
        <w:tc>
          <w:tcPr>
            <w:tcW w:w="6106" w:type="dxa"/>
            <w:gridSpan w:val="4"/>
          </w:tcPr>
          <w:p w:rsidR="00310283" w:rsidRPr="00D80EC9" w:rsidRDefault="00310283" w:rsidP="00661884">
            <w:pPr>
              <w:jc w:val="center"/>
              <w:rPr>
                <w:b/>
              </w:rPr>
            </w:pPr>
            <w:r w:rsidRPr="00D80EC9">
              <w:rPr>
                <w:b/>
              </w:rPr>
              <w:t>Уровень квалификации работников</w:t>
            </w:r>
          </w:p>
          <w:p w:rsidR="00310283" w:rsidRPr="00D80EC9" w:rsidRDefault="00310283" w:rsidP="00661884">
            <w:pPr>
              <w:jc w:val="center"/>
              <w:rPr>
                <w:b/>
              </w:rPr>
            </w:pPr>
          </w:p>
        </w:tc>
      </w:tr>
      <w:tr w:rsidR="00310283" w:rsidRPr="00D80EC9" w:rsidTr="00661884">
        <w:trPr>
          <w:trHeight w:val="555"/>
        </w:trPr>
        <w:tc>
          <w:tcPr>
            <w:tcW w:w="2806" w:type="dxa"/>
            <w:vMerge/>
          </w:tcPr>
          <w:p w:rsidR="00310283" w:rsidRPr="00D80EC9" w:rsidRDefault="00310283" w:rsidP="00661884">
            <w:pPr>
              <w:jc w:val="center"/>
              <w:rPr>
                <w:b/>
              </w:rPr>
            </w:pPr>
          </w:p>
        </w:tc>
        <w:tc>
          <w:tcPr>
            <w:tcW w:w="1636" w:type="dxa"/>
            <w:vMerge/>
          </w:tcPr>
          <w:p w:rsidR="00310283" w:rsidRPr="00D80EC9" w:rsidRDefault="00310283" w:rsidP="00661884">
            <w:pPr>
              <w:jc w:val="center"/>
              <w:rPr>
                <w:b/>
              </w:rPr>
            </w:pPr>
          </w:p>
        </w:tc>
        <w:tc>
          <w:tcPr>
            <w:tcW w:w="1604" w:type="dxa"/>
          </w:tcPr>
          <w:p w:rsidR="00310283" w:rsidRPr="00D80EC9" w:rsidRDefault="00310283" w:rsidP="00661884">
            <w:pPr>
              <w:jc w:val="center"/>
              <w:rPr>
                <w:b/>
              </w:rPr>
            </w:pPr>
            <w:r w:rsidRPr="00D80EC9">
              <w:rPr>
                <w:b/>
              </w:rPr>
              <w:t>высшая</w:t>
            </w:r>
          </w:p>
        </w:tc>
        <w:tc>
          <w:tcPr>
            <w:tcW w:w="1676" w:type="dxa"/>
          </w:tcPr>
          <w:p w:rsidR="00310283" w:rsidRPr="00D80EC9" w:rsidRDefault="00310283" w:rsidP="00661884">
            <w:pPr>
              <w:jc w:val="center"/>
              <w:rPr>
                <w:b/>
              </w:rPr>
            </w:pPr>
            <w:r w:rsidRPr="00D80EC9">
              <w:rPr>
                <w:b/>
              </w:rPr>
              <w:t>первая</w:t>
            </w:r>
          </w:p>
        </w:tc>
        <w:tc>
          <w:tcPr>
            <w:tcW w:w="1620" w:type="dxa"/>
          </w:tcPr>
          <w:p w:rsidR="00310283" w:rsidRPr="00D80EC9" w:rsidRDefault="00310283" w:rsidP="00661884">
            <w:pPr>
              <w:jc w:val="center"/>
              <w:rPr>
                <w:b/>
              </w:rPr>
            </w:pPr>
            <w:r w:rsidRPr="00D80EC9">
              <w:rPr>
                <w:b/>
              </w:rPr>
              <w:t>соответствие занимаемой должности</w:t>
            </w:r>
          </w:p>
        </w:tc>
        <w:tc>
          <w:tcPr>
            <w:tcW w:w="1206" w:type="dxa"/>
          </w:tcPr>
          <w:p w:rsidR="00310283" w:rsidRPr="00D80EC9" w:rsidRDefault="00310283" w:rsidP="00661884">
            <w:pPr>
              <w:jc w:val="center"/>
              <w:rPr>
                <w:b/>
              </w:rPr>
            </w:pPr>
            <w:r w:rsidRPr="00D80EC9">
              <w:rPr>
                <w:b/>
              </w:rPr>
              <w:t>молодые специалисты</w:t>
            </w:r>
          </w:p>
        </w:tc>
      </w:tr>
      <w:tr w:rsidR="00310283" w:rsidRPr="00D80EC9" w:rsidTr="00661884">
        <w:trPr>
          <w:trHeight w:val="594"/>
        </w:trPr>
        <w:tc>
          <w:tcPr>
            <w:tcW w:w="2806" w:type="dxa"/>
          </w:tcPr>
          <w:p w:rsidR="00310283" w:rsidRPr="00D80EC9" w:rsidRDefault="00310283" w:rsidP="00661884">
            <w:pPr>
              <w:jc w:val="both"/>
            </w:pPr>
            <w:r w:rsidRPr="00D80EC9">
              <w:t xml:space="preserve">Учителя </w:t>
            </w:r>
            <w:r>
              <w:t>русского языка</w:t>
            </w:r>
          </w:p>
        </w:tc>
        <w:tc>
          <w:tcPr>
            <w:tcW w:w="1636" w:type="dxa"/>
          </w:tcPr>
          <w:p w:rsidR="00310283" w:rsidRPr="00D80EC9" w:rsidRDefault="00310283" w:rsidP="00661884">
            <w:pPr>
              <w:jc w:val="center"/>
            </w:pPr>
            <w:r w:rsidRPr="00D80EC9">
              <w:t>2/2</w:t>
            </w:r>
          </w:p>
          <w:p w:rsidR="00310283" w:rsidRPr="00D80EC9" w:rsidRDefault="00310283" w:rsidP="00661884">
            <w:pPr>
              <w:jc w:val="center"/>
            </w:pPr>
          </w:p>
        </w:tc>
        <w:tc>
          <w:tcPr>
            <w:tcW w:w="1604" w:type="dxa"/>
          </w:tcPr>
          <w:p w:rsidR="00310283" w:rsidRPr="00D80EC9" w:rsidRDefault="00310283" w:rsidP="00661884">
            <w:pPr>
              <w:jc w:val="center"/>
            </w:pPr>
          </w:p>
        </w:tc>
        <w:tc>
          <w:tcPr>
            <w:tcW w:w="1676" w:type="dxa"/>
          </w:tcPr>
          <w:p w:rsidR="00310283" w:rsidRPr="00D80EC9" w:rsidRDefault="00310283" w:rsidP="00661884">
            <w:pPr>
              <w:jc w:val="center"/>
            </w:pPr>
            <w:r>
              <w:t>2</w:t>
            </w:r>
          </w:p>
          <w:p w:rsidR="00310283" w:rsidRPr="00D80EC9" w:rsidRDefault="00310283" w:rsidP="00661884">
            <w:pPr>
              <w:jc w:val="center"/>
              <w:rPr>
                <w:lang w:val="en-US"/>
              </w:rPr>
            </w:pPr>
          </w:p>
        </w:tc>
        <w:tc>
          <w:tcPr>
            <w:tcW w:w="1620" w:type="dxa"/>
          </w:tcPr>
          <w:p w:rsidR="00310283" w:rsidRPr="00D80EC9" w:rsidRDefault="00310283" w:rsidP="00661884">
            <w:r w:rsidRPr="00D80EC9">
              <w:t xml:space="preserve">           </w:t>
            </w:r>
          </w:p>
          <w:p w:rsidR="00310283" w:rsidRPr="00D80EC9" w:rsidRDefault="00310283" w:rsidP="00661884">
            <w:pPr>
              <w:jc w:val="center"/>
            </w:pPr>
          </w:p>
        </w:tc>
        <w:tc>
          <w:tcPr>
            <w:tcW w:w="1206" w:type="dxa"/>
          </w:tcPr>
          <w:p w:rsidR="00310283" w:rsidRPr="00D80EC9" w:rsidRDefault="00310283" w:rsidP="00661884">
            <w:pPr>
              <w:jc w:val="center"/>
            </w:pPr>
          </w:p>
          <w:p w:rsidR="00310283" w:rsidRPr="00D80EC9" w:rsidRDefault="00310283" w:rsidP="00661884">
            <w:pPr>
              <w:jc w:val="center"/>
              <w:rPr>
                <w:lang w:val="en-US"/>
              </w:rPr>
            </w:pPr>
          </w:p>
        </w:tc>
      </w:tr>
      <w:tr w:rsidR="00310283" w:rsidRPr="00D80EC9" w:rsidTr="00661884">
        <w:trPr>
          <w:trHeight w:val="594"/>
        </w:trPr>
        <w:tc>
          <w:tcPr>
            <w:tcW w:w="2806" w:type="dxa"/>
          </w:tcPr>
          <w:p w:rsidR="00310283" w:rsidRPr="00D80EC9" w:rsidRDefault="00310283" w:rsidP="00661884">
            <w:pPr>
              <w:jc w:val="both"/>
            </w:pPr>
            <w:r>
              <w:t>Учителя математики, физики  и информатики</w:t>
            </w:r>
          </w:p>
        </w:tc>
        <w:tc>
          <w:tcPr>
            <w:tcW w:w="1636" w:type="dxa"/>
          </w:tcPr>
          <w:p w:rsidR="00310283" w:rsidRPr="00D80EC9" w:rsidRDefault="00310283" w:rsidP="00661884">
            <w:pPr>
              <w:jc w:val="center"/>
            </w:pPr>
            <w:r w:rsidRPr="00D80EC9">
              <w:t>2/2</w:t>
            </w:r>
          </w:p>
          <w:p w:rsidR="00310283" w:rsidRPr="00D80EC9" w:rsidRDefault="00310283" w:rsidP="00661884">
            <w:pPr>
              <w:jc w:val="center"/>
            </w:pPr>
          </w:p>
        </w:tc>
        <w:tc>
          <w:tcPr>
            <w:tcW w:w="1604" w:type="dxa"/>
          </w:tcPr>
          <w:p w:rsidR="00310283" w:rsidRPr="00D80EC9" w:rsidRDefault="00310283" w:rsidP="00661884">
            <w:pPr>
              <w:jc w:val="center"/>
            </w:pPr>
          </w:p>
        </w:tc>
        <w:tc>
          <w:tcPr>
            <w:tcW w:w="1676" w:type="dxa"/>
          </w:tcPr>
          <w:p w:rsidR="00310283" w:rsidRPr="00D80EC9" w:rsidRDefault="00310283" w:rsidP="00661884">
            <w:pPr>
              <w:jc w:val="center"/>
            </w:pPr>
            <w:r>
              <w:t>2</w:t>
            </w:r>
          </w:p>
        </w:tc>
        <w:tc>
          <w:tcPr>
            <w:tcW w:w="1620" w:type="dxa"/>
          </w:tcPr>
          <w:p w:rsidR="00310283" w:rsidRPr="00D80EC9" w:rsidRDefault="00310283" w:rsidP="00661884"/>
        </w:tc>
        <w:tc>
          <w:tcPr>
            <w:tcW w:w="1206" w:type="dxa"/>
          </w:tcPr>
          <w:p w:rsidR="00310283" w:rsidRPr="00D80EC9" w:rsidRDefault="00310283" w:rsidP="00661884">
            <w:pPr>
              <w:jc w:val="center"/>
            </w:pPr>
          </w:p>
        </w:tc>
      </w:tr>
      <w:tr w:rsidR="00310283" w:rsidRPr="00D80EC9" w:rsidTr="00661884">
        <w:trPr>
          <w:trHeight w:val="594"/>
        </w:trPr>
        <w:tc>
          <w:tcPr>
            <w:tcW w:w="2806" w:type="dxa"/>
          </w:tcPr>
          <w:p w:rsidR="00310283" w:rsidRPr="00D80EC9" w:rsidRDefault="00310283" w:rsidP="00661884">
            <w:pPr>
              <w:jc w:val="both"/>
            </w:pPr>
            <w:r>
              <w:t>Учитель мордовского языка</w:t>
            </w:r>
          </w:p>
        </w:tc>
        <w:tc>
          <w:tcPr>
            <w:tcW w:w="1636" w:type="dxa"/>
          </w:tcPr>
          <w:p w:rsidR="00310283" w:rsidRPr="00D80EC9" w:rsidRDefault="00310283" w:rsidP="00661884">
            <w:pPr>
              <w:jc w:val="center"/>
            </w:pPr>
            <w:r>
              <w:t>1/1</w:t>
            </w:r>
          </w:p>
        </w:tc>
        <w:tc>
          <w:tcPr>
            <w:tcW w:w="1604" w:type="dxa"/>
          </w:tcPr>
          <w:p w:rsidR="00310283" w:rsidRPr="00D80EC9" w:rsidRDefault="00310283" w:rsidP="00661884">
            <w:pPr>
              <w:jc w:val="center"/>
            </w:pPr>
            <w:r>
              <w:t>1</w:t>
            </w:r>
          </w:p>
        </w:tc>
        <w:tc>
          <w:tcPr>
            <w:tcW w:w="1676" w:type="dxa"/>
          </w:tcPr>
          <w:p w:rsidR="00310283" w:rsidRPr="00D80EC9" w:rsidRDefault="00310283" w:rsidP="00661884">
            <w:pPr>
              <w:jc w:val="center"/>
            </w:pPr>
          </w:p>
        </w:tc>
        <w:tc>
          <w:tcPr>
            <w:tcW w:w="1620" w:type="dxa"/>
          </w:tcPr>
          <w:p w:rsidR="00310283" w:rsidRPr="00D80EC9" w:rsidRDefault="00310283" w:rsidP="00661884"/>
        </w:tc>
        <w:tc>
          <w:tcPr>
            <w:tcW w:w="1206" w:type="dxa"/>
          </w:tcPr>
          <w:p w:rsidR="00310283" w:rsidRPr="00D80EC9" w:rsidRDefault="00310283" w:rsidP="00661884">
            <w:pPr>
              <w:jc w:val="center"/>
            </w:pPr>
          </w:p>
        </w:tc>
      </w:tr>
      <w:tr w:rsidR="00310283" w:rsidRPr="00D80EC9" w:rsidTr="00661884">
        <w:trPr>
          <w:trHeight w:val="594"/>
        </w:trPr>
        <w:tc>
          <w:tcPr>
            <w:tcW w:w="2806" w:type="dxa"/>
          </w:tcPr>
          <w:p w:rsidR="00310283" w:rsidRPr="00D80EC9" w:rsidRDefault="00310283" w:rsidP="00661884">
            <w:pPr>
              <w:jc w:val="both"/>
            </w:pPr>
            <w:r>
              <w:t>Учитель истории и обществознания</w:t>
            </w:r>
          </w:p>
        </w:tc>
        <w:tc>
          <w:tcPr>
            <w:tcW w:w="1636" w:type="dxa"/>
          </w:tcPr>
          <w:p w:rsidR="00310283" w:rsidRPr="00D80EC9" w:rsidRDefault="00310283" w:rsidP="00661884">
            <w:pPr>
              <w:jc w:val="center"/>
            </w:pPr>
            <w:r w:rsidRPr="00D80EC9">
              <w:t>2/2</w:t>
            </w:r>
          </w:p>
          <w:p w:rsidR="00310283" w:rsidRPr="00D80EC9" w:rsidRDefault="00310283" w:rsidP="00661884">
            <w:pPr>
              <w:jc w:val="center"/>
            </w:pPr>
          </w:p>
        </w:tc>
        <w:tc>
          <w:tcPr>
            <w:tcW w:w="1604" w:type="dxa"/>
          </w:tcPr>
          <w:p w:rsidR="00310283" w:rsidRPr="00D80EC9" w:rsidRDefault="00310283" w:rsidP="00661884">
            <w:pPr>
              <w:jc w:val="center"/>
            </w:pPr>
          </w:p>
        </w:tc>
        <w:tc>
          <w:tcPr>
            <w:tcW w:w="1676" w:type="dxa"/>
          </w:tcPr>
          <w:p w:rsidR="00310283" w:rsidRPr="00D80EC9" w:rsidRDefault="00310283" w:rsidP="00661884">
            <w:pPr>
              <w:jc w:val="center"/>
            </w:pPr>
            <w:r>
              <w:t>2</w:t>
            </w:r>
          </w:p>
        </w:tc>
        <w:tc>
          <w:tcPr>
            <w:tcW w:w="1620" w:type="dxa"/>
          </w:tcPr>
          <w:p w:rsidR="00310283" w:rsidRPr="00D80EC9" w:rsidRDefault="00310283" w:rsidP="00661884"/>
        </w:tc>
        <w:tc>
          <w:tcPr>
            <w:tcW w:w="1206" w:type="dxa"/>
          </w:tcPr>
          <w:p w:rsidR="00310283" w:rsidRPr="00D80EC9" w:rsidRDefault="00310283" w:rsidP="00661884">
            <w:pPr>
              <w:jc w:val="center"/>
            </w:pPr>
          </w:p>
        </w:tc>
      </w:tr>
      <w:tr w:rsidR="00310283" w:rsidRPr="00D80EC9" w:rsidTr="00661884">
        <w:trPr>
          <w:trHeight w:val="594"/>
        </w:trPr>
        <w:tc>
          <w:tcPr>
            <w:tcW w:w="2806" w:type="dxa"/>
          </w:tcPr>
          <w:p w:rsidR="00310283" w:rsidRPr="00D80EC9" w:rsidRDefault="00310283" w:rsidP="00661884">
            <w:pPr>
              <w:jc w:val="both"/>
            </w:pPr>
            <w:r>
              <w:t>Учитель географии</w:t>
            </w:r>
          </w:p>
        </w:tc>
        <w:tc>
          <w:tcPr>
            <w:tcW w:w="1636" w:type="dxa"/>
          </w:tcPr>
          <w:p w:rsidR="00310283" w:rsidRPr="00D80EC9" w:rsidRDefault="00310283" w:rsidP="00661884">
            <w:pPr>
              <w:jc w:val="center"/>
            </w:pPr>
            <w:r>
              <w:t>1\1</w:t>
            </w:r>
          </w:p>
        </w:tc>
        <w:tc>
          <w:tcPr>
            <w:tcW w:w="1604" w:type="dxa"/>
          </w:tcPr>
          <w:p w:rsidR="00310283" w:rsidRPr="00D80EC9" w:rsidRDefault="00310283" w:rsidP="00661884">
            <w:pPr>
              <w:jc w:val="center"/>
            </w:pPr>
          </w:p>
        </w:tc>
        <w:tc>
          <w:tcPr>
            <w:tcW w:w="1676" w:type="dxa"/>
          </w:tcPr>
          <w:p w:rsidR="00310283" w:rsidRPr="00D80EC9" w:rsidRDefault="00310283" w:rsidP="00661884">
            <w:pPr>
              <w:jc w:val="center"/>
            </w:pPr>
            <w:r>
              <w:t>1</w:t>
            </w:r>
          </w:p>
        </w:tc>
        <w:tc>
          <w:tcPr>
            <w:tcW w:w="1620" w:type="dxa"/>
          </w:tcPr>
          <w:p w:rsidR="00310283" w:rsidRPr="00D80EC9" w:rsidRDefault="00310283" w:rsidP="00661884"/>
        </w:tc>
        <w:tc>
          <w:tcPr>
            <w:tcW w:w="1206" w:type="dxa"/>
          </w:tcPr>
          <w:p w:rsidR="00310283" w:rsidRPr="00D80EC9" w:rsidRDefault="00310283" w:rsidP="00661884">
            <w:pPr>
              <w:jc w:val="center"/>
            </w:pPr>
          </w:p>
        </w:tc>
      </w:tr>
      <w:tr w:rsidR="00310283" w:rsidRPr="00D80EC9" w:rsidTr="00661884">
        <w:trPr>
          <w:trHeight w:val="594"/>
        </w:trPr>
        <w:tc>
          <w:tcPr>
            <w:tcW w:w="2806" w:type="dxa"/>
          </w:tcPr>
          <w:p w:rsidR="00310283" w:rsidRDefault="00310283" w:rsidP="00661884">
            <w:pPr>
              <w:jc w:val="both"/>
            </w:pPr>
            <w:r>
              <w:t>Учитель химии и биологии</w:t>
            </w:r>
          </w:p>
        </w:tc>
        <w:tc>
          <w:tcPr>
            <w:tcW w:w="1636" w:type="dxa"/>
          </w:tcPr>
          <w:p w:rsidR="00310283" w:rsidRPr="00D80EC9" w:rsidRDefault="00310283" w:rsidP="00661884">
            <w:pPr>
              <w:jc w:val="center"/>
            </w:pPr>
            <w:r>
              <w:t>1/1</w:t>
            </w:r>
          </w:p>
        </w:tc>
        <w:tc>
          <w:tcPr>
            <w:tcW w:w="1604" w:type="dxa"/>
          </w:tcPr>
          <w:p w:rsidR="00310283" w:rsidRPr="00D80EC9" w:rsidRDefault="00310283" w:rsidP="00661884">
            <w:pPr>
              <w:jc w:val="center"/>
            </w:pPr>
          </w:p>
        </w:tc>
        <w:tc>
          <w:tcPr>
            <w:tcW w:w="1676" w:type="dxa"/>
          </w:tcPr>
          <w:p w:rsidR="00310283" w:rsidRPr="00D80EC9" w:rsidRDefault="00310283" w:rsidP="00661884">
            <w:pPr>
              <w:jc w:val="center"/>
            </w:pPr>
            <w:r>
              <w:t>1</w:t>
            </w:r>
          </w:p>
        </w:tc>
        <w:tc>
          <w:tcPr>
            <w:tcW w:w="1620" w:type="dxa"/>
          </w:tcPr>
          <w:p w:rsidR="00310283" w:rsidRPr="00D80EC9" w:rsidRDefault="00310283" w:rsidP="00661884"/>
        </w:tc>
        <w:tc>
          <w:tcPr>
            <w:tcW w:w="1206" w:type="dxa"/>
          </w:tcPr>
          <w:p w:rsidR="00310283" w:rsidRPr="00D80EC9" w:rsidRDefault="00310283" w:rsidP="00661884">
            <w:pPr>
              <w:jc w:val="center"/>
            </w:pPr>
          </w:p>
        </w:tc>
      </w:tr>
      <w:tr w:rsidR="00310283" w:rsidRPr="00D80EC9" w:rsidTr="00661884">
        <w:trPr>
          <w:trHeight w:val="594"/>
        </w:trPr>
        <w:tc>
          <w:tcPr>
            <w:tcW w:w="2806" w:type="dxa"/>
          </w:tcPr>
          <w:p w:rsidR="00310283" w:rsidRDefault="00310283" w:rsidP="00661884">
            <w:pPr>
              <w:jc w:val="both"/>
            </w:pPr>
            <w:r w:rsidRPr="00D80EC9">
              <w:t>Учитель английского языка</w:t>
            </w:r>
          </w:p>
        </w:tc>
        <w:tc>
          <w:tcPr>
            <w:tcW w:w="1636" w:type="dxa"/>
          </w:tcPr>
          <w:p w:rsidR="00310283" w:rsidRPr="00D80EC9" w:rsidRDefault="00310283" w:rsidP="00661884">
            <w:pPr>
              <w:jc w:val="center"/>
            </w:pPr>
            <w:r>
              <w:t>1/1</w:t>
            </w:r>
          </w:p>
        </w:tc>
        <w:tc>
          <w:tcPr>
            <w:tcW w:w="1604" w:type="dxa"/>
          </w:tcPr>
          <w:p w:rsidR="00310283" w:rsidRPr="00D80EC9" w:rsidRDefault="00310283" w:rsidP="00661884">
            <w:pPr>
              <w:jc w:val="center"/>
            </w:pPr>
          </w:p>
        </w:tc>
        <w:tc>
          <w:tcPr>
            <w:tcW w:w="1676" w:type="dxa"/>
          </w:tcPr>
          <w:p w:rsidR="00310283" w:rsidRPr="00D80EC9" w:rsidRDefault="00310283" w:rsidP="00661884">
            <w:pPr>
              <w:jc w:val="center"/>
            </w:pPr>
            <w:r>
              <w:t>1</w:t>
            </w:r>
          </w:p>
        </w:tc>
        <w:tc>
          <w:tcPr>
            <w:tcW w:w="1620" w:type="dxa"/>
          </w:tcPr>
          <w:p w:rsidR="00310283" w:rsidRPr="00D80EC9" w:rsidRDefault="00310283" w:rsidP="00661884"/>
        </w:tc>
        <w:tc>
          <w:tcPr>
            <w:tcW w:w="1206" w:type="dxa"/>
          </w:tcPr>
          <w:p w:rsidR="00310283" w:rsidRPr="00D80EC9" w:rsidRDefault="00310283" w:rsidP="00661884"/>
        </w:tc>
      </w:tr>
      <w:tr w:rsidR="00310283" w:rsidRPr="00D80EC9" w:rsidTr="00661884">
        <w:trPr>
          <w:trHeight w:val="678"/>
        </w:trPr>
        <w:tc>
          <w:tcPr>
            <w:tcW w:w="2806" w:type="dxa"/>
          </w:tcPr>
          <w:p w:rsidR="00310283" w:rsidRPr="00D80EC9" w:rsidRDefault="00310283" w:rsidP="00661884">
            <w:pPr>
              <w:jc w:val="both"/>
            </w:pPr>
            <w:r w:rsidRPr="00D80EC9">
              <w:t>Учитель музыки</w:t>
            </w:r>
            <w:r>
              <w:t xml:space="preserve"> и ИЗО</w:t>
            </w:r>
          </w:p>
        </w:tc>
        <w:tc>
          <w:tcPr>
            <w:tcW w:w="1636" w:type="dxa"/>
          </w:tcPr>
          <w:p w:rsidR="00310283" w:rsidRPr="00D80EC9" w:rsidRDefault="00310283" w:rsidP="00661884">
            <w:r w:rsidRPr="00D80EC9">
              <w:t xml:space="preserve">         1/1</w:t>
            </w:r>
          </w:p>
          <w:p w:rsidR="00310283" w:rsidRPr="00D80EC9" w:rsidRDefault="00310283" w:rsidP="00661884">
            <w:pPr>
              <w:jc w:val="center"/>
            </w:pPr>
          </w:p>
        </w:tc>
        <w:tc>
          <w:tcPr>
            <w:tcW w:w="1604" w:type="dxa"/>
          </w:tcPr>
          <w:p w:rsidR="00310283" w:rsidRPr="00D80EC9" w:rsidRDefault="00310283" w:rsidP="00661884"/>
          <w:p w:rsidR="00310283" w:rsidRPr="00D80EC9" w:rsidRDefault="00310283" w:rsidP="00661884">
            <w:pPr>
              <w:jc w:val="center"/>
              <w:rPr>
                <w:lang w:val="en-US"/>
              </w:rPr>
            </w:pPr>
          </w:p>
        </w:tc>
        <w:tc>
          <w:tcPr>
            <w:tcW w:w="1676" w:type="dxa"/>
          </w:tcPr>
          <w:p w:rsidR="00310283" w:rsidRPr="00D80EC9" w:rsidRDefault="00310283" w:rsidP="00661884">
            <w:pPr>
              <w:jc w:val="center"/>
            </w:pPr>
            <w:r>
              <w:t>1</w:t>
            </w:r>
          </w:p>
          <w:p w:rsidR="00310283" w:rsidRPr="00D80EC9" w:rsidRDefault="00310283" w:rsidP="00661884">
            <w:pPr>
              <w:jc w:val="center"/>
            </w:pPr>
          </w:p>
        </w:tc>
        <w:tc>
          <w:tcPr>
            <w:tcW w:w="1620" w:type="dxa"/>
          </w:tcPr>
          <w:p w:rsidR="00310283" w:rsidRPr="00D80EC9" w:rsidRDefault="00310283" w:rsidP="00661884">
            <w:pPr>
              <w:jc w:val="center"/>
            </w:pPr>
          </w:p>
          <w:p w:rsidR="00310283" w:rsidRPr="00D80EC9" w:rsidRDefault="00310283" w:rsidP="00661884">
            <w:pPr>
              <w:jc w:val="center"/>
              <w:rPr>
                <w:lang w:val="en-US"/>
              </w:rPr>
            </w:pPr>
          </w:p>
        </w:tc>
        <w:tc>
          <w:tcPr>
            <w:tcW w:w="1206" w:type="dxa"/>
          </w:tcPr>
          <w:p w:rsidR="00310283" w:rsidRPr="00D80EC9" w:rsidRDefault="00310283" w:rsidP="00661884">
            <w:pPr>
              <w:jc w:val="center"/>
            </w:pPr>
          </w:p>
        </w:tc>
      </w:tr>
      <w:tr w:rsidR="00310283" w:rsidRPr="00D80EC9" w:rsidTr="00661884">
        <w:trPr>
          <w:trHeight w:val="120"/>
        </w:trPr>
        <w:tc>
          <w:tcPr>
            <w:tcW w:w="2806" w:type="dxa"/>
          </w:tcPr>
          <w:p w:rsidR="00310283" w:rsidRPr="00D80EC9" w:rsidRDefault="00310283" w:rsidP="00661884">
            <w:pPr>
              <w:jc w:val="both"/>
            </w:pPr>
            <w:r w:rsidRPr="00D80EC9">
              <w:t>Учитель физической культуры</w:t>
            </w:r>
          </w:p>
        </w:tc>
        <w:tc>
          <w:tcPr>
            <w:tcW w:w="1636" w:type="dxa"/>
          </w:tcPr>
          <w:p w:rsidR="00310283" w:rsidRPr="00D80EC9" w:rsidRDefault="00310283" w:rsidP="00661884">
            <w:r w:rsidRPr="00D80EC9">
              <w:t xml:space="preserve">         1/1</w:t>
            </w:r>
          </w:p>
          <w:p w:rsidR="00310283" w:rsidRPr="00D80EC9" w:rsidRDefault="00310283" w:rsidP="00661884"/>
        </w:tc>
        <w:tc>
          <w:tcPr>
            <w:tcW w:w="1604" w:type="dxa"/>
          </w:tcPr>
          <w:p w:rsidR="00310283" w:rsidRPr="00D80EC9" w:rsidRDefault="00310283" w:rsidP="00661884"/>
        </w:tc>
        <w:tc>
          <w:tcPr>
            <w:tcW w:w="1676" w:type="dxa"/>
          </w:tcPr>
          <w:p w:rsidR="00310283" w:rsidRPr="00D80EC9" w:rsidRDefault="00310283" w:rsidP="00661884">
            <w:pPr>
              <w:jc w:val="center"/>
            </w:pPr>
          </w:p>
        </w:tc>
        <w:tc>
          <w:tcPr>
            <w:tcW w:w="1620" w:type="dxa"/>
          </w:tcPr>
          <w:p w:rsidR="00310283" w:rsidRPr="00D80EC9" w:rsidRDefault="00310283" w:rsidP="00661884">
            <w:pPr>
              <w:jc w:val="center"/>
            </w:pPr>
          </w:p>
        </w:tc>
        <w:tc>
          <w:tcPr>
            <w:tcW w:w="1206" w:type="dxa"/>
          </w:tcPr>
          <w:p w:rsidR="00310283" w:rsidRPr="00D80EC9" w:rsidRDefault="00310283" w:rsidP="00661884">
            <w:pPr>
              <w:jc w:val="center"/>
            </w:pPr>
          </w:p>
        </w:tc>
      </w:tr>
      <w:tr w:rsidR="00310283" w:rsidRPr="00D80EC9" w:rsidTr="00661884">
        <w:trPr>
          <w:trHeight w:val="141"/>
        </w:trPr>
        <w:tc>
          <w:tcPr>
            <w:tcW w:w="2806" w:type="dxa"/>
          </w:tcPr>
          <w:p w:rsidR="00310283" w:rsidRPr="00D80EC9" w:rsidRDefault="00310283" w:rsidP="00661884">
            <w:pPr>
              <w:jc w:val="both"/>
            </w:pPr>
            <w:r>
              <w:t>Воспитатель</w:t>
            </w:r>
          </w:p>
        </w:tc>
        <w:tc>
          <w:tcPr>
            <w:tcW w:w="1636" w:type="dxa"/>
          </w:tcPr>
          <w:p w:rsidR="00310283" w:rsidRPr="00D80EC9" w:rsidRDefault="00310283" w:rsidP="00661884">
            <w:r w:rsidRPr="00D80EC9">
              <w:t xml:space="preserve">         1/1</w:t>
            </w:r>
          </w:p>
          <w:p w:rsidR="00310283" w:rsidRPr="00D80EC9" w:rsidRDefault="00310283" w:rsidP="00661884"/>
        </w:tc>
        <w:tc>
          <w:tcPr>
            <w:tcW w:w="1604" w:type="dxa"/>
          </w:tcPr>
          <w:p w:rsidR="00310283" w:rsidRPr="00D80EC9" w:rsidRDefault="00310283" w:rsidP="00661884"/>
        </w:tc>
        <w:tc>
          <w:tcPr>
            <w:tcW w:w="1676" w:type="dxa"/>
          </w:tcPr>
          <w:p w:rsidR="00310283" w:rsidRPr="00D80EC9" w:rsidRDefault="00310283" w:rsidP="00661884">
            <w:pPr>
              <w:jc w:val="center"/>
            </w:pPr>
          </w:p>
        </w:tc>
        <w:tc>
          <w:tcPr>
            <w:tcW w:w="1620" w:type="dxa"/>
          </w:tcPr>
          <w:p w:rsidR="00310283" w:rsidRPr="00D80EC9" w:rsidRDefault="00310283" w:rsidP="00661884">
            <w:pPr>
              <w:jc w:val="center"/>
            </w:pPr>
            <w:r>
              <w:t>1</w:t>
            </w:r>
          </w:p>
        </w:tc>
        <w:tc>
          <w:tcPr>
            <w:tcW w:w="1206" w:type="dxa"/>
          </w:tcPr>
          <w:p w:rsidR="00310283" w:rsidRPr="00D80EC9" w:rsidRDefault="00310283" w:rsidP="00661884">
            <w:pPr>
              <w:jc w:val="center"/>
            </w:pPr>
          </w:p>
        </w:tc>
      </w:tr>
    </w:tbl>
    <w:p w:rsidR="00310283" w:rsidRPr="00D80EC9" w:rsidRDefault="00310283" w:rsidP="00310283">
      <w:pPr>
        <w:jc w:val="both"/>
      </w:pPr>
      <w:r w:rsidRPr="00D80EC9">
        <w:t xml:space="preserve"> </w:t>
      </w:r>
    </w:p>
    <w:p w:rsidR="00310283" w:rsidRPr="00D80EC9" w:rsidRDefault="00310283" w:rsidP="00310283">
      <w:pPr>
        <w:ind w:firstLine="708"/>
        <w:jc w:val="both"/>
      </w:pPr>
      <w:r w:rsidRPr="00D80EC9">
        <w:lastRenderedPageBreak/>
        <w:t>На основе действующего приказа Минобрнауки РФ «О порядке аттестации педагогических работников государственных и муниципальных образовательных учреждений»</w:t>
      </w:r>
      <w:r w:rsidRPr="00D80EC9">
        <w:rPr>
          <w:color w:val="FF0000"/>
        </w:rPr>
        <w:t xml:space="preserve"> </w:t>
      </w:r>
      <w:r w:rsidRPr="00D80EC9">
        <w:t xml:space="preserve">составлен план аттестации всех педагогов, которые успешно реализуется. Каждый учитель проходит своевременно курсы повышения квалификации. В школе действует Положение для определения стимулирующей части фонда оплаты труда. Повышению квалификации педагогов содействует система методической работы, итогом которой является научно-практическая конференция. С сообщениями о результатах своей методической работы выступают все учителя. </w:t>
      </w:r>
    </w:p>
    <w:p w:rsidR="00310283" w:rsidRPr="00D80EC9" w:rsidRDefault="00310283" w:rsidP="00310283">
      <w:pPr>
        <w:ind w:firstLine="567"/>
        <w:jc w:val="both"/>
      </w:pPr>
      <w:r w:rsidRPr="00D80EC9">
        <w:t xml:space="preserve">Наиболее значимыми проблемами для педагогов </w:t>
      </w:r>
      <w:r w:rsidRPr="00D80EC9">
        <w:rPr>
          <w:lang w:val="en-US"/>
        </w:rPr>
        <w:t>I</w:t>
      </w:r>
      <w:r>
        <w:rPr>
          <w:lang w:val="en-US"/>
        </w:rPr>
        <w:t>I</w:t>
      </w:r>
      <w:r w:rsidRPr="00D80EC9">
        <w:t xml:space="preserve"> ступени обучения являются: переход </w:t>
      </w:r>
      <w:r>
        <w:t>основной</w:t>
      </w:r>
      <w:r w:rsidRPr="00D80EC9">
        <w:t xml:space="preserve"> школы на ФГОС второго поколения, технологии формирования универсальных учебных действий учащихся, мониторинг сформированности универсальных учебных действий. </w:t>
      </w:r>
    </w:p>
    <w:p w:rsidR="00310283" w:rsidRDefault="00310283" w:rsidP="00310283">
      <w:pPr>
        <w:ind w:firstLine="454"/>
        <w:jc w:val="both"/>
      </w:pPr>
    </w:p>
    <w:p w:rsidR="00310283" w:rsidRDefault="00310283" w:rsidP="00310283">
      <w:pPr>
        <w:ind w:firstLine="454"/>
        <w:jc w:val="both"/>
      </w:pPr>
    </w:p>
    <w:p w:rsidR="00310283" w:rsidRPr="00D80EC9" w:rsidRDefault="00310283" w:rsidP="00310283">
      <w:pPr>
        <w:ind w:firstLine="454"/>
        <w:jc w:val="both"/>
      </w:pPr>
    </w:p>
    <w:p w:rsidR="00310283" w:rsidRDefault="00310283" w:rsidP="00310283">
      <w:pPr>
        <w:pStyle w:val="af5"/>
        <w:suppressAutoHyphens/>
        <w:contextualSpacing w:val="0"/>
        <w:jc w:val="center"/>
        <w:rPr>
          <w:b/>
          <w:bCs/>
        </w:rPr>
      </w:pPr>
    </w:p>
    <w:p w:rsidR="00310283" w:rsidRPr="002A7773" w:rsidRDefault="00310283" w:rsidP="00310283">
      <w:pPr>
        <w:pStyle w:val="af5"/>
        <w:suppressAutoHyphens/>
        <w:contextualSpacing w:val="0"/>
        <w:jc w:val="center"/>
        <w:rPr>
          <w:b/>
          <w:bCs/>
        </w:rPr>
      </w:pPr>
      <w:r w:rsidRPr="00226E76">
        <w:rPr>
          <w:b/>
          <w:bCs/>
        </w:rPr>
        <w:t>Финансово</w:t>
      </w:r>
      <w:r w:rsidRPr="00F70326">
        <w:rPr>
          <w:b/>
          <w:bCs/>
        </w:rPr>
        <w:t>-</w:t>
      </w:r>
      <w:r>
        <w:rPr>
          <w:b/>
          <w:bCs/>
        </w:rPr>
        <w:t xml:space="preserve">экономическое </w:t>
      </w:r>
      <w:r w:rsidRPr="00226E76">
        <w:rPr>
          <w:b/>
          <w:bCs/>
        </w:rPr>
        <w:t xml:space="preserve"> обеспечение реализации основной образовательной программы</w:t>
      </w:r>
    </w:p>
    <w:p w:rsidR="00310283" w:rsidRPr="00226E76" w:rsidRDefault="00310283" w:rsidP="00310283">
      <w:pPr>
        <w:pStyle w:val="ad"/>
        <w:spacing w:line="240" w:lineRule="auto"/>
        <w:ind w:firstLine="426"/>
        <w:rPr>
          <w:sz w:val="24"/>
          <w:szCs w:val="24"/>
        </w:rPr>
      </w:pPr>
      <w:r w:rsidRPr="00226E76">
        <w:rPr>
          <w:b/>
          <w:bCs/>
          <w:sz w:val="24"/>
          <w:szCs w:val="24"/>
        </w:rPr>
        <w:t>Финансовое обеспечение</w:t>
      </w:r>
      <w:r w:rsidRPr="00226E76">
        <w:rPr>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10283" w:rsidRPr="00226E76" w:rsidRDefault="00310283" w:rsidP="00310283">
      <w:pPr>
        <w:pStyle w:val="ad"/>
        <w:spacing w:line="240" w:lineRule="auto"/>
        <w:ind w:firstLine="426"/>
        <w:rPr>
          <w:sz w:val="24"/>
          <w:szCs w:val="24"/>
        </w:rPr>
      </w:pPr>
      <w:r w:rsidRPr="00226E76">
        <w:rPr>
          <w:sz w:val="24"/>
          <w:szCs w:val="24"/>
        </w:rPr>
        <w:t>Финансовое обеспечение осуществляется на основе регионального нормативного подушевого финансирования. Оно покрывает такие годовые расходы:</w:t>
      </w:r>
    </w:p>
    <w:p w:rsidR="00310283" w:rsidRPr="00226E76" w:rsidRDefault="00310283" w:rsidP="00310283">
      <w:pPr>
        <w:pStyle w:val="ad"/>
        <w:spacing w:line="240" w:lineRule="auto"/>
        <w:rPr>
          <w:sz w:val="24"/>
          <w:szCs w:val="24"/>
        </w:rPr>
      </w:pPr>
      <w:r w:rsidRPr="00226E76">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310283" w:rsidRPr="00226E76" w:rsidRDefault="00310283" w:rsidP="00310283">
      <w:pPr>
        <w:pStyle w:val="ad"/>
        <w:spacing w:line="240" w:lineRule="auto"/>
        <w:rPr>
          <w:sz w:val="24"/>
          <w:szCs w:val="24"/>
        </w:rPr>
      </w:pPr>
      <w:r w:rsidRPr="00226E76">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10283" w:rsidRPr="00226E76" w:rsidRDefault="00310283" w:rsidP="00310283">
      <w:pPr>
        <w:pStyle w:val="ad"/>
        <w:spacing w:line="240" w:lineRule="auto"/>
        <w:rPr>
          <w:sz w:val="24"/>
          <w:szCs w:val="24"/>
        </w:rPr>
      </w:pPr>
      <w:r w:rsidRPr="00226E76">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10283" w:rsidRPr="00226E76" w:rsidRDefault="00310283" w:rsidP="00310283">
      <w:pPr>
        <w:pStyle w:val="ad"/>
        <w:spacing w:line="240" w:lineRule="auto"/>
        <w:rPr>
          <w:sz w:val="24"/>
          <w:szCs w:val="24"/>
        </w:rPr>
      </w:pPr>
      <w:r w:rsidRPr="00226E76">
        <w:rPr>
          <w:sz w:val="24"/>
          <w:szCs w:val="24"/>
        </w:rPr>
        <w:t>Школой определено и отражено в соответствующих локальных актах распределение заработной платы работников:</w:t>
      </w:r>
    </w:p>
    <w:p w:rsidR="00310283" w:rsidRPr="00226E76" w:rsidRDefault="00310283" w:rsidP="00310283">
      <w:pPr>
        <w:pStyle w:val="ad"/>
        <w:spacing w:line="240" w:lineRule="auto"/>
        <w:rPr>
          <w:sz w:val="24"/>
          <w:szCs w:val="24"/>
        </w:rPr>
      </w:pPr>
      <w:r w:rsidRPr="00226E76">
        <w:rPr>
          <w:sz w:val="24"/>
          <w:szCs w:val="24"/>
        </w:rPr>
        <w:t>• соотношение базовой и стимулирующей частей фонда оплаты труда;</w:t>
      </w:r>
    </w:p>
    <w:p w:rsidR="00310283" w:rsidRPr="00226E76" w:rsidRDefault="00310283" w:rsidP="00310283">
      <w:pPr>
        <w:pStyle w:val="ad"/>
        <w:spacing w:line="240" w:lineRule="auto"/>
        <w:rPr>
          <w:sz w:val="24"/>
          <w:szCs w:val="24"/>
        </w:rPr>
      </w:pPr>
      <w:r w:rsidRPr="00226E76">
        <w:rPr>
          <w:sz w:val="24"/>
          <w:szCs w:val="24"/>
        </w:rPr>
        <w:t>• соотношение фонда оплаты труда педагогического, административно-управленческого и учебно-вспомогательного персонала;</w:t>
      </w:r>
    </w:p>
    <w:p w:rsidR="00310283" w:rsidRDefault="00310283" w:rsidP="00310283">
      <w:pPr>
        <w:pStyle w:val="ad"/>
        <w:spacing w:line="240" w:lineRule="auto"/>
        <w:rPr>
          <w:sz w:val="24"/>
          <w:szCs w:val="24"/>
        </w:rPr>
      </w:pPr>
      <w:r w:rsidRPr="00226E76">
        <w:rPr>
          <w:sz w:val="24"/>
          <w:szCs w:val="24"/>
        </w:rPr>
        <w:t>• порядок распределения стимулирующей части фонда оплаты труда в соответствии с региональными и мун</w:t>
      </w:r>
      <w:r>
        <w:rPr>
          <w:sz w:val="24"/>
          <w:szCs w:val="24"/>
        </w:rPr>
        <w:t>иципальными нормативными актами.</w:t>
      </w:r>
    </w:p>
    <w:p w:rsidR="00310283" w:rsidRPr="00226E76" w:rsidRDefault="00310283" w:rsidP="00310283">
      <w:pPr>
        <w:pStyle w:val="ad"/>
        <w:spacing w:line="240" w:lineRule="auto"/>
        <w:rPr>
          <w:sz w:val="24"/>
          <w:szCs w:val="24"/>
        </w:rPr>
      </w:pPr>
    </w:p>
    <w:p w:rsidR="00310283" w:rsidRDefault="00310283" w:rsidP="00310283">
      <w:pPr>
        <w:pStyle w:val="ad"/>
        <w:spacing w:line="240" w:lineRule="auto"/>
        <w:jc w:val="center"/>
        <w:rPr>
          <w:b/>
          <w:bCs/>
          <w:sz w:val="24"/>
          <w:szCs w:val="24"/>
        </w:rPr>
      </w:pPr>
      <w:r w:rsidRPr="00226E76">
        <w:rPr>
          <w:b/>
          <w:bCs/>
          <w:sz w:val="24"/>
          <w:szCs w:val="24"/>
        </w:rPr>
        <w:t>Материально-технические условия реализации основной образовательной программы</w:t>
      </w:r>
    </w:p>
    <w:p w:rsidR="00310283" w:rsidRPr="00226E76" w:rsidRDefault="00310283" w:rsidP="00310283">
      <w:pPr>
        <w:pStyle w:val="ad"/>
        <w:spacing w:line="240" w:lineRule="auto"/>
        <w:jc w:val="center"/>
        <w:rPr>
          <w:b/>
          <w:bCs/>
          <w:sz w:val="24"/>
          <w:szCs w:val="24"/>
        </w:rPr>
      </w:pPr>
    </w:p>
    <w:p w:rsidR="00310283" w:rsidRPr="00226E76" w:rsidRDefault="00310283" w:rsidP="00310283">
      <w:pPr>
        <w:pStyle w:val="ad"/>
        <w:spacing w:line="240" w:lineRule="auto"/>
        <w:rPr>
          <w:sz w:val="24"/>
          <w:szCs w:val="24"/>
        </w:rPr>
      </w:pPr>
      <w:r w:rsidRPr="00C17C95">
        <w:rPr>
          <w:b/>
          <w:sz w:val="24"/>
          <w:szCs w:val="24"/>
        </w:rPr>
        <w:lastRenderedPageBreak/>
        <w:t>Материально-техническая база</w:t>
      </w:r>
      <w:r w:rsidRPr="00226E76">
        <w:rPr>
          <w:sz w:val="24"/>
          <w:szCs w:val="24"/>
        </w:rPr>
        <w:t xml:space="preserve"> </w:t>
      </w:r>
      <w:r>
        <w:rPr>
          <w:sz w:val="24"/>
          <w:szCs w:val="24"/>
        </w:rPr>
        <w:t>основной</w:t>
      </w:r>
      <w:r w:rsidRPr="00226E76">
        <w:rPr>
          <w:sz w:val="24"/>
          <w:szCs w:val="24"/>
        </w:rPr>
        <w:t xml:space="preserve"> ступени обучения модифицирована, опираясь на требования Стандарта, требования и условия Положения о лицензировании образовательной деятельности, утвержденного постановлением Правительства Российской Федерации от 16 марта 2011 года №174, а также соответствующие документы:</w:t>
      </w:r>
    </w:p>
    <w:p w:rsidR="00310283" w:rsidRPr="00226E76" w:rsidRDefault="00310283" w:rsidP="00310283">
      <w:pPr>
        <w:pStyle w:val="ad"/>
        <w:spacing w:line="240" w:lineRule="auto"/>
        <w:rPr>
          <w:sz w:val="24"/>
          <w:szCs w:val="24"/>
        </w:rPr>
      </w:pPr>
      <w:r w:rsidRPr="00226E76">
        <w:rPr>
          <w:sz w:val="24"/>
          <w:szCs w:val="24"/>
        </w:rPr>
        <w:t xml:space="preserve">• постановление Федеральной службы по надзору в сфере защиты прав потребителей и благополучия человека от </w:t>
      </w:r>
      <w:smartTag w:uri="urn:schemas-microsoft-com:office:smarttags" w:element="date">
        <w:smartTagPr>
          <w:attr w:name="Year" w:val="2010"/>
          <w:attr w:name="Day" w:val="29"/>
          <w:attr w:name="Month" w:val="12"/>
          <w:attr w:name="ls" w:val="trans"/>
        </w:smartTagPr>
        <w:r w:rsidRPr="00226E76">
          <w:rPr>
            <w:sz w:val="24"/>
            <w:szCs w:val="24"/>
          </w:rPr>
          <w:t xml:space="preserve">29 декабря </w:t>
        </w:r>
        <w:smartTag w:uri="urn:schemas-microsoft-com:office:smarttags" w:element="metricconverter">
          <w:smartTagPr>
            <w:attr w:name="ProductID" w:val="2010 г"/>
          </w:smartTagPr>
          <w:r w:rsidRPr="00226E76">
            <w:rPr>
              <w:sz w:val="24"/>
              <w:szCs w:val="24"/>
            </w:rPr>
            <w:t>2010 г</w:t>
          </w:r>
        </w:smartTag>
        <w:r w:rsidRPr="00226E76">
          <w:rPr>
            <w:sz w:val="24"/>
            <w:szCs w:val="24"/>
          </w:rPr>
          <w:t>.</w:t>
        </w:r>
      </w:smartTag>
      <w:r w:rsidRPr="00226E76">
        <w:rPr>
          <w:sz w:val="24"/>
          <w:szCs w:val="24"/>
        </w:rPr>
        <w:t xml:space="preserve"> № 189, СанПиН 2.4.2.2821-10 «Санитарно-эпидемиологические требования к условиям и организации обучения в общеобразовательных учреждениях»;</w:t>
      </w:r>
    </w:p>
    <w:p w:rsidR="00310283" w:rsidRPr="00226E76" w:rsidRDefault="00310283" w:rsidP="00310283">
      <w:pPr>
        <w:pStyle w:val="ad"/>
        <w:spacing w:line="240" w:lineRule="auto"/>
        <w:rPr>
          <w:sz w:val="24"/>
          <w:szCs w:val="24"/>
        </w:rPr>
      </w:pPr>
      <w:r w:rsidRPr="00226E76">
        <w:rPr>
          <w:sz w:val="24"/>
          <w:szCs w:val="24"/>
        </w:rPr>
        <w:t xml:space="preserve">• приказ Минобрнауки России от </w:t>
      </w:r>
      <w:smartTag w:uri="urn:schemas-microsoft-com:office:smarttags" w:element="date">
        <w:smartTagPr>
          <w:attr w:name="Year" w:val="2010"/>
          <w:attr w:name="Day" w:val="4"/>
          <w:attr w:name="Month" w:val="10"/>
          <w:attr w:name="ls" w:val="trans"/>
        </w:smartTagPr>
        <w:r w:rsidRPr="00226E76">
          <w:rPr>
            <w:sz w:val="24"/>
            <w:szCs w:val="24"/>
          </w:rPr>
          <w:t xml:space="preserve">4 октября </w:t>
        </w:r>
        <w:smartTag w:uri="urn:schemas-microsoft-com:office:smarttags" w:element="metricconverter">
          <w:smartTagPr>
            <w:attr w:name="ProductID" w:val="2010 г"/>
          </w:smartTagPr>
          <w:r w:rsidRPr="00226E76">
            <w:rPr>
              <w:sz w:val="24"/>
              <w:szCs w:val="24"/>
            </w:rPr>
            <w:t>2010 г</w:t>
          </w:r>
        </w:smartTag>
        <w:r w:rsidRPr="00226E76">
          <w:rPr>
            <w:sz w:val="24"/>
            <w:szCs w:val="24"/>
          </w:rPr>
          <w:t>.</w:t>
        </w:r>
      </w:smartTag>
      <w:r w:rsidRPr="00226E76">
        <w:rPr>
          <w:sz w:val="24"/>
          <w:szCs w:val="24"/>
        </w:rPr>
        <w:t xml:space="preserve">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310283" w:rsidRPr="00226E76" w:rsidRDefault="00310283" w:rsidP="00310283">
      <w:pPr>
        <w:pStyle w:val="ad"/>
        <w:spacing w:line="240" w:lineRule="auto"/>
        <w:rPr>
          <w:sz w:val="24"/>
          <w:szCs w:val="24"/>
        </w:rPr>
      </w:pPr>
      <w:r w:rsidRPr="00226E76">
        <w:rPr>
          <w:sz w:val="24"/>
          <w:szCs w:val="24"/>
        </w:rPr>
        <w:t xml:space="preserve">• приказ Минобрнауки России от </w:t>
      </w:r>
      <w:smartTag w:uri="urn:schemas-microsoft-com:office:smarttags" w:element="date">
        <w:smartTagPr>
          <w:attr w:name="Year" w:val="2010"/>
          <w:attr w:name="Day" w:val="23"/>
          <w:attr w:name="Month" w:val="6"/>
          <w:attr w:name="ls" w:val="trans"/>
        </w:smartTagPr>
        <w:r w:rsidRPr="00226E76">
          <w:rPr>
            <w:sz w:val="24"/>
            <w:szCs w:val="24"/>
          </w:rPr>
          <w:t xml:space="preserve">23 июня </w:t>
        </w:r>
        <w:smartTag w:uri="urn:schemas-microsoft-com:office:smarttags" w:element="metricconverter">
          <w:smartTagPr>
            <w:attr w:name="ProductID" w:val="2010 г"/>
          </w:smartTagPr>
          <w:r w:rsidRPr="00226E76">
            <w:rPr>
              <w:sz w:val="24"/>
              <w:szCs w:val="24"/>
            </w:rPr>
            <w:t>2010 г</w:t>
          </w:r>
        </w:smartTag>
        <w:r w:rsidRPr="00226E76">
          <w:rPr>
            <w:sz w:val="24"/>
            <w:szCs w:val="24"/>
          </w:rPr>
          <w:t>.</w:t>
        </w:r>
      </w:smartTag>
      <w:r w:rsidRPr="00226E76">
        <w:rPr>
          <w:sz w:val="24"/>
          <w:szCs w:val="24"/>
        </w:rPr>
        <w:t xml:space="preserve"> № 697 «Об утверждении федеральных требований к образовательным учреждениям в части охраны здоровья обучающихся, воспитанников»;</w:t>
      </w:r>
    </w:p>
    <w:p w:rsidR="00310283" w:rsidRPr="00226E76" w:rsidRDefault="00310283" w:rsidP="00310283">
      <w:pPr>
        <w:pStyle w:val="ad"/>
        <w:spacing w:line="240" w:lineRule="auto"/>
        <w:rPr>
          <w:sz w:val="24"/>
          <w:szCs w:val="24"/>
        </w:rPr>
      </w:pPr>
      <w:r w:rsidRPr="00226E76">
        <w:rPr>
          <w:sz w:val="24"/>
          <w:szCs w:val="24"/>
        </w:rPr>
        <w:t>• перечни рекомендуемой учебной литературы и цифровых образовательных ресурсов.</w:t>
      </w:r>
    </w:p>
    <w:p w:rsidR="00310283" w:rsidRPr="00226E76" w:rsidRDefault="00310283" w:rsidP="00310283">
      <w:pPr>
        <w:pStyle w:val="ad"/>
        <w:spacing w:line="240" w:lineRule="auto"/>
        <w:rPr>
          <w:sz w:val="24"/>
          <w:szCs w:val="24"/>
        </w:rPr>
      </w:pPr>
      <w:r w:rsidRPr="00226E76">
        <w:rPr>
          <w:sz w:val="24"/>
          <w:szCs w:val="24"/>
        </w:rPr>
        <w:t>Школа имеет возможности для качественной организации учебной и внеурочной деятельности детей.</w:t>
      </w:r>
    </w:p>
    <w:p w:rsidR="00310283" w:rsidRPr="00226E76" w:rsidRDefault="00310283" w:rsidP="00310283">
      <w:pPr>
        <w:pStyle w:val="ad"/>
        <w:spacing w:line="240" w:lineRule="auto"/>
        <w:rPr>
          <w:sz w:val="24"/>
          <w:szCs w:val="24"/>
        </w:rPr>
      </w:pPr>
      <w:r w:rsidRPr="00226E76">
        <w:rPr>
          <w:sz w:val="24"/>
          <w:szCs w:val="24"/>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инвентарём и оборудовано:</w:t>
      </w:r>
    </w:p>
    <w:p w:rsidR="00310283" w:rsidRPr="00226E76" w:rsidRDefault="00310283" w:rsidP="00310283">
      <w:pPr>
        <w:pStyle w:val="ad"/>
        <w:spacing w:line="240" w:lineRule="auto"/>
        <w:rPr>
          <w:sz w:val="24"/>
          <w:szCs w:val="24"/>
        </w:rPr>
      </w:pPr>
      <w:r w:rsidRPr="00226E76">
        <w:rPr>
          <w:sz w:val="24"/>
          <w:szCs w:val="24"/>
        </w:rPr>
        <w:t>• учебными кабинетами с рабочими местами обучающихся и педагогических работников;</w:t>
      </w:r>
    </w:p>
    <w:p w:rsidR="00310283" w:rsidRPr="00226E76" w:rsidRDefault="00310283" w:rsidP="00310283">
      <w:pPr>
        <w:pStyle w:val="ad"/>
        <w:spacing w:line="240" w:lineRule="auto"/>
        <w:rPr>
          <w:sz w:val="24"/>
          <w:szCs w:val="24"/>
        </w:rPr>
      </w:pPr>
      <w:r w:rsidRPr="00226E76">
        <w:rPr>
          <w:sz w:val="24"/>
          <w:szCs w:val="24"/>
        </w:rPr>
        <w:t>• помещением библиотеки с рабочими зонами, с книжным фондом, медиатекой;</w:t>
      </w:r>
    </w:p>
    <w:p w:rsidR="00310283" w:rsidRPr="00226E76" w:rsidRDefault="00310283" w:rsidP="00310283">
      <w:pPr>
        <w:pStyle w:val="ad"/>
        <w:spacing w:line="240" w:lineRule="auto"/>
        <w:rPr>
          <w:sz w:val="24"/>
          <w:szCs w:val="24"/>
        </w:rPr>
      </w:pPr>
      <w:r w:rsidRPr="00226E76">
        <w:rPr>
          <w:sz w:val="24"/>
          <w:szCs w:val="24"/>
        </w:rPr>
        <w:t>• спортивным залом, оснащённым игровым, спортивным оборудованием и инвентарём;</w:t>
      </w:r>
    </w:p>
    <w:p w:rsidR="00310283" w:rsidRPr="00226E76" w:rsidRDefault="00310283" w:rsidP="00310283">
      <w:pPr>
        <w:pStyle w:val="ad"/>
        <w:spacing w:line="240" w:lineRule="auto"/>
        <w:rPr>
          <w:sz w:val="24"/>
          <w:szCs w:val="24"/>
        </w:rPr>
      </w:pPr>
      <w:r w:rsidRPr="00226E76">
        <w:rPr>
          <w:sz w:val="24"/>
          <w:szCs w:val="24"/>
        </w:rPr>
        <w:t>• помещением для питания обучающихся, а также для хранения и приготовления пищи, обеспечивающим возможность организации качественного горячего питания;</w:t>
      </w:r>
    </w:p>
    <w:p w:rsidR="00310283" w:rsidRPr="00226E76" w:rsidRDefault="00310283" w:rsidP="00310283">
      <w:pPr>
        <w:pStyle w:val="ad"/>
        <w:spacing w:line="240" w:lineRule="auto"/>
        <w:rPr>
          <w:sz w:val="24"/>
          <w:szCs w:val="24"/>
        </w:rPr>
      </w:pPr>
      <w:r w:rsidRPr="00226E76">
        <w:rPr>
          <w:sz w:val="24"/>
          <w:szCs w:val="24"/>
        </w:rPr>
        <w:t>• </w:t>
      </w:r>
      <w:r>
        <w:rPr>
          <w:sz w:val="24"/>
          <w:szCs w:val="24"/>
        </w:rPr>
        <w:t>гардеробом</w:t>
      </w:r>
      <w:r w:rsidRPr="00226E76">
        <w:rPr>
          <w:sz w:val="24"/>
          <w:szCs w:val="24"/>
        </w:rPr>
        <w:t>;</w:t>
      </w:r>
    </w:p>
    <w:p w:rsidR="00310283" w:rsidRPr="00226E76" w:rsidRDefault="00310283" w:rsidP="00310283">
      <w:pPr>
        <w:pStyle w:val="ad"/>
        <w:spacing w:line="240" w:lineRule="auto"/>
        <w:rPr>
          <w:sz w:val="24"/>
          <w:szCs w:val="24"/>
        </w:rPr>
      </w:pPr>
      <w:r w:rsidRPr="00226E76">
        <w:rPr>
          <w:sz w:val="24"/>
          <w:szCs w:val="24"/>
        </w:rPr>
        <w:t>• пришкольным участком для занятий физкультурой и прогулок детей.</w:t>
      </w:r>
    </w:p>
    <w:p w:rsidR="00310283" w:rsidRPr="00226E76" w:rsidRDefault="00310283" w:rsidP="00310283">
      <w:pPr>
        <w:pStyle w:val="ad"/>
        <w:spacing w:line="240" w:lineRule="auto"/>
        <w:ind w:firstLine="0"/>
        <w:rPr>
          <w:sz w:val="24"/>
          <w:szCs w:val="24"/>
        </w:rPr>
      </w:pPr>
    </w:p>
    <w:p w:rsidR="00310283" w:rsidRDefault="00310283" w:rsidP="00310283">
      <w:pPr>
        <w:pStyle w:val="ad"/>
        <w:spacing w:line="240" w:lineRule="auto"/>
        <w:jc w:val="center"/>
        <w:rPr>
          <w:b/>
          <w:bCs/>
          <w:sz w:val="24"/>
          <w:szCs w:val="24"/>
        </w:rPr>
      </w:pPr>
      <w:r w:rsidRPr="00226E76">
        <w:rPr>
          <w:b/>
          <w:bCs/>
          <w:sz w:val="24"/>
          <w:szCs w:val="24"/>
        </w:rPr>
        <w:t>Информационно-методическое обеспечение реализации программы</w:t>
      </w:r>
    </w:p>
    <w:p w:rsidR="00310283" w:rsidRPr="00226E76" w:rsidRDefault="00310283" w:rsidP="00310283">
      <w:pPr>
        <w:pStyle w:val="ad"/>
        <w:spacing w:line="240" w:lineRule="auto"/>
        <w:jc w:val="center"/>
        <w:rPr>
          <w:b/>
          <w:bCs/>
          <w:sz w:val="24"/>
          <w:szCs w:val="24"/>
        </w:rPr>
      </w:pPr>
    </w:p>
    <w:p w:rsidR="00310283" w:rsidRPr="00226E76" w:rsidRDefault="00310283" w:rsidP="00310283">
      <w:pPr>
        <w:pStyle w:val="ad"/>
        <w:spacing w:line="240" w:lineRule="auto"/>
        <w:ind w:firstLine="426"/>
        <w:rPr>
          <w:sz w:val="24"/>
          <w:szCs w:val="24"/>
        </w:rPr>
      </w:pPr>
      <w:r w:rsidRPr="00226E76">
        <w:rPr>
          <w:sz w:val="24"/>
          <w:szCs w:val="24"/>
        </w:rPr>
        <w:t xml:space="preserve">В соответствии с требованиями Стандарта информационно-методические условия реализации основной образовательной программы </w:t>
      </w:r>
      <w:r>
        <w:rPr>
          <w:sz w:val="24"/>
          <w:szCs w:val="24"/>
        </w:rPr>
        <w:t>основного</w:t>
      </w:r>
      <w:r w:rsidRPr="00226E76">
        <w:rPr>
          <w:sz w:val="24"/>
          <w:szCs w:val="24"/>
        </w:rPr>
        <w:t xml:space="preserve"> общего образования обеспечиваются современной информационно-образовательной средой.</w:t>
      </w:r>
    </w:p>
    <w:p w:rsidR="00310283" w:rsidRPr="00226E76" w:rsidRDefault="00310283" w:rsidP="00310283">
      <w:pPr>
        <w:pStyle w:val="ad"/>
        <w:spacing w:line="240" w:lineRule="auto"/>
        <w:rPr>
          <w:b/>
          <w:bCs/>
          <w:i/>
          <w:iCs/>
          <w:sz w:val="24"/>
          <w:szCs w:val="24"/>
        </w:rPr>
      </w:pPr>
      <w:bookmarkStart w:id="78" w:name="bookmark232"/>
      <w:r w:rsidRPr="00226E76">
        <w:rPr>
          <w:b/>
          <w:bCs/>
          <w:i/>
          <w:iCs/>
          <w:sz w:val="24"/>
          <w:szCs w:val="24"/>
        </w:rPr>
        <w:t>Учебно-методическое и информационное оснащение образовательного процесса обеспечивает возможность:</w:t>
      </w:r>
      <w:bookmarkEnd w:id="78"/>
    </w:p>
    <w:p w:rsidR="00310283" w:rsidRPr="00226E76" w:rsidRDefault="00310283" w:rsidP="00310283">
      <w:pPr>
        <w:pStyle w:val="ad"/>
        <w:spacing w:line="240" w:lineRule="auto"/>
        <w:rPr>
          <w:sz w:val="24"/>
          <w:szCs w:val="24"/>
        </w:rPr>
      </w:pPr>
      <w:r w:rsidRPr="00226E76">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310283" w:rsidRPr="00226E76" w:rsidRDefault="00310283" w:rsidP="00310283">
      <w:pPr>
        <w:pStyle w:val="ad"/>
        <w:spacing w:line="240" w:lineRule="auto"/>
        <w:rPr>
          <w:sz w:val="24"/>
          <w:szCs w:val="24"/>
        </w:rPr>
      </w:pPr>
      <w:r w:rsidRPr="00226E76">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10283" w:rsidRPr="00226E76" w:rsidRDefault="00310283" w:rsidP="00310283">
      <w:pPr>
        <w:pStyle w:val="ad"/>
        <w:spacing w:line="240" w:lineRule="auto"/>
        <w:ind w:firstLine="426"/>
        <w:rPr>
          <w:sz w:val="24"/>
          <w:szCs w:val="24"/>
        </w:rPr>
      </w:pPr>
      <w:r w:rsidRPr="00226E76">
        <w:rPr>
          <w:sz w:val="24"/>
          <w:szCs w:val="24"/>
        </w:rPr>
        <w:t>• записи и обработки изображения и звука при фиксации явлений в природе и обществе, хода образовательного процесса;</w:t>
      </w:r>
    </w:p>
    <w:p w:rsidR="00310283" w:rsidRPr="00226E76" w:rsidRDefault="00310283" w:rsidP="00310283">
      <w:pPr>
        <w:pStyle w:val="ad"/>
        <w:spacing w:line="240" w:lineRule="auto"/>
        <w:rPr>
          <w:sz w:val="24"/>
          <w:szCs w:val="24"/>
        </w:rPr>
      </w:pPr>
      <w:r w:rsidRPr="00226E76">
        <w:rPr>
          <w:sz w:val="24"/>
          <w:szCs w:val="24"/>
        </w:rPr>
        <w:t>• создания и использования диаграмм различных видов, специализ</w:t>
      </w:r>
      <w:r>
        <w:rPr>
          <w:sz w:val="24"/>
          <w:szCs w:val="24"/>
        </w:rPr>
        <w:t xml:space="preserve">ированных географических </w:t>
      </w:r>
      <w:r w:rsidRPr="00226E76">
        <w:rPr>
          <w:sz w:val="24"/>
          <w:szCs w:val="24"/>
        </w:rPr>
        <w:t xml:space="preserve"> и исторических карт;</w:t>
      </w:r>
    </w:p>
    <w:p w:rsidR="00310283" w:rsidRPr="00226E76" w:rsidRDefault="00310283" w:rsidP="00310283">
      <w:pPr>
        <w:pStyle w:val="ad"/>
        <w:spacing w:line="240" w:lineRule="auto"/>
        <w:rPr>
          <w:sz w:val="24"/>
          <w:szCs w:val="24"/>
        </w:rPr>
      </w:pPr>
      <w:r w:rsidRPr="00226E76">
        <w:rPr>
          <w:sz w:val="24"/>
          <w:szCs w:val="24"/>
        </w:rPr>
        <w:t>• выступления с аудио-, видео- и графическим экранным сопровождением;</w:t>
      </w:r>
    </w:p>
    <w:p w:rsidR="00310283" w:rsidRPr="00226E76" w:rsidRDefault="00310283" w:rsidP="00310283">
      <w:pPr>
        <w:pStyle w:val="ad"/>
        <w:spacing w:line="240" w:lineRule="auto"/>
        <w:rPr>
          <w:sz w:val="24"/>
          <w:szCs w:val="24"/>
        </w:rPr>
      </w:pPr>
      <w:r w:rsidRPr="00226E76">
        <w:rPr>
          <w:sz w:val="24"/>
          <w:szCs w:val="24"/>
        </w:rPr>
        <w:t>• вывода информации на бумагу и т. п. и в трёхмерную материальную среду (печать);</w:t>
      </w:r>
    </w:p>
    <w:p w:rsidR="00310283" w:rsidRPr="00226E76" w:rsidRDefault="00310283" w:rsidP="00310283">
      <w:pPr>
        <w:pStyle w:val="ad"/>
        <w:spacing w:line="240" w:lineRule="auto"/>
        <w:rPr>
          <w:sz w:val="24"/>
          <w:szCs w:val="24"/>
        </w:rPr>
      </w:pPr>
      <w:r w:rsidRPr="00226E76">
        <w:rPr>
          <w:sz w:val="24"/>
          <w:szCs w:val="24"/>
        </w:rPr>
        <w:lastRenderedPageBreak/>
        <w:t>• информационного подключения к локальной сети и глобальной сети Интернет, входа в информационную среду учреждения, в том числе через Интернет;</w:t>
      </w:r>
    </w:p>
    <w:p w:rsidR="00310283" w:rsidRPr="00226E76" w:rsidRDefault="00310283" w:rsidP="00310283">
      <w:pPr>
        <w:pStyle w:val="ad"/>
        <w:spacing w:line="240" w:lineRule="auto"/>
        <w:rPr>
          <w:sz w:val="24"/>
          <w:szCs w:val="24"/>
        </w:rPr>
      </w:pPr>
      <w:r w:rsidRPr="00226E76">
        <w:rPr>
          <w:sz w:val="24"/>
          <w:szCs w:val="24"/>
        </w:rPr>
        <w:t>• поиска и получения информации;</w:t>
      </w:r>
    </w:p>
    <w:p w:rsidR="00310283" w:rsidRPr="00226E76" w:rsidRDefault="00310283" w:rsidP="00310283">
      <w:pPr>
        <w:pStyle w:val="ad"/>
        <w:spacing w:line="240" w:lineRule="auto"/>
        <w:rPr>
          <w:sz w:val="24"/>
          <w:szCs w:val="24"/>
        </w:rPr>
      </w:pPr>
      <w:r w:rsidRPr="00226E76">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310283" w:rsidRPr="00226E76" w:rsidRDefault="00310283" w:rsidP="00310283">
      <w:pPr>
        <w:pStyle w:val="ad"/>
        <w:spacing w:line="240" w:lineRule="auto"/>
        <w:rPr>
          <w:sz w:val="24"/>
          <w:szCs w:val="24"/>
        </w:rPr>
      </w:pPr>
      <w:r>
        <w:rPr>
          <w:sz w:val="24"/>
          <w:szCs w:val="24"/>
        </w:rPr>
        <w:t>• использования аудио и видео</w:t>
      </w:r>
      <w:r w:rsidRPr="00226E76">
        <w:rPr>
          <w:sz w:val="24"/>
          <w:szCs w:val="24"/>
        </w:rPr>
        <w:t xml:space="preserve"> устройств для учебной деятельности на уроке и вне урока;</w:t>
      </w:r>
    </w:p>
    <w:p w:rsidR="00310283" w:rsidRPr="00226E76" w:rsidRDefault="00310283" w:rsidP="00310283">
      <w:pPr>
        <w:pStyle w:val="ad"/>
        <w:spacing w:line="240" w:lineRule="auto"/>
        <w:rPr>
          <w:sz w:val="24"/>
          <w:szCs w:val="24"/>
        </w:rPr>
      </w:pPr>
      <w:r w:rsidRPr="00226E76">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310283" w:rsidRPr="00226E76" w:rsidRDefault="00310283" w:rsidP="00310283">
      <w:pPr>
        <w:pStyle w:val="ad"/>
        <w:spacing w:line="240" w:lineRule="auto"/>
        <w:rPr>
          <w:sz w:val="24"/>
          <w:szCs w:val="24"/>
        </w:rPr>
      </w:pPr>
      <w:r w:rsidRPr="00226E76">
        <w:rPr>
          <w:sz w:val="24"/>
          <w:szCs w:val="24"/>
        </w:rPr>
        <w:t>• создания и заполнения баз данных, в том числе определителей; наглядного представления и анализа данных;</w:t>
      </w:r>
    </w:p>
    <w:p w:rsidR="00310283" w:rsidRPr="00226E76" w:rsidRDefault="00310283" w:rsidP="00310283">
      <w:pPr>
        <w:pStyle w:val="ad"/>
        <w:spacing w:line="240" w:lineRule="auto"/>
        <w:rPr>
          <w:sz w:val="24"/>
          <w:szCs w:val="24"/>
        </w:rPr>
      </w:pPr>
      <w:r w:rsidRPr="00226E76">
        <w:rPr>
          <w:sz w:val="24"/>
          <w:szCs w:val="24"/>
        </w:rPr>
        <w:t>• заполнения электронных дневников и электронных журналов.</w:t>
      </w:r>
    </w:p>
    <w:p w:rsidR="00310283" w:rsidRPr="00226E76" w:rsidRDefault="00310283" w:rsidP="00310283">
      <w:pPr>
        <w:pStyle w:val="ad"/>
        <w:spacing w:line="240" w:lineRule="auto"/>
        <w:ind w:firstLine="426"/>
        <w:rPr>
          <w:sz w:val="24"/>
          <w:szCs w:val="24"/>
        </w:rPr>
      </w:pPr>
    </w:p>
    <w:p w:rsidR="00310283" w:rsidRDefault="00310283" w:rsidP="00310283">
      <w:pPr>
        <w:pStyle w:val="ad"/>
        <w:spacing w:line="240" w:lineRule="auto"/>
        <w:rPr>
          <w:sz w:val="24"/>
          <w:szCs w:val="24"/>
        </w:rPr>
      </w:pPr>
      <w:r w:rsidRPr="00226E76">
        <w:rPr>
          <w:b/>
          <w:bCs/>
          <w:sz w:val="24"/>
          <w:szCs w:val="24"/>
        </w:rPr>
        <w:t>Технические средства</w:t>
      </w:r>
      <w:r w:rsidRPr="00226E76">
        <w:rPr>
          <w:sz w:val="24"/>
          <w:szCs w:val="24"/>
        </w:rPr>
        <w:t xml:space="preserve">: </w:t>
      </w:r>
      <w:r>
        <w:rPr>
          <w:sz w:val="24"/>
          <w:szCs w:val="24"/>
        </w:rPr>
        <w:t xml:space="preserve">компьютер, </w:t>
      </w:r>
      <w:r w:rsidRPr="00226E76">
        <w:rPr>
          <w:sz w:val="24"/>
          <w:szCs w:val="24"/>
        </w:rPr>
        <w:t>мультимедийный проект</w:t>
      </w:r>
      <w:r>
        <w:rPr>
          <w:sz w:val="24"/>
          <w:szCs w:val="24"/>
        </w:rPr>
        <w:t>ор, интерактивная доска, принтер,</w:t>
      </w:r>
      <w:r w:rsidRPr="00815260">
        <w:rPr>
          <w:sz w:val="24"/>
          <w:szCs w:val="24"/>
        </w:rPr>
        <w:t xml:space="preserve"> </w:t>
      </w:r>
      <w:r w:rsidRPr="00226E76">
        <w:rPr>
          <w:sz w:val="24"/>
          <w:szCs w:val="24"/>
        </w:rPr>
        <w:t>сканер</w:t>
      </w:r>
      <w:r>
        <w:rPr>
          <w:sz w:val="24"/>
          <w:szCs w:val="24"/>
        </w:rPr>
        <w:t xml:space="preserve">, </w:t>
      </w:r>
      <w:r w:rsidRPr="00226E76">
        <w:rPr>
          <w:sz w:val="24"/>
          <w:szCs w:val="24"/>
        </w:rPr>
        <w:t xml:space="preserve">цифровой фотоаппарат; </w:t>
      </w:r>
    </w:p>
    <w:p w:rsidR="00310283" w:rsidRPr="00226E76" w:rsidRDefault="00310283" w:rsidP="00310283">
      <w:pPr>
        <w:pStyle w:val="ad"/>
        <w:spacing w:line="240" w:lineRule="auto"/>
        <w:rPr>
          <w:sz w:val="24"/>
          <w:szCs w:val="24"/>
        </w:rPr>
      </w:pPr>
      <w:r w:rsidRPr="00226E76">
        <w:rPr>
          <w:b/>
          <w:bCs/>
          <w:sz w:val="24"/>
          <w:szCs w:val="24"/>
        </w:rPr>
        <w:t xml:space="preserve">Программные инструменты: </w:t>
      </w:r>
      <w:r w:rsidRPr="00226E76">
        <w:rPr>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музыкальный редактор; редактор подготовки п</w:t>
      </w:r>
      <w:r>
        <w:rPr>
          <w:sz w:val="24"/>
          <w:szCs w:val="24"/>
        </w:rPr>
        <w:t>резентаций; редактор видео</w:t>
      </w:r>
      <w:r w:rsidRPr="00226E76">
        <w:rPr>
          <w:sz w:val="24"/>
          <w:szCs w:val="24"/>
        </w:rPr>
        <w:t>.</w:t>
      </w:r>
    </w:p>
    <w:p w:rsidR="00310283" w:rsidRPr="00226E76" w:rsidRDefault="00310283" w:rsidP="00310283">
      <w:pPr>
        <w:pStyle w:val="ad"/>
        <w:spacing w:line="240" w:lineRule="auto"/>
        <w:rPr>
          <w:sz w:val="24"/>
          <w:szCs w:val="24"/>
        </w:rPr>
      </w:pPr>
      <w:r w:rsidRPr="00226E76">
        <w:rPr>
          <w:b/>
          <w:bCs/>
          <w:sz w:val="24"/>
          <w:szCs w:val="24"/>
        </w:rPr>
        <w:t>Компоненты на CD и DVD:</w:t>
      </w:r>
      <w:r w:rsidRPr="00226E76">
        <w:rPr>
          <w:sz w:val="24"/>
          <w:szCs w:val="24"/>
        </w:rPr>
        <w:t xml:space="preserve"> электронные приложения к учебникам; электронные наглядные пособия; электронные тренажёры; электронные практикумы.</w:t>
      </w:r>
    </w:p>
    <w:p w:rsidR="00310283" w:rsidRPr="00226E76" w:rsidRDefault="00310283" w:rsidP="00310283"/>
    <w:p w:rsidR="00310283" w:rsidRPr="00226E76" w:rsidRDefault="00310283" w:rsidP="00310283">
      <w:pPr>
        <w:pStyle w:val="a4"/>
        <w:ind w:left="928"/>
      </w:pPr>
    </w:p>
    <w:p w:rsidR="00310283" w:rsidRDefault="00310283" w:rsidP="00310283"/>
    <w:p w:rsidR="00310283" w:rsidRDefault="00310283" w:rsidP="00310283">
      <w:pPr>
        <w:jc w:val="center"/>
        <w:rPr>
          <w:b/>
          <w:i/>
          <w:sz w:val="40"/>
          <w:szCs w:val="28"/>
          <w:u w:val="single"/>
        </w:rPr>
      </w:pPr>
    </w:p>
    <w:p w:rsidR="00310283" w:rsidRPr="00645E0B" w:rsidRDefault="00310283" w:rsidP="00310283">
      <w:pPr>
        <w:ind w:left="-142" w:firstLine="596"/>
        <w:jc w:val="center"/>
        <w:rPr>
          <w:b/>
        </w:rPr>
      </w:pPr>
    </w:p>
    <w:p w:rsidR="00310283" w:rsidRPr="00645E0B" w:rsidRDefault="00310283" w:rsidP="00310283">
      <w:pPr>
        <w:pStyle w:val="aa"/>
        <w:spacing w:after="0"/>
        <w:rPr>
          <w:b/>
        </w:rPr>
      </w:pPr>
    </w:p>
    <w:p w:rsidR="00310283" w:rsidRPr="00645E0B" w:rsidRDefault="00310283" w:rsidP="00310283">
      <w:pPr>
        <w:pStyle w:val="Zag1"/>
        <w:spacing w:after="0" w:line="240" w:lineRule="auto"/>
        <w:ind w:left="-142" w:firstLine="596"/>
        <w:rPr>
          <w:rStyle w:val="Zag11"/>
          <w:rFonts w:eastAsia="@Arial Unicode MS"/>
          <w:color w:val="auto"/>
          <w:lang w:val="ru-RU"/>
        </w:rPr>
      </w:pPr>
    </w:p>
    <w:p w:rsidR="00310283" w:rsidRPr="00645E0B" w:rsidRDefault="00310283" w:rsidP="00310283">
      <w:pPr>
        <w:pStyle w:val="Zag1"/>
        <w:spacing w:after="0" w:line="240" w:lineRule="auto"/>
        <w:ind w:left="-142" w:firstLine="596"/>
        <w:rPr>
          <w:rStyle w:val="Zag11"/>
          <w:rFonts w:eastAsia="@Arial Unicode MS"/>
          <w:color w:val="auto"/>
          <w:lang w:val="ru-RU"/>
        </w:rPr>
      </w:pPr>
    </w:p>
    <w:p w:rsidR="00310283" w:rsidRPr="00645E0B" w:rsidRDefault="00310283" w:rsidP="00310283">
      <w:pPr>
        <w:pStyle w:val="Zag1"/>
        <w:spacing w:after="0" w:line="240" w:lineRule="auto"/>
        <w:ind w:left="-142" w:firstLine="596"/>
        <w:rPr>
          <w:rStyle w:val="Zag11"/>
          <w:rFonts w:eastAsia="@Arial Unicode MS"/>
          <w:color w:val="auto"/>
          <w:lang w:val="ru-RU"/>
        </w:rPr>
      </w:pPr>
    </w:p>
    <w:p w:rsidR="00310283" w:rsidRPr="00645E0B" w:rsidRDefault="00310283" w:rsidP="00310283">
      <w:pPr>
        <w:pStyle w:val="Zag1"/>
        <w:spacing w:after="0" w:line="240" w:lineRule="auto"/>
        <w:jc w:val="left"/>
        <w:rPr>
          <w:rStyle w:val="Zag11"/>
          <w:rFonts w:eastAsia="@Arial Unicode MS"/>
          <w:color w:val="auto"/>
          <w:lang w:val="ru-RU"/>
        </w:rPr>
      </w:pPr>
    </w:p>
    <w:p w:rsidR="00310283" w:rsidRPr="00645E0B" w:rsidRDefault="00310283" w:rsidP="00310283">
      <w:pPr>
        <w:tabs>
          <w:tab w:val="left" w:pos="357"/>
        </w:tabs>
        <w:ind w:left="-142" w:firstLine="596"/>
        <w:jc w:val="center"/>
        <w:rPr>
          <w:b/>
        </w:rPr>
      </w:pPr>
    </w:p>
    <w:sectPr w:rsidR="00310283" w:rsidRPr="00645E0B" w:rsidSect="000251B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04A" w:rsidRDefault="000F604A" w:rsidP="00310283">
      <w:pPr>
        <w:spacing w:after="0" w:line="240" w:lineRule="auto"/>
      </w:pPr>
      <w:r>
        <w:separator/>
      </w:r>
    </w:p>
  </w:endnote>
  <w:endnote w:type="continuationSeparator" w:id="0">
    <w:p w:rsidR="000F604A" w:rsidRDefault="000F604A" w:rsidP="00310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ET/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dale Sans UI">
    <w:altName w:val="Arial Unicode MS"/>
    <w:charset w:val="CC"/>
    <w:family w:val="auto"/>
    <w:pitch w:val="variable"/>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04A" w:rsidRDefault="000F604A" w:rsidP="00310283">
      <w:pPr>
        <w:spacing w:after="0" w:line="240" w:lineRule="auto"/>
      </w:pPr>
      <w:r>
        <w:separator/>
      </w:r>
    </w:p>
  </w:footnote>
  <w:footnote w:type="continuationSeparator" w:id="0">
    <w:p w:rsidR="000F604A" w:rsidRDefault="000F604A" w:rsidP="00310283">
      <w:pPr>
        <w:spacing w:after="0" w:line="240" w:lineRule="auto"/>
      </w:pPr>
      <w:r>
        <w:continuationSeparator/>
      </w:r>
    </w:p>
  </w:footnote>
  <w:footnote w:id="1">
    <w:p w:rsidR="00014214" w:rsidRDefault="00014214" w:rsidP="00014214"/>
    <w:p w:rsidR="00014214" w:rsidRDefault="00014214" w:rsidP="00014214">
      <w:pPr>
        <w:pStyle w:val="af0"/>
      </w:pPr>
    </w:p>
  </w:footnote>
  <w:footnote w:id="2">
    <w:p w:rsidR="00014214" w:rsidRDefault="00014214" w:rsidP="00014214"/>
    <w:p w:rsidR="00014214" w:rsidRDefault="00014214" w:rsidP="00014214">
      <w:pPr>
        <w:pStyle w:val="af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B0C9778"/>
    <w:lvl w:ilvl="0">
      <w:numFmt w:val="bullet"/>
      <w:lvlText w:val="*"/>
      <w:lvlJc w:val="left"/>
      <w:pPr>
        <w:ind w:left="0" w:firstLine="0"/>
      </w:pPr>
    </w:lvl>
  </w:abstractNum>
  <w:abstractNum w:abstractNumId="1">
    <w:nsid w:val="00000001"/>
    <w:multiLevelType w:val="multilevel"/>
    <w:tmpl w:val="0000000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00000002"/>
    <w:name w:val="WW8Num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62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4">
    <w:nsid w:val="00000004"/>
    <w:multiLevelType w:val="multilevel"/>
    <w:tmpl w:val="00000004"/>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5"/>
    <w:multiLevelType w:val="singleLevel"/>
    <w:tmpl w:val="00000005"/>
    <w:name w:val="WW8Num4"/>
    <w:lvl w:ilvl="0">
      <w:start w:val="1"/>
      <w:numFmt w:val="bullet"/>
      <w:lvlText w:val=""/>
      <w:lvlJc w:val="left"/>
      <w:pPr>
        <w:tabs>
          <w:tab w:val="num" w:pos="1259"/>
        </w:tabs>
        <w:ind w:left="1259" w:hanging="360"/>
      </w:pPr>
      <w:rPr>
        <w:rFonts w:ascii="Symbol" w:hAnsi="Symbol"/>
      </w:rPr>
    </w:lvl>
  </w:abstractNum>
  <w:abstractNum w:abstractNumId="6">
    <w:nsid w:val="00000006"/>
    <w:multiLevelType w:val="singleLevel"/>
    <w:tmpl w:val="00000006"/>
    <w:name w:val="WW8Num5"/>
    <w:lvl w:ilvl="0">
      <w:start w:val="1"/>
      <w:numFmt w:val="bullet"/>
      <w:lvlText w:val=""/>
      <w:lvlJc w:val="left"/>
      <w:pPr>
        <w:tabs>
          <w:tab w:val="num" w:pos="1259"/>
        </w:tabs>
        <w:ind w:left="1259" w:hanging="360"/>
      </w:pPr>
      <w:rPr>
        <w:rFonts w:ascii="Symbol" w:hAnsi="Symbol"/>
      </w:rPr>
    </w:lvl>
  </w:abstractNum>
  <w:abstractNum w:abstractNumId="7">
    <w:nsid w:val="00000007"/>
    <w:multiLevelType w:val="singleLevel"/>
    <w:tmpl w:val="00000007"/>
    <w:name w:val="WW8Num6"/>
    <w:lvl w:ilvl="0">
      <w:start w:val="1"/>
      <w:numFmt w:val="bullet"/>
      <w:lvlText w:val=""/>
      <w:lvlJc w:val="left"/>
      <w:pPr>
        <w:tabs>
          <w:tab w:val="num" w:pos="1259"/>
        </w:tabs>
        <w:ind w:left="1259" w:hanging="360"/>
      </w:pPr>
      <w:rPr>
        <w:rFonts w:ascii="Symbol" w:hAnsi="Symbol"/>
      </w:rPr>
    </w:lvl>
  </w:abstractNum>
  <w:abstractNum w:abstractNumId="8">
    <w:nsid w:val="0000000A"/>
    <w:multiLevelType w:val="multilevel"/>
    <w:tmpl w:val="0000000A"/>
    <w:name w:val="WW8Num7"/>
    <w:lvl w:ilvl="0">
      <w:start w:val="1"/>
      <w:numFmt w:val="bullet"/>
      <w:lvlText w:val=""/>
      <w:lvlJc w:val="left"/>
      <w:pPr>
        <w:tabs>
          <w:tab w:val="num" w:pos="0"/>
        </w:tabs>
        <w:ind w:left="772" w:hanging="360"/>
      </w:pPr>
      <w:rPr>
        <w:rFonts w:ascii="Symbol" w:hAnsi="Symbol"/>
        <w:sz w:val="20"/>
      </w:rPr>
    </w:lvl>
    <w:lvl w:ilvl="1">
      <w:start w:val="1"/>
      <w:numFmt w:val="bullet"/>
      <w:lvlText w:val="o"/>
      <w:lvlJc w:val="left"/>
      <w:pPr>
        <w:tabs>
          <w:tab w:val="num" w:pos="0"/>
        </w:tabs>
        <w:ind w:left="1492" w:hanging="360"/>
      </w:pPr>
      <w:rPr>
        <w:rFonts w:ascii="Courier New" w:hAnsi="Courier New"/>
        <w:sz w:val="20"/>
      </w:rPr>
    </w:lvl>
    <w:lvl w:ilvl="2">
      <w:start w:val="1"/>
      <w:numFmt w:val="bullet"/>
      <w:lvlText w:val=""/>
      <w:lvlJc w:val="left"/>
      <w:pPr>
        <w:tabs>
          <w:tab w:val="num" w:pos="0"/>
        </w:tabs>
        <w:ind w:left="2212" w:hanging="360"/>
      </w:pPr>
      <w:rPr>
        <w:rFonts w:ascii="Wingdings" w:hAnsi="Wingdings"/>
        <w:sz w:val="20"/>
      </w:rPr>
    </w:lvl>
    <w:lvl w:ilvl="3">
      <w:start w:val="1"/>
      <w:numFmt w:val="bullet"/>
      <w:lvlText w:val=""/>
      <w:lvlJc w:val="left"/>
      <w:pPr>
        <w:tabs>
          <w:tab w:val="num" w:pos="0"/>
        </w:tabs>
        <w:ind w:left="2932" w:hanging="360"/>
      </w:pPr>
      <w:rPr>
        <w:rFonts w:ascii="Symbol" w:hAnsi="Symbol"/>
        <w:sz w:val="20"/>
      </w:rPr>
    </w:lvl>
    <w:lvl w:ilvl="4">
      <w:start w:val="1"/>
      <w:numFmt w:val="bullet"/>
      <w:lvlText w:val="o"/>
      <w:lvlJc w:val="left"/>
      <w:pPr>
        <w:tabs>
          <w:tab w:val="num" w:pos="0"/>
        </w:tabs>
        <w:ind w:left="3652" w:hanging="360"/>
      </w:pPr>
      <w:rPr>
        <w:rFonts w:ascii="Courier New" w:hAnsi="Courier New"/>
        <w:sz w:val="20"/>
      </w:rPr>
    </w:lvl>
    <w:lvl w:ilvl="5">
      <w:start w:val="1"/>
      <w:numFmt w:val="bullet"/>
      <w:lvlText w:val=""/>
      <w:lvlJc w:val="left"/>
      <w:pPr>
        <w:tabs>
          <w:tab w:val="num" w:pos="0"/>
        </w:tabs>
        <w:ind w:left="4372" w:hanging="360"/>
      </w:pPr>
      <w:rPr>
        <w:rFonts w:ascii="Wingdings" w:hAnsi="Wingdings"/>
        <w:sz w:val="20"/>
      </w:rPr>
    </w:lvl>
    <w:lvl w:ilvl="6">
      <w:start w:val="1"/>
      <w:numFmt w:val="bullet"/>
      <w:lvlText w:val=""/>
      <w:lvlJc w:val="left"/>
      <w:pPr>
        <w:tabs>
          <w:tab w:val="num" w:pos="0"/>
        </w:tabs>
        <w:ind w:left="5092" w:hanging="360"/>
      </w:pPr>
      <w:rPr>
        <w:rFonts w:ascii="Symbol" w:hAnsi="Symbol"/>
        <w:sz w:val="20"/>
      </w:rPr>
    </w:lvl>
    <w:lvl w:ilvl="7">
      <w:start w:val="1"/>
      <w:numFmt w:val="bullet"/>
      <w:lvlText w:val="o"/>
      <w:lvlJc w:val="left"/>
      <w:pPr>
        <w:tabs>
          <w:tab w:val="num" w:pos="0"/>
        </w:tabs>
        <w:ind w:left="5812" w:hanging="360"/>
      </w:pPr>
      <w:rPr>
        <w:rFonts w:ascii="Courier New" w:hAnsi="Courier New"/>
        <w:sz w:val="20"/>
      </w:rPr>
    </w:lvl>
    <w:lvl w:ilvl="8">
      <w:start w:val="1"/>
      <w:numFmt w:val="bullet"/>
      <w:lvlText w:val=""/>
      <w:lvlJc w:val="left"/>
      <w:pPr>
        <w:tabs>
          <w:tab w:val="num" w:pos="0"/>
        </w:tabs>
        <w:ind w:left="6532" w:hanging="360"/>
      </w:pPr>
      <w:rPr>
        <w:rFonts w:ascii="Wingdings" w:hAnsi="Wingdings"/>
        <w:sz w:val="20"/>
      </w:rPr>
    </w:lvl>
  </w:abstractNum>
  <w:abstractNum w:abstractNumId="9">
    <w:nsid w:val="0000000B"/>
    <w:multiLevelType w:val="multilevel"/>
    <w:tmpl w:val="0000000B"/>
    <w:name w:val="WW8Num10"/>
    <w:lvl w:ilvl="0">
      <w:start w:val="1"/>
      <w:numFmt w:val="bullet"/>
      <w:lvlText w:val=""/>
      <w:lvlJc w:val="center"/>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0">
    <w:nsid w:val="0000000D"/>
    <w:multiLevelType w:val="multilevel"/>
    <w:tmpl w:val="0000000D"/>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11"/>
    <w:multiLevelType w:val="singleLevel"/>
    <w:tmpl w:val="00000011"/>
    <w:name w:val="WW8Num13"/>
    <w:lvl w:ilvl="0">
      <w:start w:val="1"/>
      <w:numFmt w:val="decimal"/>
      <w:lvlText w:val="%1."/>
      <w:lvlJc w:val="left"/>
      <w:pPr>
        <w:tabs>
          <w:tab w:val="num" w:pos="720"/>
        </w:tabs>
        <w:ind w:left="720" w:hanging="360"/>
      </w:pPr>
    </w:lvl>
  </w:abstractNum>
  <w:abstractNum w:abstractNumId="12">
    <w:nsid w:val="00000012"/>
    <w:multiLevelType w:val="singleLevel"/>
    <w:tmpl w:val="00000012"/>
    <w:name w:val="WW8Num17"/>
    <w:lvl w:ilvl="0">
      <w:start w:val="1"/>
      <w:numFmt w:val="bullet"/>
      <w:lvlText w:val=""/>
      <w:lvlJc w:val="left"/>
      <w:pPr>
        <w:tabs>
          <w:tab w:val="num" w:pos="1260"/>
        </w:tabs>
        <w:ind w:left="1260" w:hanging="360"/>
      </w:pPr>
      <w:rPr>
        <w:rFonts w:ascii="Symbol" w:hAnsi="Symbol"/>
        <w:sz w:val="20"/>
      </w:rPr>
    </w:lvl>
  </w:abstractNum>
  <w:abstractNum w:abstractNumId="13">
    <w:nsid w:val="00000017"/>
    <w:multiLevelType w:val="multilevel"/>
    <w:tmpl w:val="00000017"/>
    <w:name w:val="WW8Num18"/>
    <w:lvl w:ilvl="0">
      <w:start w:val="1"/>
      <w:numFmt w:val="decimal"/>
      <w:lvlText w:val="%1."/>
      <w:lvlJc w:val="left"/>
      <w:pPr>
        <w:tabs>
          <w:tab w:val="num" w:pos="360"/>
        </w:tabs>
        <w:ind w:left="36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00A25F1"/>
    <w:multiLevelType w:val="hybridMultilevel"/>
    <w:tmpl w:val="8814CF46"/>
    <w:name w:val="WW8Num23"/>
    <w:lvl w:ilvl="0" w:tplc="A268D886">
      <w:start w:val="1"/>
      <w:numFmt w:val="decimal"/>
      <w:lvlText w:val="%1."/>
      <w:lvlJc w:val="left"/>
      <w:pPr>
        <w:ind w:left="1069" w:hanging="360"/>
      </w:pPr>
      <w:rPr>
        <w:rFonts w:hint="default"/>
      </w:rPr>
    </w:lvl>
    <w:lvl w:ilvl="1" w:tplc="03E84108" w:tentative="1">
      <w:start w:val="1"/>
      <w:numFmt w:val="lowerLetter"/>
      <w:lvlText w:val="%2."/>
      <w:lvlJc w:val="left"/>
      <w:pPr>
        <w:ind w:left="1789" w:hanging="360"/>
      </w:pPr>
    </w:lvl>
    <w:lvl w:ilvl="2" w:tplc="5DCA814C" w:tentative="1">
      <w:start w:val="1"/>
      <w:numFmt w:val="lowerRoman"/>
      <w:lvlText w:val="%3."/>
      <w:lvlJc w:val="right"/>
      <w:pPr>
        <w:ind w:left="2509" w:hanging="180"/>
      </w:pPr>
    </w:lvl>
    <w:lvl w:ilvl="3" w:tplc="AA98F2F4" w:tentative="1">
      <w:start w:val="1"/>
      <w:numFmt w:val="decimal"/>
      <w:lvlText w:val="%4."/>
      <w:lvlJc w:val="left"/>
      <w:pPr>
        <w:ind w:left="3229" w:hanging="360"/>
      </w:pPr>
    </w:lvl>
    <w:lvl w:ilvl="4" w:tplc="2CBEEBF8" w:tentative="1">
      <w:start w:val="1"/>
      <w:numFmt w:val="lowerLetter"/>
      <w:lvlText w:val="%5."/>
      <w:lvlJc w:val="left"/>
      <w:pPr>
        <w:ind w:left="3949" w:hanging="360"/>
      </w:pPr>
    </w:lvl>
    <w:lvl w:ilvl="5" w:tplc="2B1E6158" w:tentative="1">
      <w:start w:val="1"/>
      <w:numFmt w:val="lowerRoman"/>
      <w:lvlText w:val="%6."/>
      <w:lvlJc w:val="right"/>
      <w:pPr>
        <w:ind w:left="4669" w:hanging="180"/>
      </w:pPr>
    </w:lvl>
    <w:lvl w:ilvl="6" w:tplc="DF8A6DAE" w:tentative="1">
      <w:start w:val="1"/>
      <w:numFmt w:val="decimal"/>
      <w:lvlText w:val="%7."/>
      <w:lvlJc w:val="left"/>
      <w:pPr>
        <w:ind w:left="5389" w:hanging="360"/>
      </w:pPr>
    </w:lvl>
    <w:lvl w:ilvl="7" w:tplc="096A76EE" w:tentative="1">
      <w:start w:val="1"/>
      <w:numFmt w:val="lowerLetter"/>
      <w:lvlText w:val="%8."/>
      <w:lvlJc w:val="left"/>
      <w:pPr>
        <w:ind w:left="6109" w:hanging="360"/>
      </w:pPr>
    </w:lvl>
    <w:lvl w:ilvl="8" w:tplc="19985E34" w:tentative="1">
      <w:start w:val="1"/>
      <w:numFmt w:val="lowerRoman"/>
      <w:lvlText w:val="%9."/>
      <w:lvlJc w:val="right"/>
      <w:pPr>
        <w:ind w:left="6829" w:hanging="180"/>
      </w:pPr>
    </w:lvl>
  </w:abstractNum>
  <w:abstractNum w:abstractNumId="15">
    <w:nsid w:val="00655863"/>
    <w:multiLevelType w:val="hybridMultilevel"/>
    <w:tmpl w:val="0E400942"/>
    <w:lvl w:ilvl="0" w:tplc="B00435F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06C96AB1"/>
    <w:multiLevelType w:val="hybridMultilevel"/>
    <w:tmpl w:val="CAFCB182"/>
    <w:lvl w:ilvl="0" w:tplc="04190001">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5D0994"/>
    <w:multiLevelType w:val="singleLevel"/>
    <w:tmpl w:val="46045D5E"/>
    <w:lvl w:ilvl="0">
      <w:start w:val="1"/>
      <w:numFmt w:val="decimal"/>
      <w:lvlText w:val="%1."/>
      <w:legacy w:legacy="1" w:legacySpace="0" w:legacyIndent="216"/>
      <w:lvlJc w:val="left"/>
      <w:rPr>
        <w:rFonts w:ascii="Times New Roman" w:hAnsi="Times New Roman" w:cs="Times New Roman" w:hint="default"/>
      </w:rPr>
    </w:lvl>
  </w:abstractNum>
  <w:abstractNum w:abstractNumId="2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914792D"/>
    <w:multiLevelType w:val="multilevel"/>
    <w:tmpl w:val="06204EC0"/>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
    <w:nsid w:val="0C0E2012"/>
    <w:multiLevelType w:val="multilevel"/>
    <w:tmpl w:val="386A91A4"/>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65E5869"/>
    <w:multiLevelType w:val="hybridMultilevel"/>
    <w:tmpl w:val="DB943E7E"/>
    <w:lvl w:ilvl="0" w:tplc="0A12BCA8">
      <w:start w:val="1"/>
      <w:numFmt w:val="bullet"/>
      <w:lvlText w:val=""/>
      <w:lvlJc w:val="left"/>
      <w:pPr>
        <w:ind w:left="720" w:hanging="360"/>
      </w:pPr>
      <w:rPr>
        <w:rFonts w:ascii="Symbol" w:hAnsi="Symbol" w:hint="default"/>
      </w:rPr>
    </w:lvl>
    <w:lvl w:ilvl="1" w:tplc="1A12A822" w:tentative="1">
      <w:start w:val="1"/>
      <w:numFmt w:val="bullet"/>
      <w:lvlText w:val="o"/>
      <w:lvlJc w:val="left"/>
      <w:pPr>
        <w:ind w:left="1440" w:hanging="360"/>
      </w:pPr>
      <w:rPr>
        <w:rFonts w:ascii="Courier New" w:hAnsi="Courier New" w:cs="Courier New" w:hint="default"/>
      </w:rPr>
    </w:lvl>
    <w:lvl w:ilvl="2" w:tplc="B22E0068" w:tentative="1">
      <w:start w:val="1"/>
      <w:numFmt w:val="bullet"/>
      <w:lvlText w:val=""/>
      <w:lvlJc w:val="left"/>
      <w:pPr>
        <w:ind w:left="2160" w:hanging="360"/>
      </w:pPr>
      <w:rPr>
        <w:rFonts w:ascii="Wingdings" w:hAnsi="Wingdings" w:hint="default"/>
      </w:rPr>
    </w:lvl>
    <w:lvl w:ilvl="3" w:tplc="0DF49B4C" w:tentative="1">
      <w:start w:val="1"/>
      <w:numFmt w:val="bullet"/>
      <w:lvlText w:val=""/>
      <w:lvlJc w:val="left"/>
      <w:pPr>
        <w:ind w:left="2880" w:hanging="360"/>
      </w:pPr>
      <w:rPr>
        <w:rFonts w:ascii="Symbol" w:hAnsi="Symbol" w:hint="default"/>
      </w:rPr>
    </w:lvl>
    <w:lvl w:ilvl="4" w:tplc="5BD4266A" w:tentative="1">
      <w:start w:val="1"/>
      <w:numFmt w:val="bullet"/>
      <w:lvlText w:val="o"/>
      <w:lvlJc w:val="left"/>
      <w:pPr>
        <w:ind w:left="3600" w:hanging="360"/>
      </w:pPr>
      <w:rPr>
        <w:rFonts w:ascii="Courier New" w:hAnsi="Courier New" w:cs="Courier New" w:hint="default"/>
      </w:rPr>
    </w:lvl>
    <w:lvl w:ilvl="5" w:tplc="39246934" w:tentative="1">
      <w:start w:val="1"/>
      <w:numFmt w:val="bullet"/>
      <w:lvlText w:val=""/>
      <w:lvlJc w:val="left"/>
      <w:pPr>
        <w:ind w:left="4320" w:hanging="360"/>
      </w:pPr>
      <w:rPr>
        <w:rFonts w:ascii="Wingdings" w:hAnsi="Wingdings" w:hint="default"/>
      </w:rPr>
    </w:lvl>
    <w:lvl w:ilvl="6" w:tplc="69EA99E6" w:tentative="1">
      <w:start w:val="1"/>
      <w:numFmt w:val="bullet"/>
      <w:lvlText w:val=""/>
      <w:lvlJc w:val="left"/>
      <w:pPr>
        <w:ind w:left="5040" w:hanging="360"/>
      </w:pPr>
      <w:rPr>
        <w:rFonts w:ascii="Symbol" w:hAnsi="Symbol" w:hint="default"/>
      </w:rPr>
    </w:lvl>
    <w:lvl w:ilvl="7" w:tplc="7E749E3A" w:tentative="1">
      <w:start w:val="1"/>
      <w:numFmt w:val="bullet"/>
      <w:lvlText w:val="o"/>
      <w:lvlJc w:val="left"/>
      <w:pPr>
        <w:ind w:left="5760" w:hanging="360"/>
      </w:pPr>
      <w:rPr>
        <w:rFonts w:ascii="Courier New" w:hAnsi="Courier New" w:cs="Courier New" w:hint="default"/>
      </w:rPr>
    </w:lvl>
    <w:lvl w:ilvl="8" w:tplc="A5CC0D06" w:tentative="1">
      <w:start w:val="1"/>
      <w:numFmt w:val="bullet"/>
      <w:lvlText w:val=""/>
      <w:lvlJc w:val="left"/>
      <w:pPr>
        <w:ind w:left="6480" w:hanging="360"/>
      </w:pPr>
      <w:rPr>
        <w:rFonts w:ascii="Wingdings" w:hAnsi="Wingdings" w:hint="default"/>
      </w:r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B606FB"/>
    <w:multiLevelType w:val="singleLevel"/>
    <w:tmpl w:val="1786F12E"/>
    <w:lvl w:ilvl="0">
      <w:start w:val="10"/>
      <w:numFmt w:val="decimal"/>
      <w:lvlText w:val="%1."/>
      <w:legacy w:legacy="1" w:legacySpace="0" w:legacyIndent="307"/>
      <w:lvlJc w:val="left"/>
      <w:rPr>
        <w:rFonts w:ascii="Times New Roman" w:hAnsi="Times New Roman" w:cs="Times New Roman" w:hint="default"/>
      </w:rPr>
    </w:lvl>
  </w:abstractNum>
  <w:abstractNum w:abstractNumId="41">
    <w:nsid w:val="1DF9235A"/>
    <w:multiLevelType w:val="multilevel"/>
    <w:tmpl w:val="E85C95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8612AD"/>
    <w:multiLevelType w:val="hybridMultilevel"/>
    <w:tmpl w:val="87621B76"/>
    <w:lvl w:ilvl="0" w:tplc="1CB83AF6">
      <w:start w:val="1"/>
      <w:numFmt w:val="bullet"/>
      <w:lvlText w:val=""/>
      <w:lvlJc w:val="left"/>
      <w:pPr>
        <w:ind w:left="1420" w:hanging="360"/>
      </w:pPr>
      <w:rPr>
        <w:rFonts w:ascii="Wingdings" w:hAnsi="Wingdings" w:hint="default"/>
      </w:rPr>
    </w:lvl>
    <w:lvl w:ilvl="1" w:tplc="688094EC" w:tentative="1">
      <w:start w:val="1"/>
      <w:numFmt w:val="bullet"/>
      <w:lvlText w:val="o"/>
      <w:lvlJc w:val="left"/>
      <w:pPr>
        <w:ind w:left="2140" w:hanging="360"/>
      </w:pPr>
      <w:rPr>
        <w:rFonts w:ascii="Courier New" w:hAnsi="Courier New" w:cs="Courier New" w:hint="default"/>
      </w:rPr>
    </w:lvl>
    <w:lvl w:ilvl="2" w:tplc="A2BA431C" w:tentative="1">
      <w:start w:val="1"/>
      <w:numFmt w:val="bullet"/>
      <w:lvlText w:val=""/>
      <w:lvlJc w:val="left"/>
      <w:pPr>
        <w:ind w:left="2860" w:hanging="360"/>
      </w:pPr>
      <w:rPr>
        <w:rFonts w:ascii="Wingdings" w:hAnsi="Wingdings" w:hint="default"/>
      </w:rPr>
    </w:lvl>
    <w:lvl w:ilvl="3" w:tplc="0014673C" w:tentative="1">
      <w:start w:val="1"/>
      <w:numFmt w:val="bullet"/>
      <w:lvlText w:val=""/>
      <w:lvlJc w:val="left"/>
      <w:pPr>
        <w:ind w:left="3580" w:hanging="360"/>
      </w:pPr>
      <w:rPr>
        <w:rFonts w:ascii="Symbol" w:hAnsi="Symbol" w:hint="default"/>
      </w:rPr>
    </w:lvl>
    <w:lvl w:ilvl="4" w:tplc="CDAE2E46" w:tentative="1">
      <w:start w:val="1"/>
      <w:numFmt w:val="bullet"/>
      <w:lvlText w:val="o"/>
      <w:lvlJc w:val="left"/>
      <w:pPr>
        <w:ind w:left="4300" w:hanging="360"/>
      </w:pPr>
      <w:rPr>
        <w:rFonts w:ascii="Courier New" w:hAnsi="Courier New" w:cs="Courier New" w:hint="default"/>
      </w:rPr>
    </w:lvl>
    <w:lvl w:ilvl="5" w:tplc="B484C39C" w:tentative="1">
      <w:start w:val="1"/>
      <w:numFmt w:val="bullet"/>
      <w:lvlText w:val=""/>
      <w:lvlJc w:val="left"/>
      <w:pPr>
        <w:ind w:left="5020" w:hanging="360"/>
      </w:pPr>
      <w:rPr>
        <w:rFonts w:ascii="Wingdings" w:hAnsi="Wingdings" w:hint="default"/>
      </w:rPr>
    </w:lvl>
    <w:lvl w:ilvl="6" w:tplc="D2AA6A38" w:tentative="1">
      <w:start w:val="1"/>
      <w:numFmt w:val="bullet"/>
      <w:lvlText w:val=""/>
      <w:lvlJc w:val="left"/>
      <w:pPr>
        <w:ind w:left="5740" w:hanging="360"/>
      </w:pPr>
      <w:rPr>
        <w:rFonts w:ascii="Symbol" w:hAnsi="Symbol" w:hint="default"/>
      </w:rPr>
    </w:lvl>
    <w:lvl w:ilvl="7" w:tplc="829AF15E" w:tentative="1">
      <w:start w:val="1"/>
      <w:numFmt w:val="bullet"/>
      <w:lvlText w:val="o"/>
      <w:lvlJc w:val="left"/>
      <w:pPr>
        <w:ind w:left="6460" w:hanging="360"/>
      </w:pPr>
      <w:rPr>
        <w:rFonts w:ascii="Courier New" w:hAnsi="Courier New" w:cs="Courier New" w:hint="default"/>
      </w:rPr>
    </w:lvl>
    <w:lvl w:ilvl="8" w:tplc="4F4CAB0E" w:tentative="1">
      <w:start w:val="1"/>
      <w:numFmt w:val="bullet"/>
      <w:lvlText w:val=""/>
      <w:lvlJc w:val="left"/>
      <w:pPr>
        <w:ind w:left="7180" w:hanging="360"/>
      </w:pPr>
      <w:rPr>
        <w:rFonts w:ascii="Wingdings" w:hAnsi="Wingdings" w:hint="default"/>
      </w:rPr>
    </w:lvl>
  </w:abstractNum>
  <w:abstractNum w:abstractNumId="4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D016A3"/>
    <w:multiLevelType w:val="hybridMultilevel"/>
    <w:tmpl w:val="4888EF94"/>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9">
    <w:nsid w:val="268B5106"/>
    <w:multiLevelType w:val="multilevel"/>
    <w:tmpl w:val="4FF00C98"/>
    <w:lvl w:ilvl="0">
      <w:start w:val="2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28D52098"/>
    <w:multiLevelType w:val="hybridMultilevel"/>
    <w:tmpl w:val="4774B7F4"/>
    <w:lvl w:ilvl="0" w:tplc="12CEE6EE">
      <w:start w:val="1"/>
      <w:numFmt w:val="bullet"/>
      <w:lvlText w:val=""/>
      <w:lvlJc w:val="left"/>
      <w:pPr>
        <w:ind w:left="714" w:hanging="360"/>
      </w:pPr>
      <w:rPr>
        <w:rFonts w:ascii="Symbol" w:hAnsi="Symbol" w:hint="default"/>
      </w:rPr>
    </w:lvl>
    <w:lvl w:ilvl="1" w:tplc="FEC2FD98" w:tentative="1">
      <w:start w:val="1"/>
      <w:numFmt w:val="bullet"/>
      <w:lvlText w:val="o"/>
      <w:lvlJc w:val="left"/>
      <w:pPr>
        <w:ind w:left="1434" w:hanging="360"/>
      </w:pPr>
      <w:rPr>
        <w:rFonts w:ascii="Courier New" w:hAnsi="Courier New" w:cs="Courier New" w:hint="default"/>
      </w:rPr>
    </w:lvl>
    <w:lvl w:ilvl="2" w:tplc="6672ACEE" w:tentative="1">
      <w:start w:val="1"/>
      <w:numFmt w:val="bullet"/>
      <w:lvlText w:val=""/>
      <w:lvlJc w:val="left"/>
      <w:pPr>
        <w:ind w:left="2154" w:hanging="360"/>
      </w:pPr>
      <w:rPr>
        <w:rFonts w:ascii="Wingdings" w:hAnsi="Wingdings" w:hint="default"/>
      </w:rPr>
    </w:lvl>
    <w:lvl w:ilvl="3" w:tplc="DC2C09E2" w:tentative="1">
      <w:start w:val="1"/>
      <w:numFmt w:val="bullet"/>
      <w:lvlText w:val=""/>
      <w:lvlJc w:val="left"/>
      <w:pPr>
        <w:ind w:left="2874" w:hanging="360"/>
      </w:pPr>
      <w:rPr>
        <w:rFonts w:ascii="Symbol" w:hAnsi="Symbol" w:hint="default"/>
      </w:rPr>
    </w:lvl>
    <w:lvl w:ilvl="4" w:tplc="95708E68" w:tentative="1">
      <w:start w:val="1"/>
      <w:numFmt w:val="bullet"/>
      <w:lvlText w:val="o"/>
      <w:lvlJc w:val="left"/>
      <w:pPr>
        <w:ind w:left="3594" w:hanging="360"/>
      </w:pPr>
      <w:rPr>
        <w:rFonts w:ascii="Courier New" w:hAnsi="Courier New" w:cs="Courier New" w:hint="default"/>
      </w:rPr>
    </w:lvl>
    <w:lvl w:ilvl="5" w:tplc="97A03DF2" w:tentative="1">
      <w:start w:val="1"/>
      <w:numFmt w:val="bullet"/>
      <w:lvlText w:val=""/>
      <w:lvlJc w:val="left"/>
      <w:pPr>
        <w:ind w:left="4314" w:hanging="360"/>
      </w:pPr>
      <w:rPr>
        <w:rFonts w:ascii="Wingdings" w:hAnsi="Wingdings" w:hint="default"/>
      </w:rPr>
    </w:lvl>
    <w:lvl w:ilvl="6" w:tplc="F766CE0E" w:tentative="1">
      <w:start w:val="1"/>
      <w:numFmt w:val="bullet"/>
      <w:lvlText w:val=""/>
      <w:lvlJc w:val="left"/>
      <w:pPr>
        <w:ind w:left="5034" w:hanging="360"/>
      </w:pPr>
      <w:rPr>
        <w:rFonts w:ascii="Symbol" w:hAnsi="Symbol" w:hint="default"/>
      </w:rPr>
    </w:lvl>
    <w:lvl w:ilvl="7" w:tplc="89B673D4" w:tentative="1">
      <w:start w:val="1"/>
      <w:numFmt w:val="bullet"/>
      <w:lvlText w:val="o"/>
      <w:lvlJc w:val="left"/>
      <w:pPr>
        <w:ind w:left="5754" w:hanging="360"/>
      </w:pPr>
      <w:rPr>
        <w:rFonts w:ascii="Courier New" w:hAnsi="Courier New" w:cs="Courier New" w:hint="default"/>
      </w:rPr>
    </w:lvl>
    <w:lvl w:ilvl="8" w:tplc="15F0E97C" w:tentative="1">
      <w:start w:val="1"/>
      <w:numFmt w:val="bullet"/>
      <w:lvlText w:val=""/>
      <w:lvlJc w:val="left"/>
      <w:pPr>
        <w:ind w:left="6474" w:hanging="360"/>
      </w:pPr>
      <w:rPr>
        <w:rFonts w:ascii="Wingdings" w:hAnsi="Wingdings" w:hint="default"/>
      </w:rPr>
    </w:lvl>
  </w:abstractNum>
  <w:abstractNum w:abstractNumId="5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2BF74F9C"/>
    <w:multiLevelType w:val="hybridMultilevel"/>
    <w:tmpl w:val="D1C27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DB53BD5"/>
    <w:multiLevelType w:val="hybridMultilevel"/>
    <w:tmpl w:val="CE24C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F0F1E06"/>
    <w:multiLevelType w:val="hybridMultilevel"/>
    <w:tmpl w:val="F0E66F5C"/>
    <w:lvl w:ilvl="0" w:tplc="04190001">
      <w:start w:val="1"/>
      <w:numFmt w:val="bullet"/>
      <w:lvlText w:val=""/>
      <w:lvlJc w:val="left"/>
      <w:pPr>
        <w:ind w:left="1174" w:hanging="360"/>
      </w:pPr>
      <w:rPr>
        <w:rFonts w:ascii="Symbol" w:hAnsi="Symbol" w:hint="default"/>
      </w:rPr>
    </w:lvl>
    <w:lvl w:ilvl="1" w:tplc="18E0CDB2" w:tentative="1">
      <w:start w:val="1"/>
      <w:numFmt w:val="bullet"/>
      <w:lvlText w:val="o"/>
      <w:lvlJc w:val="left"/>
      <w:pPr>
        <w:ind w:left="1894" w:hanging="360"/>
      </w:pPr>
      <w:rPr>
        <w:rFonts w:ascii="Courier New" w:hAnsi="Courier New" w:cs="Courier New" w:hint="default"/>
      </w:rPr>
    </w:lvl>
    <w:lvl w:ilvl="2" w:tplc="CA164AF8" w:tentative="1">
      <w:start w:val="1"/>
      <w:numFmt w:val="bullet"/>
      <w:lvlText w:val=""/>
      <w:lvlJc w:val="left"/>
      <w:pPr>
        <w:ind w:left="2614" w:hanging="360"/>
      </w:pPr>
      <w:rPr>
        <w:rFonts w:ascii="Wingdings" w:hAnsi="Wingdings" w:hint="default"/>
      </w:rPr>
    </w:lvl>
    <w:lvl w:ilvl="3" w:tplc="69FE8CD6" w:tentative="1">
      <w:start w:val="1"/>
      <w:numFmt w:val="bullet"/>
      <w:lvlText w:val=""/>
      <w:lvlJc w:val="left"/>
      <w:pPr>
        <w:ind w:left="3334" w:hanging="360"/>
      </w:pPr>
      <w:rPr>
        <w:rFonts w:ascii="Symbol" w:hAnsi="Symbol" w:hint="default"/>
      </w:rPr>
    </w:lvl>
    <w:lvl w:ilvl="4" w:tplc="8E782004" w:tentative="1">
      <w:start w:val="1"/>
      <w:numFmt w:val="bullet"/>
      <w:lvlText w:val="o"/>
      <w:lvlJc w:val="left"/>
      <w:pPr>
        <w:ind w:left="4054" w:hanging="360"/>
      </w:pPr>
      <w:rPr>
        <w:rFonts w:ascii="Courier New" w:hAnsi="Courier New" w:cs="Courier New" w:hint="default"/>
      </w:rPr>
    </w:lvl>
    <w:lvl w:ilvl="5" w:tplc="A8788C94" w:tentative="1">
      <w:start w:val="1"/>
      <w:numFmt w:val="bullet"/>
      <w:lvlText w:val=""/>
      <w:lvlJc w:val="left"/>
      <w:pPr>
        <w:ind w:left="4774" w:hanging="360"/>
      </w:pPr>
      <w:rPr>
        <w:rFonts w:ascii="Wingdings" w:hAnsi="Wingdings" w:hint="default"/>
      </w:rPr>
    </w:lvl>
    <w:lvl w:ilvl="6" w:tplc="95F8F1B2" w:tentative="1">
      <w:start w:val="1"/>
      <w:numFmt w:val="bullet"/>
      <w:lvlText w:val=""/>
      <w:lvlJc w:val="left"/>
      <w:pPr>
        <w:ind w:left="5494" w:hanging="360"/>
      </w:pPr>
      <w:rPr>
        <w:rFonts w:ascii="Symbol" w:hAnsi="Symbol" w:hint="default"/>
      </w:rPr>
    </w:lvl>
    <w:lvl w:ilvl="7" w:tplc="0094958C" w:tentative="1">
      <w:start w:val="1"/>
      <w:numFmt w:val="bullet"/>
      <w:lvlText w:val="o"/>
      <w:lvlJc w:val="left"/>
      <w:pPr>
        <w:ind w:left="6214" w:hanging="360"/>
      </w:pPr>
      <w:rPr>
        <w:rFonts w:ascii="Courier New" w:hAnsi="Courier New" w:cs="Courier New" w:hint="default"/>
      </w:rPr>
    </w:lvl>
    <w:lvl w:ilvl="8" w:tplc="ADBC9700" w:tentative="1">
      <w:start w:val="1"/>
      <w:numFmt w:val="bullet"/>
      <w:lvlText w:val=""/>
      <w:lvlJc w:val="left"/>
      <w:pPr>
        <w:ind w:left="6934" w:hanging="360"/>
      </w:pPr>
      <w:rPr>
        <w:rFonts w:ascii="Wingdings" w:hAnsi="Wingdings" w:hint="default"/>
      </w:rPr>
    </w:lvl>
  </w:abstractNum>
  <w:abstractNum w:abstractNumId="6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F9A615B"/>
    <w:multiLevelType w:val="multilevel"/>
    <w:tmpl w:val="780A7FC0"/>
    <w:lvl w:ilvl="0">
      <w:start w:val="5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6">
    <w:nsid w:val="307E7CD3"/>
    <w:multiLevelType w:val="singleLevel"/>
    <w:tmpl w:val="FE6AB2E8"/>
    <w:lvl w:ilvl="0">
      <w:start w:val="19"/>
      <w:numFmt w:val="decimal"/>
      <w:lvlText w:val="%1."/>
      <w:legacy w:legacy="1" w:legacySpace="0" w:legacyIndent="326"/>
      <w:lvlJc w:val="left"/>
      <w:rPr>
        <w:rFonts w:ascii="Times New Roman" w:hAnsi="Times New Roman" w:cs="Times New Roman" w:hint="default"/>
      </w:rPr>
    </w:lvl>
  </w:abstractNum>
  <w:abstractNum w:abstractNumId="67">
    <w:nsid w:val="30F43C2B"/>
    <w:multiLevelType w:val="multilevel"/>
    <w:tmpl w:val="14402B44"/>
    <w:lvl w:ilvl="0">
      <w:start w:val="2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2F2205F"/>
    <w:multiLevelType w:val="multilevel"/>
    <w:tmpl w:val="D5EEB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38A0264"/>
    <w:multiLevelType w:val="multilevel"/>
    <w:tmpl w:val="AC70CB82"/>
    <w:lvl w:ilvl="0">
      <w:start w:val="4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C34E8C"/>
    <w:multiLevelType w:val="multilevel"/>
    <w:tmpl w:val="3FA04D22"/>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nsid w:val="350A1081"/>
    <w:multiLevelType w:val="hybridMultilevel"/>
    <w:tmpl w:val="DF16F296"/>
    <w:lvl w:ilvl="0" w:tplc="EE607488">
      <w:start w:val="1"/>
      <w:numFmt w:val="bullet"/>
      <w:lvlText w:val=""/>
      <w:lvlJc w:val="left"/>
      <w:pPr>
        <w:ind w:left="720" w:hanging="360"/>
      </w:pPr>
      <w:rPr>
        <w:rFonts w:ascii="Symbol" w:hAnsi="Symbol" w:hint="default"/>
      </w:rPr>
    </w:lvl>
    <w:lvl w:ilvl="1" w:tplc="EB5850FC" w:tentative="1">
      <w:start w:val="1"/>
      <w:numFmt w:val="bullet"/>
      <w:lvlText w:val="o"/>
      <w:lvlJc w:val="left"/>
      <w:pPr>
        <w:ind w:left="1440" w:hanging="360"/>
      </w:pPr>
      <w:rPr>
        <w:rFonts w:ascii="Courier New" w:hAnsi="Courier New" w:cs="Courier New" w:hint="default"/>
      </w:rPr>
    </w:lvl>
    <w:lvl w:ilvl="2" w:tplc="656695C0" w:tentative="1">
      <w:start w:val="1"/>
      <w:numFmt w:val="bullet"/>
      <w:lvlText w:val=""/>
      <w:lvlJc w:val="left"/>
      <w:pPr>
        <w:ind w:left="2160" w:hanging="360"/>
      </w:pPr>
      <w:rPr>
        <w:rFonts w:ascii="Wingdings" w:hAnsi="Wingdings" w:hint="default"/>
      </w:rPr>
    </w:lvl>
    <w:lvl w:ilvl="3" w:tplc="55807532" w:tentative="1">
      <w:start w:val="1"/>
      <w:numFmt w:val="bullet"/>
      <w:lvlText w:val=""/>
      <w:lvlJc w:val="left"/>
      <w:pPr>
        <w:ind w:left="2880" w:hanging="360"/>
      </w:pPr>
      <w:rPr>
        <w:rFonts w:ascii="Symbol" w:hAnsi="Symbol" w:hint="default"/>
      </w:rPr>
    </w:lvl>
    <w:lvl w:ilvl="4" w:tplc="634E1246" w:tentative="1">
      <w:start w:val="1"/>
      <w:numFmt w:val="bullet"/>
      <w:lvlText w:val="o"/>
      <w:lvlJc w:val="left"/>
      <w:pPr>
        <w:ind w:left="3600" w:hanging="360"/>
      </w:pPr>
      <w:rPr>
        <w:rFonts w:ascii="Courier New" w:hAnsi="Courier New" w:cs="Courier New" w:hint="default"/>
      </w:rPr>
    </w:lvl>
    <w:lvl w:ilvl="5" w:tplc="47CCE7A2" w:tentative="1">
      <w:start w:val="1"/>
      <w:numFmt w:val="bullet"/>
      <w:lvlText w:val=""/>
      <w:lvlJc w:val="left"/>
      <w:pPr>
        <w:ind w:left="4320" w:hanging="360"/>
      </w:pPr>
      <w:rPr>
        <w:rFonts w:ascii="Wingdings" w:hAnsi="Wingdings" w:hint="default"/>
      </w:rPr>
    </w:lvl>
    <w:lvl w:ilvl="6" w:tplc="DB782330" w:tentative="1">
      <w:start w:val="1"/>
      <w:numFmt w:val="bullet"/>
      <w:lvlText w:val=""/>
      <w:lvlJc w:val="left"/>
      <w:pPr>
        <w:ind w:left="5040" w:hanging="360"/>
      </w:pPr>
      <w:rPr>
        <w:rFonts w:ascii="Symbol" w:hAnsi="Symbol" w:hint="default"/>
      </w:rPr>
    </w:lvl>
    <w:lvl w:ilvl="7" w:tplc="37EA6246" w:tentative="1">
      <w:start w:val="1"/>
      <w:numFmt w:val="bullet"/>
      <w:lvlText w:val="o"/>
      <w:lvlJc w:val="left"/>
      <w:pPr>
        <w:ind w:left="5760" w:hanging="360"/>
      </w:pPr>
      <w:rPr>
        <w:rFonts w:ascii="Courier New" w:hAnsi="Courier New" w:cs="Courier New" w:hint="default"/>
      </w:rPr>
    </w:lvl>
    <w:lvl w:ilvl="8" w:tplc="B596E2B0" w:tentative="1">
      <w:start w:val="1"/>
      <w:numFmt w:val="bullet"/>
      <w:lvlText w:val=""/>
      <w:lvlJc w:val="left"/>
      <w:pPr>
        <w:ind w:left="6480" w:hanging="360"/>
      </w:pPr>
      <w:rPr>
        <w:rFonts w:ascii="Wingdings" w:hAnsi="Wingdings" w:hint="default"/>
      </w:rPr>
    </w:lvl>
  </w:abstractNum>
  <w:abstractNum w:abstractNumId="7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810214"/>
    <w:multiLevelType w:val="multilevel"/>
    <w:tmpl w:val="6DD63C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9676BE0"/>
    <w:multiLevelType w:val="multilevel"/>
    <w:tmpl w:val="70D4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C030B60"/>
    <w:multiLevelType w:val="hybridMultilevel"/>
    <w:tmpl w:val="CA0491CE"/>
    <w:lvl w:ilvl="0" w:tplc="BCFA393C">
      <w:start w:val="1"/>
      <w:numFmt w:val="bullet"/>
      <w:lvlText w:val=""/>
      <w:lvlJc w:val="left"/>
      <w:pPr>
        <w:tabs>
          <w:tab w:val="num" w:pos="720"/>
        </w:tabs>
        <w:ind w:left="720" w:hanging="360"/>
      </w:pPr>
      <w:rPr>
        <w:rFonts w:ascii="Symbol" w:hAnsi="Symbol" w:hint="default"/>
      </w:rPr>
    </w:lvl>
    <w:lvl w:ilvl="1" w:tplc="300CC84A" w:tentative="1">
      <w:start w:val="1"/>
      <w:numFmt w:val="bullet"/>
      <w:lvlText w:val=""/>
      <w:lvlJc w:val="left"/>
      <w:pPr>
        <w:tabs>
          <w:tab w:val="num" w:pos="1440"/>
        </w:tabs>
        <w:ind w:left="1440" w:hanging="360"/>
      </w:pPr>
      <w:rPr>
        <w:rFonts w:ascii="Wingdings" w:hAnsi="Wingdings" w:hint="default"/>
      </w:rPr>
    </w:lvl>
    <w:lvl w:ilvl="2" w:tplc="4E9071F8" w:tentative="1">
      <w:start w:val="1"/>
      <w:numFmt w:val="bullet"/>
      <w:lvlText w:val=""/>
      <w:lvlJc w:val="left"/>
      <w:pPr>
        <w:tabs>
          <w:tab w:val="num" w:pos="2160"/>
        </w:tabs>
        <w:ind w:left="2160" w:hanging="360"/>
      </w:pPr>
      <w:rPr>
        <w:rFonts w:ascii="Wingdings" w:hAnsi="Wingdings" w:hint="default"/>
      </w:rPr>
    </w:lvl>
    <w:lvl w:ilvl="3" w:tplc="D7E4F2A4" w:tentative="1">
      <w:start w:val="1"/>
      <w:numFmt w:val="bullet"/>
      <w:lvlText w:val=""/>
      <w:lvlJc w:val="left"/>
      <w:pPr>
        <w:tabs>
          <w:tab w:val="num" w:pos="2880"/>
        </w:tabs>
        <w:ind w:left="2880" w:hanging="360"/>
      </w:pPr>
      <w:rPr>
        <w:rFonts w:ascii="Wingdings" w:hAnsi="Wingdings" w:hint="default"/>
      </w:rPr>
    </w:lvl>
    <w:lvl w:ilvl="4" w:tplc="32347918" w:tentative="1">
      <w:start w:val="1"/>
      <w:numFmt w:val="bullet"/>
      <w:lvlText w:val=""/>
      <w:lvlJc w:val="left"/>
      <w:pPr>
        <w:tabs>
          <w:tab w:val="num" w:pos="3600"/>
        </w:tabs>
        <w:ind w:left="3600" w:hanging="360"/>
      </w:pPr>
      <w:rPr>
        <w:rFonts w:ascii="Wingdings" w:hAnsi="Wingdings" w:hint="default"/>
      </w:rPr>
    </w:lvl>
    <w:lvl w:ilvl="5" w:tplc="F2C4F4CA" w:tentative="1">
      <w:start w:val="1"/>
      <w:numFmt w:val="bullet"/>
      <w:lvlText w:val=""/>
      <w:lvlJc w:val="left"/>
      <w:pPr>
        <w:tabs>
          <w:tab w:val="num" w:pos="4320"/>
        </w:tabs>
        <w:ind w:left="4320" w:hanging="360"/>
      </w:pPr>
      <w:rPr>
        <w:rFonts w:ascii="Wingdings" w:hAnsi="Wingdings" w:hint="default"/>
      </w:rPr>
    </w:lvl>
    <w:lvl w:ilvl="6" w:tplc="AC90B37E" w:tentative="1">
      <w:start w:val="1"/>
      <w:numFmt w:val="bullet"/>
      <w:lvlText w:val=""/>
      <w:lvlJc w:val="left"/>
      <w:pPr>
        <w:tabs>
          <w:tab w:val="num" w:pos="5040"/>
        </w:tabs>
        <w:ind w:left="5040" w:hanging="360"/>
      </w:pPr>
      <w:rPr>
        <w:rFonts w:ascii="Wingdings" w:hAnsi="Wingdings" w:hint="default"/>
      </w:rPr>
    </w:lvl>
    <w:lvl w:ilvl="7" w:tplc="7604EB60" w:tentative="1">
      <w:start w:val="1"/>
      <w:numFmt w:val="bullet"/>
      <w:lvlText w:val=""/>
      <w:lvlJc w:val="left"/>
      <w:pPr>
        <w:tabs>
          <w:tab w:val="num" w:pos="5760"/>
        </w:tabs>
        <w:ind w:left="5760" w:hanging="360"/>
      </w:pPr>
      <w:rPr>
        <w:rFonts w:ascii="Wingdings" w:hAnsi="Wingdings" w:hint="default"/>
      </w:rPr>
    </w:lvl>
    <w:lvl w:ilvl="8" w:tplc="725CCDEC" w:tentative="1">
      <w:start w:val="1"/>
      <w:numFmt w:val="bullet"/>
      <w:lvlText w:val=""/>
      <w:lvlJc w:val="left"/>
      <w:pPr>
        <w:tabs>
          <w:tab w:val="num" w:pos="6480"/>
        </w:tabs>
        <w:ind w:left="6480" w:hanging="360"/>
      </w:pPr>
      <w:rPr>
        <w:rFonts w:ascii="Wingdings" w:hAnsi="Wingdings" w:hint="default"/>
      </w:rPr>
    </w:lvl>
  </w:abstractNum>
  <w:abstractNum w:abstractNumId="8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5B032A3"/>
    <w:multiLevelType w:val="multilevel"/>
    <w:tmpl w:val="99E69C00"/>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886091B"/>
    <w:multiLevelType w:val="hybridMultilevel"/>
    <w:tmpl w:val="F9889464"/>
    <w:lvl w:ilvl="0" w:tplc="D438F372">
      <w:start w:val="1"/>
      <w:numFmt w:val="bullet"/>
      <w:lvlText w:val=""/>
      <w:lvlJc w:val="left"/>
      <w:pPr>
        <w:ind w:left="1428" w:hanging="360"/>
      </w:pPr>
      <w:rPr>
        <w:rFonts w:ascii="Symbol" w:hAnsi="Symbol" w:hint="default"/>
      </w:rPr>
    </w:lvl>
    <w:lvl w:ilvl="1" w:tplc="F7D41FF6" w:tentative="1">
      <w:start w:val="1"/>
      <w:numFmt w:val="bullet"/>
      <w:lvlText w:val="o"/>
      <w:lvlJc w:val="left"/>
      <w:pPr>
        <w:ind w:left="2148" w:hanging="360"/>
      </w:pPr>
      <w:rPr>
        <w:rFonts w:ascii="Courier New" w:hAnsi="Courier New" w:cs="Courier New" w:hint="default"/>
      </w:rPr>
    </w:lvl>
    <w:lvl w:ilvl="2" w:tplc="7EBA48D4" w:tentative="1">
      <w:start w:val="1"/>
      <w:numFmt w:val="bullet"/>
      <w:lvlText w:val=""/>
      <w:lvlJc w:val="left"/>
      <w:pPr>
        <w:ind w:left="2868" w:hanging="360"/>
      </w:pPr>
      <w:rPr>
        <w:rFonts w:ascii="Wingdings" w:hAnsi="Wingdings" w:hint="default"/>
      </w:rPr>
    </w:lvl>
    <w:lvl w:ilvl="3" w:tplc="77C40814" w:tentative="1">
      <w:start w:val="1"/>
      <w:numFmt w:val="bullet"/>
      <w:lvlText w:val=""/>
      <w:lvlJc w:val="left"/>
      <w:pPr>
        <w:ind w:left="3588" w:hanging="360"/>
      </w:pPr>
      <w:rPr>
        <w:rFonts w:ascii="Symbol" w:hAnsi="Symbol" w:hint="default"/>
      </w:rPr>
    </w:lvl>
    <w:lvl w:ilvl="4" w:tplc="662AB362" w:tentative="1">
      <w:start w:val="1"/>
      <w:numFmt w:val="bullet"/>
      <w:lvlText w:val="o"/>
      <w:lvlJc w:val="left"/>
      <w:pPr>
        <w:ind w:left="4308" w:hanging="360"/>
      </w:pPr>
      <w:rPr>
        <w:rFonts w:ascii="Courier New" w:hAnsi="Courier New" w:cs="Courier New" w:hint="default"/>
      </w:rPr>
    </w:lvl>
    <w:lvl w:ilvl="5" w:tplc="5E182496" w:tentative="1">
      <w:start w:val="1"/>
      <w:numFmt w:val="bullet"/>
      <w:lvlText w:val=""/>
      <w:lvlJc w:val="left"/>
      <w:pPr>
        <w:ind w:left="5028" w:hanging="360"/>
      </w:pPr>
      <w:rPr>
        <w:rFonts w:ascii="Wingdings" w:hAnsi="Wingdings" w:hint="default"/>
      </w:rPr>
    </w:lvl>
    <w:lvl w:ilvl="6" w:tplc="F9B2CF46" w:tentative="1">
      <w:start w:val="1"/>
      <w:numFmt w:val="bullet"/>
      <w:lvlText w:val=""/>
      <w:lvlJc w:val="left"/>
      <w:pPr>
        <w:ind w:left="5748" w:hanging="360"/>
      </w:pPr>
      <w:rPr>
        <w:rFonts w:ascii="Symbol" w:hAnsi="Symbol" w:hint="default"/>
      </w:rPr>
    </w:lvl>
    <w:lvl w:ilvl="7" w:tplc="4CE41A80" w:tentative="1">
      <w:start w:val="1"/>
      <w:numFmt w:val="bullet"/>
      <w:lvlText w:val="o"/>
      <w:lvlJc w:val="left"/>
      <w:pPr>
        <w:ind w:left="6468" w:hanging="360"/>
      </w:pPr>
      <w:rPr>
        <w:rFonts w:ascii="Courier New" w:hAnsi="Courier New" w:cs="Courier New" w:hint="default"/>
      </w:rPr>
    </w:lvl>
    <w:lvl w:ilvl="8" w:tplc="F9A82938" w:tentative="1">
      <w:start w:val="1"/>
      <w:numFmt w:val="bullet"/>
      <w:lvlText w:val=""/>
      <w:lvlJc w:val="left"/>
      <w:pPr>
        <w:ind w:left="7188" w:hanging="360"/>
      </w:pPr>
      <w:rPr>
        <w:rFonts w:ascii="Wingdings" w:hAnsi="Wingdings" w:hint="default"/>
      </w:rPr>
    </w:lvl>
  </w:abstractNum>
  <w:abstractNum w:abstractNumId="10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9">
    <w:nsid w:val="49C53EC8"/>
    <w:multiLevelType w:val="hybridMultilevel"/>
    <w:tmpl w:val="88D02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AB01554"/>
    <w:multiLevelType w:val="hybridMultilevel"/>
    <w:tmpl w:val="78082D5A"/>
    <w:lvl w:ilvl="0" w:tplc="04190001">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5">
    <w:nsid w:val="4B2212B4"/>
    <w:multiLevelType w:val="hybridMultilevel"/>
    <w:tmpl w:val="F48EA890"/>
    <w:lvl w:ilvl="0" w:tplc="0419000D">
      <w:numFmt w:val="bullet"/>
      <w:lvlText w:val="•"/>
      <w:lvlJc w:val="left"/>
      <w:pPr>
        <w:ind w:left="720" w:hanging="360"/>
      </w:pPr>
      <w:rPr>
        <w:rFonts w:ascii="Times New Roman" w:eastAsia="Times New Roman" w:hAnsi="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B68081C"/>
    <w:multiLevelType w:val="hybridMultilevel"/>
    <w:tmpl w:val="9312BA1E"/>
    <w:lvl w:ilvl="0" w:tplc="35289C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BD3224E"/>
    <w:multiLevelType w:val="hybridMultilevel"/>
    <w:tmpl w:val="278694F2"/>
    <w:lvl w:ilvl="0" w:tplc="04190001">
      <w:start w:val="1"/>
      <w:numFmt w:val="bullet"/>
      <w:lvlText w:val=""/>
      <w:lvlJc w:val="left"/>
      <w:pPr>
        <w:ind w:left="1239" w:hanging="360"/>
      </w:pPr>
      <w:rPr>
        <w:rFonts w:ascii="Symbol" w:hAnsi="Symbo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11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C784C7C"/>
    <w:multiLevelType w:val="hybridMultilevel"/>
    <w:tmpl w:val="D6DEBE88"/>
    <w:lvl w:ilvl="0" w:tplc="04190001">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22">
    <w:nsid w:val="4DDC3288"/>
    <w:multiLevelType w:val="hybridMultilevel"/>
    <w:tmpl w:val="378E927A"/>
    <w:lvl w:ilvl="0" w:tplc="AE184768">
      <w:start w:val="1"/>
      <w:numFmt w:val="bullet"/>
      <w:lvlText w:val=""/>
      <w:lvlJc w:val="left"/>
      <w:pPr>
        <w:tabs>
          <w:tab w:val="num" w:pos="720"/>
        </w:tabs>
        <w:ind w:left="720" w:hanging="360"/>
      </w:pPr>
      <w:rPr>
        <w:rFonts w:ascii="Symbol" w:hAnsi="Symbol" w:hint="default"/>
      </w:rPr>
    </w:lvl>
    <w:lvl w:ilvl="1" w:tplc="BC9AD7BA" w:tentative="1">
      <w:start w:val="1"/>
      <w:numFmt w:val="bullet"/>
      <w:lvlText w:val="•"/>
      <w:lvlJc w:val="left"/>
      <w:pPr>
        <w:tabs>
          <w:tab w:val="num" w:pos="1440"/>
        </w:tabs>
        <w:ind w:left="1440" w:hanging="360"/>
      </w:pPr>
      <w:rPr>
        <w:rFonts w:ascii="Arial" w:hAnsi="Arial" w:hint="default"/>
      </w:rPr>
    </w:lvl>
    <w:lvl w:ilvl="2" w:tplc="9C725716" w:tentative="1">
      <w:start w:val="1"/>
      <w:numFmt w:val="bullet"/>
      <w:lvlText w:val="•"/>
      <w:lvlJc w:val="left"/>
      <w:pPr>
        <w:tabs>
          <w:tab w:val="num" w:pos="2160"/>
        </w:tabs>
        <w:ind w:left="2160" w:hanging="360"/>
      </w:pPr>
      <w:rPr>
        <w:rFonts w:ascii="Arial" w:hAnsi="Arial" w:hint="default"/>
      </w:rPr>
    </w:lvl>
    <w:lvl w:ilvl="3" w:tplc="422862AC" w:tentative="1">
      <w:start w:val="1"/>
      <w:numFmt w:val="bullet"/>
      <w:lvlText w:val="•"/>
      <w:lvlJc w:val="left"/>
      <w:pPr>
        <w:tabs>
          <w:tab w:val="num" w:pos="2880"/>
        </w:tabs>
        <w:ind w:left="2880" w:hanging="360"/>
      </w:pPr>
      <w:rPr>
        <w:rFonts w:ascii="Arial" w:hAnsi="Arial" w:hint="default"/>
      </w:rPr>
    </w:lvl>
    <w:lvl w:ilvl="4" w:tplc="DF1CAE84" w:tentative="1">
      <w:start w:val="1"/>
      <w:numFmt w:val="bullet"/>
      <w:lvlText w:val="•"/>
      <w:lvlJc w:val="left"/>
      <w:pPr>
        <w:tabs>
          <w:tab w:val="num" w:pos="3600"/>
        </w:tabs>
        <w:ind w:left="3600" w:hanging="360"/>
      </w:pPr>
      <w:rPr>
        <w:rFonts w:ascii="Arial" w:hAnsi="Arial" w:hint="default"/>
      </w:rPr>
    </w:lvl>
    <w:lvl w:ilvl="5" w:tplc="856CE782" w:tentative="1">
      <w:start w:val="1"/>
      <w:numFmt w:val="bullet"/>
      <w:lvlText w:val="•"/>
      <w:lvlJc w:val="left"/>
      <w:pPr>
        <w:tabs>
          <w:tab w:val="num" w:pos="4320"/>
        </w:tabs>
        <w:ind w:left="4320" w:hanging="360"/>
      </w:pPr>
      <w:rPr>
        <w:rFonts w:ascii="Arial" w:hAnsi="Arial" w:hint="default"/>
      </w:rPr>
    </w:lvl>
    <w:lvl w:ilvl="6" w:tplc="FD66E5F0" w:tentative="1">
      <w:start w:val="1"/>
      <w:numFmt w:val="bullet"/>
      <w:lvlText w:val="•"/>
      <w:lvlJc w:val="left"/>
      <w:pPr>
        <w:tabs>
          <w:tab w:val="num" w:pos="5040"/>
        </w:tabs>
        <w:ind w:left="5040" w:hanging="360"/>
      </w:pPr>
      <w:rPr>
        <w:rFonts w:ascii="Arial" w:hAnsi="Arial" w:hint="default"/>
      </w:rPr>
    </w:lvl>
    <w:lvl w:ilvl="7" w:tplc="AE34AD30" w:tentative="1">
      <w:start w:val="1"/>
      <w:numFmt w:val="bullet"/>
      <w:lvlText w:val="•"/>
      <w:lvlJc w:val="left"/>
      <w:pPr>
        <w:tabs>
          <w:tab w:val="num" w:pos="5760"/>
        </w:tabs>
        <w:ind w:left="5760" w:hanging="360"/>
      </w:pPr>
      <w:rPr>
        <w:rFonts w:ascii="Arial" w:hAnsi="Arial" w:hint="default"/>
      </w:rPr>
    </w:lvl>
    <w:lvl w:ilvl="8" w:tplc="B3766DF4" w:tentative="1">
      <w:start w:val="1"/>
      <w:numFmt w:val="bullet"/>
      <w:lvlText w:val="•"/>
      <w:lvlJc w:val="left"/>
      <w:pPr>
        <w:tabs>
          <w:tab w:val="num" w:pos="6480"/>
        </w:tabs>
        <w:ind w:left="6480" w:hanging="360"/>
      </w:pPr>
      <w:rPr>
        <w:rFonts w:ascii="Arial" w:hAnsi="Arial" w:hint="default"/>
      </w:rPr>
    </w:lvl>
  </w:abstractNum>
  <w:abstractNum w:abstractNumId="12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1526C57"/>
    <w:multiLevelType w:val="hybridMultilevel"/>
    <w:tmpl w:val="412CB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21254BF"/>
    <w:multiLevelType w:val="multilevel"/>
    <w:tmpl w:val="DD885D9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9">
    <w:nsid w:val="522A4A18"/>
    <w:multiLevelType w:val="hybridMultilevel"/>
    <w:tmpl w:val="6184695A"/>
    <w:lvl w:ilvl="0" w:tplc="544EA1E4">
      <w:start w:val="1"/>
      <w:numFmt w:val="bullet"/>
      <w:lvlText w:val=""/>
      <w:lvlJc w:val="left"/>
      <w:pPr>
        <w:ind w:left="2143" w:hanging="360"/>
      </w:pPr>
      <w:rPr>
        <w:rFonts w:ascii="Symbol" w:hAnsi="Symbol" w:hint="default"/>
      </w:rPr>
    </w:lvl>
    <w:lvl w:ilvl="1" w:tplc="3FBC6F6E" w:tentative="1">
      <w:start w:val="1"/>
      <w:numFmt w:val="bullet"/>
      <w:lvlText w:val="o"/>
      <w:lvlJc w:val="left"/>
      <w:pPr>
        <w:ind w:left="2863" w:hanging="360"/>
      </w:pPr>
      <w:rPr>
        <w:rFonts w:ascii="Courier New" w:hAnsi="Courier New" w:cs="Courier New" w:hint="default"/>
      </w:rPr>
    </w:lvl>
    <w:lvl w:ilvl="2" w:tplc="42F8763A" w:tentative="1">
      <w:start w:val="1"/>
      <w:numFmt w:val="bullet"/>
      <w:lvlText w:val=""/>
      <w:lvlJc w:val="left"/>
      <w:pPr>
        <w:ind w:left="3583" w:hanging="360"/>
      </w:pPr>
      <w:rPr>
        <w:rFonts w:ascii="Wingdings" w:hAnsi="Wingdings" w:hint="default"/>
      </w:rPr>
    </w:lvl>
    <w:lvl w:ilvl="3" w:tplc="041CE216" w:tentative="1">
      <w:start w:val="1"/>
      <w:numFmt w:val="bullet"/>
      <w:lvlText w:val=""/>
      <w:lvlJc w:val="left"/>
      <w:pPr>
        <w:ind w:left="4303" w:hanging="360"/>
      </w:pPr>
      <w:rPr>
        <w:rFonts w:ascii="Symbol" w:hAnsi="Symbol" w:hint="default"/>
      </w:rPr>
    </w:lvl>
    <w:lvl w:ilvl="4" w:tplc="FB1E70BE" w:tentative="1">
      <w:start w:val="1"/>
      <w:numFmt w:val="bullet"/>
      <w:lvlText w:val="o"/>
      <w:lvlJc w:val="left"/>
      <w:pPr>
        <w:ind w:left="5023" w:hanging="360"/>
      </w:pPr>
      <w:rPr>
        <w:rFonts w:ascii="Courier New" w:hAnsi="Courier New" w:cs="Courier New" w:hint="default"/>
      </w:rPr>
    </w:lvl>
    <w:lvl w:ilvl="5" w:tplc="C90EAE4A" w:tentative="1">
      <w:start w:val="1"/>
      <w:numFmt w:val="bullet"/>
      <w:lvlText w:val=""/>
      <w:lvlJc w:val="left"/>
      <w:pPr>
        <w:ind w:left="5743" w:hanging="360"/>
      </w:pPr>
      <w:rPr>
        <w:rFonts w:ascii="Wingdings" w:hAnsi="Wingdings" w:hint="default"/>
      </w:rPr>
    </w:lvl>
    <w:lvl w:ilvl="6" w:tplc="D4B6061C" w:tentative="1">
      <w:start w:val="1"/>
      <w:numFmt w:val="bullet"/>
      <w:lvlText w:val=""/>
      <w:lvlJc w:val="left"/>
      <w:pPr>
        <w:ind w:left="6463" w:hanging="360"/>
      </w:pPr>
      <w:rPr>
        <w:rFonts w:ascii="Symbol" w:hAnsi="Symbol" w:hint="default"/>
      </w:rPr>
    </w:lvl>
    <w:lvl w:ilvl="7" w:tplc="E0361E3E" w:tentative="1">
      <w:start w:val="1"/>
      <w:numFmt w:val="bullet"/>
      <w:lvlText w:val="o"/>
      <w:lvlJc w:val="left"/>
      <w:pPr>
        <w:ind w:left="7183" w:hanging="360"/>
      </w:pPr>
      <w:rPr>
        <w:rFonts w:ascii="Courier New" w:hAnsi="Courier New" w:cs="Courier New" w:hint="default"/>
      </w:rPr>
    </w:lvl>
    <w:lvl w:ilvl="8" w:tplc="B440705A" w:tentative="1">
      <w:start w:val="1"/>
      <w:numFmt w:val="bullet"/>
      <w:lvlText w:val=""/>
      <w:lvlJc w:val="left"/>
      <w:pPr>
        <w:ind w:left="7903" w:hanging="360"/>
      </w:pPr>
      <w:rPr>
        <w:rFonts w:ascii="Wingdings" w:hAnsi="Wingdings" w:hint="default"/>
      </w:rPr>
    </w:lvl>
  </w:abstractNum>
  <w:abstractNum w:abstractNumId="130">
    <w:nsid w:val="527A61E1"/>
    <w:multiLevelType w:val="multilevel"/>
    <w:tmpl w:val="E388615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36E7B8E"/>
    <w:multiLevelType w:val="hybridMultilevel"/>
    <w:tmpl w:val="7954F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3">
    <w:nsid w:val="559D3285"/>
    <w:multiLevelType w:val="hybridMultilevel"/>
    <w:tmpl w:val="A7E82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6D43F5B"/>
    <w:multiLevelType w:val="multilevel"/>
    <w:tmpl w:val="881C1222"/>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E5A6CC6"/>
    <w:multiLevelType w:val="hybridMultilevel"/>
    <w:tmpl w:val="6408E286"/>
    <w:lvl w:ilvl="0" w:tplc="D7347210">
      <w:start w:val="1"/>
      <w:numFmt w:val="bullet"/>
      <w:lvlText w:val=""/>
      <w:lvlJc w:val="left"/>
      <w:pPr>
        <w:ind w:left="720" w:hanging="360"/>
      </w:pPr>
      <w:rPr>
        <w:rFonts w:ascii="Symbol" w:hAnsi="Symbol" w:hint="default"/>
      </w:rPr>
    </w:lvl>
    <w:lvl w:ilvl="1" w:tplc="367464B2" w:tentative="1">
      <w:start w:val="1"/>
      <w:numFmt w:val="bullet"/>
      <w:lvlText w:val="o"/>
      <w:lvlJc w:val="left"/>
      <w:pPr>
        <w:ind w:left="1440" w:hanging="360"/>
      </w:pPr>
      <w:rPr>
        <w:rFonts w:ascii="Courier New" w:hAnsi="Courier New" w:cs="Courier New" w:hint="default"/>
      </w:rPr>
    </w:lvl>
    <w:lvl w:ilvl="2" w:tplc="59F80F8C" w:tentative="1">
      <w:start w:val="1"/>
      <w:numFmt w:val="bullet"/>
      <w:lvlText w:val=""/>
      <w:lvlJc w:val="left"/>
      <w:pPr>
        <w:ind w:left="2160" w:hanging="360"/>
      </w:pPr>
      <w:rPr>
        <w:rFonts w:ascii="Wingdings" w:hAnsi="Wingdings" w:hint="default"/>
      </w:rPr>
    </w:lvl>
    <w:lvl w:ilvl="3" w:tplc="C9F68B52" w:tentative="1">
      <w:start w:val="1"/>
      <w:numFmt w:val="bullet"/>
      <w:lvlText w:val=""/>
      <w:lvlJc w:val="left"/>
      <w:pPr>
        <w:ind w:left="2880" w:hanging="360"/>
      </w:pPr>
      <w:rPr>
        <w:rFonts w:ascii="Symbol" w:hAnsi="Symbol" w:hint="default"/>
      </w:rPr>
    </w:lvl>
    <w:lvl w:ilvl="4" w:tplc="3B56D6A8" w:tentative="1">
      <w:start w:val="1"/>
      <w:numFmt w:val="bullet"/>
      <w:lvlText w:val="o"/>
      <w:lvlJc w:val="left"/>
      <w:pPr>
        <w:ind w:left="3600" w:hanging="360"/>
      </w:pPr>
      <w:rPr>
        <w:rFonts w:ascii="Courier New" w:hAnsi="Courier New" w:cs="Courier New" w:hint="default"/>
      </w:rPr>
    </w:lvl>
    <w:lvl w:ilvl="5" w:tplc="99FCD316" w:tentative="1">
      <w:start w:val="1"/>
      <w:numFmt w:val="bullet"/>
      <w:lvlText w:val=""/>
      <w:lvlJc w:val="left"/>
      <w:pPr>
        <w:ind w:left="4320" w:hanging="360"/>
      </w:pPr>
      <w:rPr>
        <w:rFonts w:ascii="Wingdings" w:hAnsi="Wingdings" w:hint="default"/>
      </w:rPr>
    </w:lvl>
    <w:lvl w:ilvl="6" w:tplc="8178542E" w:tentative="1">
      <w:start w:val="1"/>
      <w:numFmt w:val="bullet"/>
      <w:lvlText w:val=""/>
      <w:lvlJc w:val="left"/>
      <w:pPr>
        <w:ind w:left="5040" w:hanging="360"/>
      </w:pPr>
      <w:rPr>
        <w:rFonts w:ascii="Symbol" w:hAnsi="Symbol" w:hint="default"/>
      </w:rPr>
    </w:lvl>
    <w:lvl w:ilvl="7" w:tplc="FC12D57E" w:tentative="1">
      <w:start w:val="1"/>
      <w:numFmt w:val="bullet"/>
      <w:lvlText w:val="o"/>
      <w:lvlJc w:val="left"/>
      <w:pPr>
        <w:ind w:left="5760" w:hanging="360"/>
      </w:pPr>
      <w:rPr>
        <w:rFonts w:ascii="Courier New" w:hAnsi="Courier New" w:cs="Courier New" w:hint="default"/>
      </w:rPr>
    </w:lvl>
    <w:lvl w:ilvl="8" w:tplc="F3D83652" w:tentative="1">
      <w:start w:val="1"/>
      <w:numFmt w:val="bullet"/>
      <w:lvlText w:val=""/>
      <w:lvlJc w:val="left"/>
      <w:pPr>
        <w:ind w:left="6480" w:hanging="360"/>
      </w:pPr>
      <w:rPr>
        <w:rFonts w:ascii="Wingdings" w:hAnsi="Wingdings" w:hint="default"/>
      </w:rPr>
    </w:lvl>
  </w:abstractNum>
  <w:abstractNum w:abstractNumId="14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0C824AB"/>
    <w:multiLevelType w:val="hybridMultilevel"/>
    <w:tmpl w:val="C72EA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
      <w:lvlJc w:val="left"/>
      <w:pPr>
        <w:tabs>
          <w:tab w:val="num" w:pos="1440"/>
        </w:tabs>
        <w:ind w:left="1440" w:hanging="360"/>
      </w:pPr>
      <w:rPr>
        <w:rFonts w:ascii="Wingdings 2" w:hAnsi="Wingdings 2" w:hint="default"/>
      </w:rPr>
    </w:lvl>
    <w:lvl w:ilvl="2" w:tplc="04190005" w:tentative="1">
      <w:start w:val="1"/>
      <w:numFmt w:val="bullet"/>
      <w:lvlText w:val=""/>
      <w:lvlJc w:val="left"/>
      <w:pPr>
        <w:tabs>
          <w:tab w:val="num" w:pos="2160"/>
        </w:tabs>
        <w:ind w:left="2160" w:hanging="360"/>
      </w:pPr>
      <w:rPr>
        <w:rFonts w:ascii="Wingdings 2" w:hAnsi="Wingdings 2" w:hint="default"/>
      </w:rPr>
    </w:lvl>
    <w:lvl w:ilvl="3" w:tplc="04190001" w:tentative="1">
      <w:start w:val="1"/>
      <w:numFmt w:val="bullet"/>
      <w:lvlText w:val=""/>
      <w:lvlJc w:val="left"/>
      <w:pPr>
        <w:tabs>
          <w:tab w:val="num" w:pos="2880"/>
        </w:tabs>
        <w:ind w:left="2880" w:hanging="360"/>
      </w:pPr>
      <w:rPr>
        <w:rFonts w:ascii="Wingdings 2" w:hAnsi="Wingdings 2" w:hint="default"/>
      </w:rPr>
    </w:lvl>
    <w:lvl w:ilvl="4" w:tplc="04190003" w:tentative="1">
      <w:start w:val="1"/>
      <w:numFmt w:val="bullet"/>
      <w:lvlText w:val=""/>
      <w:lvlJc w:val="left"/>
      <w:pPr>
        <w:tabs>
          <w:tab w:val="num" w:pos="3600"/>
        </w:tabs>
        <w:ind w:left="3600" w:hanging="360"/>
      </w:pPr>
      <w:rPr>
        <w:rFonts w:ascii="Wingdings 2" w:hAnsi="Wingdings 2" w:hint="default"/>
      </w:rPr>
    </w:lvl>
    <w:lvl w:ilvl="5" w:tplc="04190005" w:tentative="1">
      <w:start w:val="1"/>
      <w:numFmt w:val="bullet"/>
      <w:lvlText w:val=""/>
      <w:lvlJc w:val="left"/>
      <w:pPr>
        <w:tabs>
          <w:tab w:val="num" w:pos="4320"/>
        </w:tabs>
        <w:ind w:left="4320" w:hanging="360"/>
      </w:pPr>
      <w:rPr>
        <w:rFonts w:ascii="Wingdings 2" w:hAnsi="Wingdings 2" w:hint="default"/>
      </w:rPr>
    </w:lvl>
    <w:lvl w:ilvl="6" w:tplc="04190001" w:tentative="1">
      <w:start w:val="1"/>
      <w:numFmt w:val="bullet"/>
      <w:lvlText w:val=""/>
      <w:lvlJc w:val="left"/>
      <w:pPr>
        <w:tabs>
          <w:tab w:val="num" w:pos="5040"/>
        </w:tabs>
        <w:ind w:left="5040" w:hanging="360"/>
      </w:pPr>
      <w:rPr>
        <w:rFonts w:ascii="Wingdings 2" w:hAnsi="Wingdings 2" w:hint="default"/>
      </w:rPr>
    </w:lvl>
    <w:lvl w:ilvl="7" w:tplc="04190003" w:tentative="1">
      <w:start w:val="1"/>
      <w:numFmt w:val="bullet"/>
      <w:lvlText w:val=""/>
      <w:lvlJc w:val="left"/>
      <w:pPr>
        <w:tabs>
          <w:tab w:val="num" w:pos="5760"/>
        </w:tabs>
        <w:ind w:left="5760" w:hanging="360"/>
      </w:pPr>
      <w:rPr>
        <w:rFonts w:ascii="Wingdings 2" w:hAnsi="Wingdings 2" w:hint="default"/>
      </w:rPr>
    </w:lvl>
    <w:lvl w:ilvl="8" w:tplc="04190005" w:tentative="1">
      <w:start w:val="1"/>
      <w:numFmt w:val="bullet"/>
      <w:lvlText w:val=""/>
      <w:lvlJc w:val="left"/>
      <w:pPr>
        <w:tabs>
          <w:tab w:val="num" w:pos="6480"/>
        </w:tabs>
        <w:ind w:left="6480" w:hanging="360"/>
      </w:pPr>
      <w:rPr>
        <w:rFonts w:ascii="Wingdings 2" w:hAnsi="Wingdings 2" w:hint="default"/>
      </w:rPr>
    </w:lvl>
  </w:abstractNum>
  <w:abstractNum w:abstractNumId="15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6CD136B"/>
    <w:multiLevelType w:val="hybridMultilevel"/>
    <w:tmpl w:val="35D6A19E"/>
    <w:lvl w:ilvl="0" w:tplc="04190001">
      <w:start w:val="1"/>
      <w:numFmt w:val="bullet"/>
      <w:lvlText w:val=""/>
      <w:lvlJc w:val="left"/>
      <w:pPr>
        <w:ind w:left="2509" w:hanging="360"/>
      </w:pPr>
      <w:rPr>
        <w:rFonts w:ascii="Wingdings" w:hAnsi="Wingdings" w:hint="default"/>
      </w:rPr>
    </w:lvl>
    <w:lvl w:ilvl="1" w:tplc="BD9802EA" w:tentative="1">
      <w:start w:val="1"/>
      <w:numFmt w:val="bullet"/>
      <w:lvlText w:val="o"/>
      <w:lvlJc w:val="left"/>
      <w:pPr>
        <w:ind w:left="3229" w:hanging="360"/>
      </w:pPr>
      <w:rPr>
        <w:rFonts w:ascii="Courier New" w:hAnsi="Courier New" w:cs="Courier New" w:hint="default"/>
      </w:rPr>
    </w:lvl>
    <w:lvl w:ilvl="2" w:tplc="4C7A577A" w:tentative="1">
      <w:start w:val="1"/>
      <w:numFmt w:val="bullet"/>
      <w:lvlText w:val=""/>
      <w:lvlJc w:val="left"/>
      <w:pPr>
        <w:ind w:left="3949" w:hanging="360"/>
      </w:pPr>
      <w:rPr>
        <w:rFonts w:ascii="Wingdings" w:hAnsi="Wingdings" w:hint="default"/>
      </w:rPr>
    </w:lvl>
    <w:lvl w:ilvl="3" w:tplc="6AEEC5F6" w:tentative="1">
      <w:start w:val="1"/>
      <w:numFmt w:val="bullet"/>
      <w:lvlText w:val=""/>
      <w:lvlJc w:val="left"/>
      <w:pPr>
        <w:ind w:left="4669" w:hanging="360"/>
      </w:pPr>
      <w:rPr>
        <w:rFonts w:ascii="Symbol" w:hAnsi="Symbol" w:hint="default"/>
      </w:rPr>
    </w:lvl>
    <w:lvl w:ilvl="4" w:tplc="21868CB6" w:tentative="1">
      <w:start w:val="1"/>
      <w:numFmt w:val="bullet"/>
      <w:lvlText w:val="o"/>
      <w:lvlJc w:val="left"/>
      <w:pPr>
        <w:ind w:left="5389" w:hanging="360"/>
      </w:pPr>
      <w:rPr>
        <w:rFonts w:ascii="Courier New" w:hAnsi="Courier New" w:cs="Courier New" w:hint="default"/>
      </w:rPr>
    </w:lvl>
    <w:lvl w:ilvl="5" w:tplc="C5EECCB4" w:tentative="1">
      <w:start w:val="1"/>
      <w:numFmt w:val="bullet"/>
      <w:lvlText w:val=""/>
      <w:lvlJc w:val="left"/>
      <w:pPr>
        <w:ind w:left="6109" w:hanging="360"/>
      </w:pPr>
      <w:rPr>
        <w:rFonts w:ascii="Wingdings" w:hAnsi="Wingdings" w:hint="default"/>
      </w:rPr>
    </w:lvl>
    <w:lvl w:ilvl="6" w:tplc="C1440A38" w:tentative="1">
      <w:start w:val="1"/>
      <w:numFmt w:val="bullet"/>
      <w:lvlText w:val=""/>
      <w:lvlJc w:val="left"/>
      <w:pPr>
        <w:ind w:left="6829" w:hanging="360"/>
      </w:pPr>
      <w:rPr>
        <w:rFonts w:ascii="Symbol" w:hAnsi="Symbol" w:hint="default"/>
      </w:rPr>
    </w:lvl>
    <w:lvl w:ilvl="7" w:tplc="42F2AB08" w:tentative="1">
      <w:start w:val="1"/>
      <w:numFmt w:val="bullet"/>
      <w:lvlText w:val="o"/>
      <w:lvlJc w:val="left"/>
      <w:pPr>
        <w:ind w:left="7549" w:hanging="360"/>
      </w:pPr>
      <w:rPr>
        <w:rFonts w:ascii="Courier New" w:hAnsi="Courier New" w:cs="Courier New" w:hint="default"/>
      </w:rPr>
    </w:lvl>
    <w:lvl w:ilvl="8" w:tplc="D2940BF2" w:tentative="1">
      <w:start w:val="1"/>
      <w:numFmt w:val="bullet"/>
      <w:lvlText w:val=""/>
      <w:lvlJc w:val="left"/>
      <w:pPr>
        <w:ind w:left="8269" w:hanging="360"/>
      </w:pPr>
      <w:rPr>
        <w:rFonts w:ascii="Wingdings" w:hAnsi="Wingdings" w:hint="default"/>
      </w:rPr>
    </w:lvl>
  </w:abstractNum>
  <w:abstractNum w:abstractNumId="159">
    <w:nsid w:val="680847AF"/>
    <w:multiLevelType w:val="hybridMultilevel"/>
    <w:tmpl w:val="756AE452"/>
    <w:lvl w:ilvl="0" w:tplc="0419000B">
      <w:start w:val="1"/>
      <w:numFmt w:val="bullet"/>
      <w:lvlText w:val=""/>
      <w:lvlJc w:val="left"/>
      <w:pPr>
        <w:tabs>
          <w:tab w:val="num" w:pos="1555"/>
        </w:tabs>
        <w:ind w:left="1555"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9995897"/>
    <w:multiLevelType w:val="multilevel"/>
    <w:tmpl w:val="E15AEB2A"/>
    <w:lvl w:ilvl="0">
      <w:start w:val="4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3">
    <w:nsid w:val="69BC22F7"/>
    <w:multiLevelType w:val="hybridMultilevel"/>
    <w:tmpl w:val="302211FA"/>
    <w:lvl w:ilvl="0" w:tplc="FD287AA6">
      <w:start w:val="1"/>
      <w:numFmt w:val="bullet"/>
      <w:lvlText w:val=""/>
      <w:lvlJc w:val="left"/>
      <w:pPr>
        <w:tabs>
          <w:tab w:val="num" w:pos="1195"/>
        </w:tabs>
        <w:ind w:left="1195" w:hanging="360"/>
      </w:pPr>
      <w:rPr>
        <w:rFonts w:ascii="Symbol" w:hAnsi="Symbol" w:hint="default"/>
      </w:rPr>
    </w:lvl>
    <w:lvl w:ilvl="1" w:tplc="D7D46542" w:tentative="1">
      <w:start w:val="1"/>
      <w:numFmt w:val="bullet"/>
      <w:lvlText w:val="o"/>
      <w:lvlJc w:val="left"/>
      <w:pPr>
        <w:tabs>
          <w:tab w:val="num" w:pos="1440"/>
        </w:tabs>
        <w:ind w:left="1440" w:hanging="360"/>
      </w:pPr>
      <w:rPr>
        <w:rFonts w:ascii="Courier New" w:hAnsi="Courier New" w:cs="Courier New" w:hint="default"/>
      </w:rPr>
    </w:lvl>
    <w:lvl w:ilvl="2" w:tplc="262A6ABC" w:tentative="1">
      <w:start w:val="1"/>
      <w:numFmt w:val="bullet"/>
      <w:lvlText w:val=""/>
      <w:lvlJc w:val="left"/>
      <w:pPr>
        <w:tabs>
          <w:tab w:val="num" w:pos="2160"/>
        </w:tabs>
        <w:ind w:left="2160" w:hanging="360"/>
      </w:pPr>
      <w:rPr>
        <w:rFonts w:ascii="Wingdings" w:hAnsi="Wingdings" w:hint="default"/>
      </w:rPr>
    </w:lvl>
    <w:lvl w:ilvl="3" w:tplc="13C82B92" w:tentative="1">
      <w:start w:val="1"/>
      <w:numFmt w:val="bullet"/>
      <w:lvlText w:val=""/>
      <w:lvlJc w:val="left"/>
      <w:pPr>
        <w:tabs>
          <w:tab w:val="num" w:pos="2880"/>
        </w:tabs>
        <w:ind w:left="2880" w:hanging="360"/>
      </w:pPr>
      <w:rPr>
        <w:rFonts w:ascii="Symbol" w:hAnsi="Symbol" w:hint="default"/>
      </w:rPr>
    </w:lvl>
    <w:lvl w:ilvl="4" w:tplc="ECA40E74" w:tentative="1">
      <w:start w:val="1"/>
      <w:numFmt w:val="bullet"/>
      <w:lvlText w:val="o"/>
      <w:lvlJc w:val="left"/>
      <w:pPr>
        <w:tabs>
          <w:tab w:val="num" w:pos="3600"/>
        </w:tabs>
        <w:ind w:left="3600" w:hanging="360"/>
      </w:pPr>
      <w:rPr>
        <w:rFonts w:ascii="Courier New" w:hAnsi="Courier New" w:cs="Courier New" w:hint="default"/>
      </w:rPr>
    </w:lvl>
    <w:lvl w:ilvl="5" w:tplc="D40AFDDC" w:tentative="1">
      <w:start w:val="1"/>
      <w:numFmt w:val="bullet"/>
      <w:lvlText w:val=""/>
      <w:lvlJc w:val="left"/>
      <w:pPr>
        <w:tabs>
          <w:tab w:val="num" w:pos="4320"/>
        </w:tabs>
        <w:ind w:left="4320" w:hanging="360"/>
      </w:pPr>
      <w:rPr>
        <w:rFonts w:ascii="Wingdings" w:hAnsi="Wingdings" w:hint="default"/>
      </w:rPr>
    </w:lvl>
    <w:lvl w:ilvl="6" w:tplc="9A94D08C" w:tentative="1">
      <w:start w:val="1"/>
      <w:numFmt w:val="bullet"/>
      <w:lvlText w:val=""/>
      <w:lvlJc w:val="left"/>
      <w:pPr>
        <w:tabs>
          <w:tab w:val="num" w:pos="5040"/>
        </w:tabs>
        <w:ind w:left="5040" w:hanging="360"/>
      </w:pPr>
      <w:rPr>
        <w:rFonts w:ascii="Symbol" w:hAnsi="Symbol" w:hint="default"/>
      </w:rPr>
    </w:lvl>
    <w:lvl w:ilvl="7" w:tplc="39445D2C" w:tentative="1">
      <w:start w:val="1"/>
      <w:numFmt w:val="bullet"/>
      <w:lvlText w:val="o"/>
      <w:lvlJc w:val="left"/>
      <w:pPr>
        <w:tabs>
          <w:tab w:val="num" w:pos="5760"/>
        </w:tabs>
        <w:ind w:left="5760" w:hanging="360"/>
      </w:pPr>
      <w:rPr>
        <w:rFonts w:ascii="Courier New" w:hAnsi="Courier New" w:cs="Courier New" w:hint="default"/>
      </w:rPr>
    </w:lvl>
    <w:lvl w:ilvl="8" w:tplc="B6F45748" w:tentative="1">
      <w:start w:val="1"/>
      <w:numFmt w:val="bullet"/>
      <w:lvlText w:val=""/>
      <w:lvlJc w:val="left"/>
      <w:pPr>
        <w:tabs>
          <w:tab w:val="num" w:pos="6480"/>
        </w:tabs>
        <w:ind w:left="6480" w:hanging="360"/>
      </w:pPr>
      <w:rPr>
        <w:rFonts w:ascii="Wingdings" w:hAnsi="Wingdings" w:hint="default"/>
      </w:rPr>
    </w:lvl>
  </w:abstractNum>
  <w:abstractNum w:abstractNumId="164">
    <w:nsid w:val="69E67ADA"/>
    <w:multiLevelType w:val="hybridMultilevel"/>
    <w:tmpl w:val="094876F0"/>
    <w:lvl w:ilvl="0" w:tplc="7038A980">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6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C6F29B0"/>
    <w:multiLevelType w:val="hybridMultilevel"/>
    <w:tmpl w:val="FBA69E72"/>
    <w:lvl w:ilvl="0" w:tplc="95660444">
      <w:numFmt w:val="bullet"/>
      <w:lvlText w:val="•"/>
      <w:lvlJc w:val="left"/>
      <w:pPr>
        <w:ind w:left="1059" w:hanging="360"/>
      </w:pPr>
      <w:rPr>
        <w:rFonts w:ascii="Times New Roman" w:hAnsi="Times New Roman" w:hint="default"/>
      </w:rPr>
    </w:lvl>
    <w:lvl w:ilvl="1" w:tplc="ECC83210" w:tentative="1">
      <w:start w:val="1"/>
      <w:numFmt w:val="bullet"/>
      <w:lvlText w:val="o"/>
      <w:lvlJc w:val="left"/>
      <w:pPr>
        <w:ind w:left="1779" w:hanging="360"/>
      </w:pPr>
      <w:rPr>
        <w:rFonts w:ascii="Courier New" w:hAnsi="Courier New" w:cs="Courier New" w:hint="default"/>
      </w:rPr>
    </w:lvl>
    <w:lvl w:ilvl="2" w:tplc="D898E846" w:tentative="1">
      <w:start w:val="1"/>
      <w:numFmt w:val="bullet"/>
      <w:lvlText w:val=""/>
      <w:lvlJc w:val="left"/>
      <w:pPr>
        <w:ind w:left="2499" w:hanging="360"/>
      </w:pPr>
      <w:rPr>
        <w:rFonts w:ascii="Wingdings" w:hAnsi="Wingdings" w:hint="default"/>
      </w:rPr>
    </w:lvl>
    <w:lvl w:ilvl="3" w:tplc="55727324" w:tentative="1">
      <w:start w:val="1"/>
      <w:numFmt w:val="bullet"/>
      <w:lvlText w:val=""/>
      <w:lvlJc w:val="left"/>
      <w:pPr>
        <w:ind w:left="3219" w:hanging="360"/>
      </w:pPr>
      <w:rPr>
        <w:rFonts w:ascii="Symbol" w:hAnsi="Symbol" w:hint="default"/>
      </w:rPr>
    </w:lvl>
    <w:lvl w:ilvl="4" w:tplc="B24A355C" w:tentative="1">
      <w:start w:val="1"/>
      <w:numFmt w:val="bullet"/>
      <w:lvlText w:val="o"/>
      <w:lvlJc w:val="left"/>
      <w:pPr>
        <w:ind w:left="3939" w:hanging="360"/>
      </w:pPr>
      <w:rPr>
        <w:rFonts w:ascii="Courier New" w:hAnsi="Courier New" w:cs="Courier New" w:hint="default"/>
      </w:rPr>
    </w:lvl>
    <w:lvl w:ilvl="5" w:tplc="653E8CEE" w:tentative="1">
      <w:start w:val="1"/>
      <w:numFmt w:val="bullet"/>
      <w:lvlText w:val=""/>
      <w:lvlJc w:val="left"/>
      <w:pPr>
        <w:ind w:left="4659" w:hanging="360"/>
      </w:pPr>
      <w:rPr>
        <w:rFonts w:ascii="Wingdings" w:hAnsi="Wingdings" w:hint="default"/>
      </w:rPr>
    </w:lvl>
    <w:lvl w:ilvl="6" w:tplc="F68CE36E" w:tentative="1">
      <w:start w:val="1"/>
      <w:numFmt w:val="bullet"/>
      <w:lvlText w:val=""/>
      <w:lvlJc w:val="left"/>
      <w:pPr>
        <w:ind w:left="5379" w:hanging="360"/>
      </w:pPr>
      <w:rPr>
        <w:rFonts w:ascii="Symbol" w:hAnsi="Symbol" w:hint="default"/>
      </w:rPr>
    </w:lvl>
    <w:lvl w:ilvl="7" w:tplc="9C2A6BB0" w:tentative="1">
      <w:start w:val="1"/>
      <w:numFmt w:val="bullet"/>
      <w:lvlText w:val="o"/>
      <w:lvlJc w:val="left"/>
      <w:pPr>
        <w:ind w:left="6099" w:hanging="360"/>
      </w:pPr>
      <w:rPr>
        <w:rFonts w:ascii="Courier New" w:hAnsi="Courier New" w:cs="Courier New" w:hint="default"/>
      </w:rPr>
    </w:lvl>
    <w:lvl w:ilvl="8" w:tplc="B7EEC476" w:tentative="1">
      <w:start w:val="1"/>
      <w:numFmt w:val="bullet"/>
      <w:lvlText w:val=""/>
      <w:lvlJc w:val="left"/>
      <w:pPr>
        <w:ind w:left="6819" w:hanging="360"/>
      </w:pPr>
      <w:rPr>
        <w:rFonts w:ascii="Wingdings" w:hAnsi="Wingdings" w:hint="default"/>
      </w:rPr>
    </w:lvl>
  </w:abstractNum>
  <w:abstractNum w:abstractNumId="169">
    <w:nsid w:val="6D3007C7"/>
    <w:multiLevelType w:val="hybridMultilevel"/>
    <w:tmpl w:val="3DEE4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F7241F4"/>
    <w:multiLevelType w:val="hybridMultilevel"/>
    <w:tmpl w:val="F4A26E48"/>
    <w:lvl w:ilvl="0" w:tplc="19008114">
      <w:start w:val="1"/>
      <w:numFmt w:val="decimal"/>
      <w:lvlText w:val="%1."/>
      <w:lvlJc w:val="left"/>
      <w:pPr>
        <w:tabs>
          <w:tab w:val="num" w:pos="720"/>
        </w:tabs>
        <w:ind w:left="72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71">
    <w:nsid w:val="71801C6F"/>
    <w:multiLevelType w:val="hybridMultilevel"/>
    <w:tmpl w:val="11BA8CB0"/>
    <w:lvl w:ilvl="0" w:tplc="FFFFFFFF">
      <w:start w:val="1"/>
      <w:numFmt w:val="bullet"/>
      <w:lvlText w:val=""/>
      <w:lvlJc w:val="left"/>
      <w:pPr>
        <w:tabs>
          <w:tab w:val="num" w:pos="720"/>
        </w:tabs>
        <w:ind w:left="720" w:hanging="360"/>
      </w:pPr>
      <w:rPr>
        <w:rFonts w:ascii="Symbol" w:hAnsi="Symbol" w:hint="default"/>
      </w:rPr>
    </w:lvl>
    <w:lvl w:ilvl="1" w:tplc="0419000F" w:tentative="1">
      <w:start w:val="1"/>
      <w:numFmt w:val="bullet"/>
      <w:lvlText w:val=""/>
      <w:lvlJc w:val="left"/>
      <w:pPr>
        <w:tabs>
          <w:tab w:val="num" w:pos="1440"/>
        </w:tabs>
        <w:ind w:left="1440" w:hanging="360"/>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Wingdings" w:hAnsi="Wingdings" w:hint="default"/>
      </w:rPr>
    </w:lvl>
    <w:lvl w:ilvl="4" w:tplc="04190019" w:tentative="1">
      <w:start w:val="1"/>
      <w:numFmt w:val="bullet"/>
      <w:lvlText w:val=""/>
      <w:lvlJc w:val="left"/>
      <w:pPr>
        <w:tabs>
          <w:tab w:val="num" w:pos="3600"/>
        </w:tabs>
        <w:ind w:left="3600" w:hanging="360"/>
      </w:pPr>
      <w:rPr>
        <w:rFonts w:ascii="Wingdings" w:hAnsi="Wingdings"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Wingdings" w:hAnsi="Wingdings" w:hint="default"/>
      </w:rPr>
    </w:lvl>
    <w:lvl w:ilvl="7" w:tplc="04190019" w:tentative="1">
      <w:start w:val="1"/>
      <w:numFmt w:val="bullet"/>
      <w:lvlText w:val=""/>
      <w:lvlJc w:val="left"/>
      <w:pPr>
        <w:tabs>
          <w:tab w:val="num" w:pos="5760"/>
        </w:tabs>
        <w:ind w:left="5760" w:hanging="360"/>
      </w:pPr>
      <w:rPr>
        <w:rFonts w:ascii="Wingdings" w:hAnsi="Wingdings"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2">
    <w:nsid w:val="71B02A13"/>
    <w:multiLevelType w:val="multilevel"/>
    <w:tmpl w:val="CC265D1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21D1AEB"/>
    <w:multiLevelType w:val="hybridMultilevel"/>
    <w:tmpl w:val="AB405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46646BC"/>
    <w:multiLevelType w:val="hybridMultilevel"/>
    <w:tmpl w:val="DABACADA"/>
    <w:lvl w:ilvl="0" w:tplc="B74C75DC">
      <w:numFmt w:val="bullet"/>
      <w:lvlText w:val="•"/>
      <w:lvlJc w:val="left"/>
      <w:pPr>
        <w:ind w:left="1059" w:hanging="360"/>
      </w:pPr>
      <w:rPr>
        <w:rFonts w:ascii="Times New Roman" w:hAnsi="Times New Roman" w:hint="default"/>
      </w:rPr>
    </w:lvl>
    <w:lvl w:ilvl="1" w:tplc="FC8AF5E4" w:tentative="1">
      <w:start w:val="1"/>
      <w:numFmt w:val="bullet"/>
      <w:lvlText w:val="o"/>
      <w:lvlJc w:val="left"/>
      <w:pPr>
        <w:ind w:left="1779" w:hanging="360"/>
      </w:pPr>
      <w:rPr>
        <w:rFonts w:ascii="Courier New" w:hAnsi="Courier New" w:cs="Courier New" w:hint="default"/>
      </w:rPr>
    </w:lvl>
    <w:lvl w:ilvl="2" w:tplc="B0FE79FE" w:tentative="1">
      <w:start w:val="1"/>
      <w:numFmt w:val="bullet"/>
      <w:lvlText w:val=""/>
      <w:lvlJc w:val="left"/>
      <w:pPr>
        <w:ind w:left="2499" w:hanging="360"/>
      </w:pPr>
      <w:rPr>
        <w:rFonts w:ascii="Wingdings" w:hAnsi="Wingdings" w:hint="default"/>
      </w:rPr>
    </w:lvl>
    <w:lvl w:ilvl="3" w:tplc="6338EF92" w:tentative="1">
      <w:start w:val="1"/>
      <w:numFmt w:val="bullet"/>
      <w:lvlText w:val=""/>
      <w:lvlJc w:val="left"/>
      <w:pPr>
        <w:ind w:left="3219" w:hanging="360"/>
      </w:pPr>
      <w:rPr>
        <w:rFonts w:ascii="Symbol" w:hAnsi="Symbol" w:hint="default"/>
      </w:rPr>
    </w:lvl>
    <w:lvl w:ilvl="4" w:tplc="609CBC4A" w:tentative="1">
      <w:start w:val="1"/>
      <w:numFmt w:val="bullet"/>
      <w:lvlText w:val="o"/>
      <w:lvlJc w:val="left"/>
      <w:pPr>
        <w:ind w:left="3939" w:hanging="360"/>
      </w:pPr>
      <w:rPr>
        <w:rFonts w:ascii="Courier New" w:hAnsi="Courier New" w:cs="Courier New" w:hint="default"/>
      </w:rPr>
    </w:lvl>
    <w:lvl w:ilvl="5" w:tplc="06C4FBD4" w:tentative="1">
      <w:start w:val="1"/>
      <w:numFmt w:val="bullet"/>
      <w:lvlText w:val=""/>
      <w:lvlJc w:val="left"/>
      <w:pPr>
        <w:ind w:left="4659" w:hanging="360"/>
      </w:pPr>
      <w:rPr>
        <w:rFonts w:ascii="Wingdings" w:hAnsi="Wingdings" w:hint="default"/>
      </w:rPr>
    </w:lvl>
    <w:lvl w:ilvl="6" w:tplc="B2AC03C8" w:tentative="1">
      <w:start w:val="1"/>
      <w:numFmt w:val="bullet"/>
      <w:lvlText w:val=""/>
      <w:lvlJc w:val="left"/>
      <w:pPr>
        <w:ind w:left="5379" w:hanging="360"/>
      </w:pPr>
      <w:rPr>
        <w:rFonts w:ascii="Symbol" w:hAnsi="Symbol" w:hint="default"/>
      </w:rPr>
    </w:lvl>
    <w:lvl w:ilvl="7" w:tplc="7CEE3740" w:tentative="1">
      <w:start w:val="1"/>
      <w:numFmt w:val="bullet"/>
      <w:lvlText w:val="o"/>
      <w:lvlJc w:val="left"/>
      <w:pPr>
        <w:ind w:left="6099" w:hanging="360"/>
      </w:pPr>
      <w:rPr>
        <w:rFonts w:ascii="Courier New" w:hAnsi="Courier New" w:cs="Courier New" w:hint="default"/>
      </w:rPr>
    </w:lvl>
    <w:lvl w:ilvl="8" w:tplc="F4BEE7DC" w:tentative="1">
      <w:start w:val="1"/>
      <w:numFmt w:val="bullet"/>
      <w:lvlText w:val=""/>
      <w:lvlJc w:val="left"/>
      <w:pPr>
        <w:ind w:left="6819" w:hanging="360"/>
      </w:pPr>
      <w:rPr>
        <w:rFonts w:ascii="Wingdings" w:hAnsi="Wingdings" w:hint="default"/>
      </w:rPr>
    </w:lvl>
  </w:abstractNum>
  <w:abstractNum w:abstractNumId="17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D09236D"/>
    <w:multiLevelType w:val="hybridMultilevel"/>
    <w:tmpl w:val="7312E8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F274F07"/>
    <w:multiLevelType w:val="multilevel"/>
    <w:tmpl w:val="0B1453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72"/>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5"/>
  </w:num>
  <w:num w:numId="15">
    <w:abstractNumId w:val="115"/>
  </w:num>
  <w:num w:numId="16">
    <w:abstractNumId w:val="43"/>
  </w:num>
  <w:num w:numId="17">
    <w:abstractNumId w:val="118"/>
  </w:num>
  <w:num w:numId="18">
    <w:abstractNumId w:val="61"/>
  </w:num>
  <w:num w:numId="19">
    <w:abstractNumId w:val="85"/>
  </w:num>
  <w:num w:numId="20">
    <w:abstractNumId w:val="171"/>
  </w:num>
  <w:num w:numId="21">
    <w:abstractNumId w:val="122"/>
  </w:num>
  <w:num w:numId="22">
    <w:abstractNumId w:val="152"/>
  </w:num>
  <w:num w:numId="23">
    <w:abstractNumId w:val="106"/>
  </w:num>
  <w:num w:numId="24">
    <w:abstractNumId w:val="129"/>
  </w:num>
  <w:num w:numId="25">
    <w:abstractNumId w:val="81"/>
  </w:num>
  <w:num w:numId="26">
    <w:abstractNumId w:val="130"/>
  </w:num>
  <w:num w:numId="27">
    <w:abstractNumId w:val="62"/>
  </w:num>
  <w:num w:numId="28">
    <w:abstractNumId w:val="13"/>
    <w:lvlOverride w:ilvl="0">
      <w:startOverride w:val="1"/>
    </w:lvlOverride>
  </w:num>
  <w:num w:numId="29">
    <w:abstractNumId w:val="159"/>
  </w:num>
  <w:num w:numId="30">
    <w:abstractNumId w:val="163"/>
  </w:num>
  <w:num w:numId="31">
    <w:abstractNumId w:val="99"/>
  </w:num>
  <w:num w:numId="32">
    <w:abstractNumId w:val="33"/>
  </w:num>
  <w:num w:numId="33">
    <w:abstractNumId w:val="74"/>
  </w:num>
  <w:num w:numId="34">
    <w:abstractNumId w:val="164"/>
  </w:num>
  <w:num w:numId="35">
    <w:abstractNumId w:val="158"/>
  </w:num>
  <w:num w:numId="36">
    <w:abstractNumId w:val="35"/>
  </w:num>
  <w:num w:numId="37">
    <w:abstractNumId w:val="54"/>
  </w:num>
  <w:num w:numId="38">
    <w:abstractNumId w:val="14"/>
  </w:num>
  <w:num w:numId="39">
    <w:abstractNumId w:val="168"/>
  </w:num>
  <w:num w:numId="40">
    <w:abstractNumId w:val="178"/>
  </w:num>
  <w:num w:numId="41">
    <w:abstractNumId w:val="121"/>
  </w:num>
  <w:num w:numId="42">
    <w:abstractNumId w:val="144"/>
  </w:num>
  <w:num w:numId="43">
    <w:abstractNumId w:val="116"/>
  </w:num>
  <w:num w:numId="44">
    <w:abstractNumId w:val="46"/>
  </w:num>
  <w:num w:numId="45">
    <w:abstractNumId w:val="0"/>
    <w:lvlOverride w:ilvl="0">
      <w:lvl w:ilvl="0">
        <w:numFmt w:val="bullet"/>
        <w:lvlText w:val="•"/>
        <w:legacy w:legacy="1" w:legacySpace="0" w:legacyIndent="216"/>
        <w:lvlJc w:val="left"/>
        <w:rPr>
          <w:rFonts w:ascii="Times New Roman" w:hAnsi="Times New Roman" w:hint="default"/>
        </w:rPr>
      </w:lvl>
    </w:lvlOverride>
  </w:num>
  <w:num w:numId="46">
    <w:abstractNumId w:val="114"/>
  </w:num>
  <w:num w:numId="47">
    <w:abstractNumId w:val="69"/>
  </w:num>
  <w:num w:numId="48">
    <w:abstractNumId w:val="78"/>
  </w:num>
  <w:num w:numId="49">
    <w:abstractNumId w:val="20"/>
  </w:num>
  <w:num w:numId="50">
    <w:abstractNumId w:val="41"/>
  </w:num>
  <w:num w:numId="51">
    <w:abstractNumId w:val="192"/>
  </w:num>
  <w:num w:numId="52">
    <w:abstractNumId w:val="128"/>
  </w:num>
  <w:num w:numId="53">
    <w:abstractNumId w:val="73"/>
  </w:num>
  <w:num w:numId="54">
    <w:abstractNumId w:val="102"/>
  </w:num>
  <w:num w:numId="55">
    <w:abstractNumId w:val="28"/>
  </w:num>
  <w:num w:numId="56">
    <w:abstractNumId w:val="134"/>
  </w:num>
  <w:num w:numId="57">
    <w:abstractNumId w:val="24"/>
  </w:num>
  <w:num w:numId="58">
    <w:abstractNumId w:val="67"/>
  </w:num>
  <w:num w:numId="59">
    <w:abstractNumId w:val="49"/>
  </w:num>
  <w:num w:numId="60">
    <w:abstractNumId w:val="71"/>
  </w:num>
  <w:num w:numId="61">
    <w:abstractNumId w:val="162"/>
  </w:num>
  <w:num w:numId="62">
    <w:abstractNumId w:val="64"/>
  </w:num>
  <w:num w:numId="63">
    <w:abstractNumId w:val="22"/>
  </w:num>
  <w:num w:numId="64">
    <w:abstractNumId w:val="40"/>
  </w:num>
  <w:num w:numId="65">
    <w:abstractNumId w:val="66"/>
  </w:num>
  <w:num w:numId="66">
    <w:abstractNumId w:val="170"/>
  </w:num>
  <w:num w:numId="67">
    <w:abstractNumId w:val="108"/>
  </w:num>
  <w:num w:numId="68">
    <w:abstractNumId w:val="147"/>
  </w:num>
  <w:num w:numId="69">
    <w:abstractNumId w:val="165"/>
  </w:num>
  <w:num w:numId="70">
    <w:abstractNumId w:val="16"/>
  </w:num>
  <w:num w:numId="71">
    <w:abstractNumId w:val="48"/>
  </w:num>
  <w:num w:numId="72">
    <w:abstractNumId w:val="100"/>
  </w:num>
  <w:num w:numId="73">
    <w:abstractNumId w:val="39"/>
  </w:num>
  <w:num w:numId="74">
    <w:abstractNumId w:val="42"/>
  </w:num>
  <w:num w:numId="75">
    <w:abstractNumId w:val="55"/>
  </w:num>
  <w:num w:numId="76">
    <w:abstractNumId w:val="139"/>
  </w:num>
  <w:num w:numId="77">
    <w:abstractNumId w:val="38"/>
  </w:num>
  <w:num w:numId="78">
    <w:abstractNumId w:val="70"/>
  </w:num>
  <w:num w:numId="79">
    <w:abstractNumId w:val="191"/>
  </w:num>
  <w:num w:numId="80">
    <w:abstractNumId w:val="90"/>
  </w:num>
  <w:num w:numId="81">
    <w:abstractNumId w:val="166"/>
  </w:num>
  <w:num w:numId="82">
    <w:abstractNumId w:val="60"/>
  </w:num>
  <w:num w:numId="83">
    <w:abstractNumId w:val="153"/>
  </w:num>
  <w:num w:numId="84">
    <w:abstractNumId w:val="120"/>
  </w:num>
  <w:num w:numId="85">
    <w:abstractNumId w:val="180"/>
  </w:num>
  <w:num w:numId="86">
    <w:abstractNumId w:val="18"/>
  </w:num>
  <w:num w:numId="87">
    <w:abstractNumId w:val="167"/>
  </w:num>
  <w:num w:numId="88">
    <w:abstractNumId w:val="182"/>
  </w:num>
  <w:num w:numId="89">
    <w:abstractNumId w:val="148"/>
  </w:num>
  <w:num w:numId="90">
    <w:abstractNumId w:val="138"/>
  </w:num>
  <w:num w:numId="91">
    <w:abstractNumId w:val="93"/>
  </w:num>
  <w:num w:numId="92">
    <w:abstractNumId w:val="26"/>
  </w:num>
  <w:num w:numId="93">
    <w:abstractNumId w:val="27"/>
  </w:num>
  <w:num w:numId="94">
    <w:abstractNumId w:val="183"/>
  </w:num>
  <w:num w:numId="95">
    <w:abstractNumId w:val="188"/>
  </w:num>
  <w:num w:numId="96">
    <w:abstractNumId w:val="123"/>
  </w:num>
  <w:num w:numId="97">
    <w:abstractNumId w:val="19"/>
  </w:num>
  <w:num w:numId="98">
    <w:abstractNumId w:val="34"/>
  </w:num>
  <w:num w:numId="99">
    <w:abstractNumId w:val="103"/>
  </w:num>
  <w:num w:numId="100">
    <w:abstractNumId w:val="65"/>
  </w:num>
  <w:num w:numId="101">
    <w:abstractNumId w:val="137"/>
  </w:num>
  <w:num w:numId="102">
    <w:abstractNumId w:val="83"/>
  </w:num>
  <w:num w:numId="103">
    <w:abstractNumId w:val="184"/>
  </w:num>
  <w:num w:numId="104">
    <w:abstractNumId w:val="119"/>
  </w:num>
  <w:num w:numId="105">
    <w:abstractNumId w:val="154"/>
  </w:num>
  <w:num w:numId="106">
    <w:abstractNumId w:val="68"/>
  </w:num>
  <w:num w:numId="107">
    <w:abstractNumId w:val="185"/>
  </w:num>
  <w:num w:numId="108">
    <w:abstractNumId w:val="179"/>
  </w:num>
  <w:num w:numId="109">
    <w:abstractNumId w:val="161"/>
  </w:num>
  <w:num w:numId="110">
    <w:abstractNumId w:val="17"/>
  </w:num>
  <w:num w:numId="111">
    <w:abstractNumId w:val="76"/>
  </w:num>
  <w:num w:numId="112">
    <w:abstractNumId w:val="94"/>
  </w:num>
  <w:num w:numId="113">
    <w:abstractNumId w:val="32"/>
  </w:num>
  <w:num w:numId="114">
    <w:abstractNumId w:val="112"/>
  </w:num>
  <w:num w:numId="115">
    <w:abstractNumId w:val="143"/>
  </w:num>
  <w:num w:numId="116">
    <w:abstractNumId w:val="37"/>
  </w:num>
  <w:num w:numId="117">
    <w:abstractNumId w:val="44"/>
  </w:num>
  <w:num w:numId="118">
    <w:abstractNumId w:val="29"/>
  </w:num>
  <w:num w:numId="119">
    <w:abstractNumId w:val="181"/>
  </w:num>
  <w:num w:numId="120">
    <w:abstractNumId w:val="88"/>
  </w:num>
  <w:num w:numId="121">
    <w:abstractNumId w:val="98"/>
  </w:num>
  <w:num w:numId="122">
    <w:abstractNumId w:val="175"/>
  </w:num>
  <w:num w:numId="123">
    <w:abstractNumId w:val="173"/>
  </w:num>
  <w:num w:numId="124">
    <w:abstractNumId w:val="146"/>
  </w:num>
  <w:num w:numId="125">
    <w:abstractNumId w:val="105"/>
  </w:num>
  <w:num w:numId="126">
    <w:abstractNumId w:val="77"/>
  </w:num>
  <w:num w:numId="127">
    <w:abstractNumId w:val="125"/>
  </w:num>
  <w:num w:numId="128">
    <w:abstractNumId w:val="47"/>
  </w:num>
  <w:num w:numId="129">
    <w:abstractNumId w:val="57"/>
  </w:num>
  <w:num w:numId="130">
    <w:abstractNumId w:val="136"/>
  </w:num>
  <w:num w:numId="131">
    <w:abstractNumId w:val="72"/>
  </w:num>
  <w:num w:numId="132">
    <w:abstractNumId w:val="95"/>
  </w:num>
  <w:num w:numId="133">
    <w:abstractNumId w:val="97"/>
  </w:num>
  <w:num w:numId="134">
    <w:abstractNumId w:val="31"/>
  </w:num>
  <w:num w:numId="135">
    <w:abstractNumId w:val="91"/>
  </w:num>
  <w:num w:numId="136">
    <w:abstractNumId w:val="142"/>
  </w:num>
  <w:num w:numId="137">
    <w:abstractNumId w:val="82"/>
  </w:num>
  <w:num w:numId="138">
    <w:abstractNumId w:val="92"/>
  </w:num>
  <w:num w:numId="139">
    <w:abstractNumId w:val="132"/>
  </w:num>
  <w:num w:numId="140">
    <w:abstractNumId w:val="156"/>
  </w:num>
  <w:num w:numId="141">
    <w:abstractNumId w:val="149"/>
  </w:num>
  <w:num w:numId="142">
    <w:abstractNumId w:val="117"/>
  </w:num>
  <w:num w:numId="143">
    <w:abstractNumId w:val="59"/>
  </w:num>
  <w:num w:numId="144">
    <w:abstractNumId w:val="45"/>
  </w:num>
  <w:num w:numId="145">
    <w:abstractNumId w:val="150"/>
  </w:num>
  <w:num w:numId="146">
    <w:abstractNumId w:val="124"/>
  </w:num>
  <w:num w:numId="147">
    <w:abstractNumId w:val="157"/>
  </w:num>
  <w:num w:numId="148">
    <w:abstractNumId w:val="186"/>
  </w:num>
  <w:num w:numId="149">
    <w:abstractNumId w:val="86"/>
    <w:lvlOverride w:ilvl="0">
      <w:startOverride w:val="1"/>
    </w:lvlOverride>
  </w:num>
  <w:num w:numId="150">
    <w:abstractNumId w:val="160"/>
  </w:num>
  <w:num w:numId="151">
    <w:abstractNumId w:val="107"/>
  </w:num>
  <w:num w:numId="152">
    <w:abstractNumId w:val="75"/>
  </w:num>
  <w:num w:numId="153">
    <w:abstractNumId w:val="87"/>
  </w:num>
  <w:num w:numId="154">
    <w:abstractNumId w:val="145"/>
  </w:num>
  <w:num w:numId="155">
    <w:abstractNumId w:val="25"/>
  </w:num>
  <w:num w:numId="156">
    <w:abstractNumId w:val="89"/>
  </w:num>
  <w:num w:numId="157">
    <w:abstractNumId w:val="79"/>
  </w:num>
  <w:num w:numId="158">
    <w:abstractNumId w:val="187"/>
  </w:num>
  <w:num w:numId="159">
    <w:abstractNumId w:val="52"/>
  </w:num>
  <w:num w:numId="160">
    <w:abstractNumId w:val="53"/>
  </w:num>
  <w:num w:numId="161">
    <w:abstractNumId w:val="96"/>
  </w:num>
  <w:num w:numId="162">
    <w:abstractNumId w:val="101"/>
  </w:num>
  <w:num w:numId="163">
    <w:abstractNumId w:val="21"/>
  </w:num>
  <w:num w:numId="164">
    <w:abstractNumId w:val="127"/>
  </w:num>
  <w:num w:numId="165">
    <w:abstractNumId w:val="110"/>
  </w:num>
  <w:num w:numId="166">
    <w:abstractNumId w:val="51"/>
  </w:num>
  <w:num w:numId="167">
    <w:abstractNumId w:val="36"/>
  </w:num>
  <w:num w:numId="168">
    <w:abstractNumId w:val="140"/>
  </w:num>
  <w:num w:numId="169">
    <w:abstractNumId w:val="141"/>
  </w:num>
  <w:num w:numId="170">
    <w:abstractNumId w:val="113"/>
  </w:num>
  <w:num w:numId="171">
    <w:abstractNumId w:val="176"/>
  </w:num>
  <w:num w:numId="172">
    <w:abstractNumId w:val="80"/>
  </w:num>
  <w:num w:numId="173">
    <w:abstractNumId w:val="56"/>
  </w:num>
  <w:num w:numId="174">
    <w:abstractNumId w:val="50"/>
  </w:num>
  <w:num w:numId="175">
    <w:abstractNumId w:val="30"/>
  </w:num>
  <w:num w:numId="176">
    <w:abstractNumId w:val="151"/>
  </w:num>
  <w:num w:numId="177">
    <w:abstractNumId w:val="177"/>
  </w:num>
  <w:num w:numId="178">
    <w:abstractNumId w:val="23"/>
  </w:num>
  <w:num w:numId="179">
    <w:abstractNumId w:val="135"/>
  </w:num>
  <w:num w:numId="180">
    <w:abstractNumId w:val="104"/>
  </w:num>
  <w:num w:numId="181">
    <w:abstractNumId w:val="155"/>
  </w:num>
  <w:num w:numId="182">
    <w:abstractNumId w:val="84"/>
  </w:num>
  <w:num w:numId="183">
    <w:abstractNumId w:val="111"/>
  </w:num>
  <w:num w:numId="184">
    <w:abstractNumId w:val="63"/>
  </w:num>
  <w:num w:numId="185">
    <w:abstractNumId w:val="189"/>
  </w:num>
  <w:num w:numId="186">
    <w:abstractNumId w:val="190"/>
  </w:num>
  <w:num w:numId="187">
    <w:abstractNumId w:val="169"/>
  </w:num>
  <w:num w:numId="188">
    <w:abstractNumId w:val="126"/>
  </w:num>
  <w:num w:numId="189">
    <w:abstractNumId w:val="109"/>
  </w:num>
  <w:num w:numId="190">
    <w:abstractNumId w:val="174"/>
  </w:num>
  <w:num w:numId="191">
    <w:abstractNumId w:val="58"/>
  </w:num>
  <w:num w:numId="192">
    <w:abstractNumId w:val="133"/>
  </w:num>
  <w:num w:numId="193">
    <w:abstractNumId w:val="131"/>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47852"/>
    <w:rsid w:val="00014214"/>
    <w:rsid w:val="000251B9"/>
    <w:rsid w:val="000F604A"/>
    <w:rsid w:val="0014095E"/>
    <w:rsid w:val="00310283"/>
    <w:rsid w:val="00326212"/>
    <w:rsid w:val="00340B2F"/>
    <w:rsid w:val="003C4871"/>
    <w:rsid w:val="005404EE"/>
    <w:rsid w:val="0054712E"/>
    <w:rsid w:val="0059728B"/>
    <w:rsid w:val="00661884"/>
    <w:rsid w:val="008257DF"/>
    <w:rsid w:val="008A5ECA"/>
    <w:rsid w:val="00976574"/>
    <w:rsid w:val="00AE31EB"/>
    <w:rsid w:val="00B35542"/>
    <w:rsid w:val="00BB3777"/>
    <w:rsid w:val="00C13F69"/>
    <w:rsid w:val="00C62E0D"/>
    <w:rsid w:val="00DB14B2"/>
    <w:rsid w:val="00E115B1"/>
    <w:rsid w:val="00E14339"/>
    <w:rsid w:val="00F47852"/>
    <w:rsid w:val="00F90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47852"/>
    <w:rPr>
      <w:rFonts w:ascii="Times New Roman" w:eastAsia="Times New Roman" w:hAnsi="Times New Roman" w:cs="Times New Roman"/>
    </w:rPr>
  </w:style>
  <w:style w:type="paragraph" w:styleId="1">
    <w:name w:val="heading 1"/>
    <w:basedOn w:val="a0"/>
    <w:next w:val="a0"/>
    <w:link w:val="10"/>
    <w:qFormat/>
    <w:rsid w:val="00310283"/>
    <w:pPr>
      <w:keepNext/>
      <w:suppressAutoHyphens/>
      <w:spacing w:before="240" w:after="60" w:line="240" w:lineRule="auto"/>
      <w:outlineLvl w:val="0"/>
    </w:pPr>
    <w:rPr>
      <w:rFonts w:ascii="Arial" w:eastAsia="Calibri" w:hAnsi="Arial" w:cs="Arial"/>
      <w:b/>
      <w:bCs/>
      <w:kern w:val="32"/>
      <w:sz w:val="32"/>
      <w:szCs w:val="32"/>
      <w:lang w:eastAsia="ar-SA"/>
    </w:rPr>
  </w:style>
  <w:style w:type="paragraph" w:styleId="2">
    <w:name w:val="heading 2"/>
    <w:basedOn w:val="a0"/>
    <w:next w:val="a0"/>
    <w:link w:val="20"/>
    <w:qFormat/>
    <w:rsid w:val="00310283"/>
    <w:pPr>
      <w:suppressAutoHyphens/>
      <w:spacing w:before="120" w:after="60" w:line="240" w:lineRule="auto"/>
      <w:contextualSpacing/>
      <w:outlineLvl w:val="1"/>
    </w:pPr>
    <w:rPr>
      <w:rFonts w:ascii="Cambria" w:hAnsi="Cambria"/>
      <w:smallCaps/>
      <w:color w:val="17365D"/>
      <w:spacing w:val="20"/>
      <w:sz w:val="28"/>
      <w:szCs w:val="28"/>
      <w:lang w:eastAsia="ar-SA"/>
    </w:rPr>
  </w:style>
  <w:style w:type="paragraph" w:styleId="3">
    <w:name w:val="heading 3"/>
    <w:aliases w:val="Обычный 2"/>
    <w:basedOn w:val="a0"/>
    <w:link w:val="30"/>
    <w:qFormat/>
    <w:rsid w:val="00310283"/>
    <w:pPr>
      <w:spacing w:after="0" w:line="240" w:lineRule="auto"/>
      <w:outlineLvl w:val="2"/>
    </w:pPr>
    <w:rPr>
      <w:b/>
      <w:bCs/>
      <w:sz w:val="27"/>
      <w:szCs w:val="27"/>
      <w:lang w:eastAsia="ru-RU"/>
    </w:rPr>
  </w:style>
  <w:style w:type="paragraph" w:styleId="4">
    <w:name w:val="heading 4"/>
    <w:basedOn w:val="a0"/>
    <w:next w:val="a0"/>
    <w:link w:val="40"/>
    <w:uiPriority w:val="9"/>
    <w:qFormat/>
    <w:rsid w:val="00310283"/>
    <w:pPr>
      <w:pBdr>
        <w:bottom w:val="single" w:sz="4" w:space="1" w:color="71A0DC"/>
      </w:pBdr>
      <w:suppressAutoHyphens/>
      <w:spacing w:before="200" w:after="100" w:line="240" w:lineRule="auto"/>
      <w:contextualSpacing/>
      <w:outlineLvl w:val="3"/>
    </w:pPr>
    <w:rPr>
      <w:rFonts w:ascii="Cambria" w:hAnsi="Cambria"/>
      <w:b/>
      <w:bCs/>
      <w:smallCaps/>
      <w:color w:val="3071C3"/>
      <w:spacing w:val="20"/>
      <w:sz w:val="24"/>
      <w:szCs w:val="24"/>
      <w:lang w:eastAsia="ar-SA"/>
    </w:rPr>
  </w:style>
  <w:style w:type="paragraph" w:styleId="5">
    <w:name w:val="heading 5"/>
    <w:basedOn w:val="a0"/>
    <w:next w:val="a0"/>
    <w:link w:val="50"/>
    <w:uiPriority w:val="9"/>
    <w:qFormat/>
    <w:rsid w:val="00310283"/>
    <w:pPr>
      <w:pBdr>
        <w:bottom w:val="single" w:sz="4" w:space="1" w:color="548DD4"/>
      </w:pBdr>
      <w:suppressAutoHyphens/>
      <w:spacing w:before="200" w:after="100" w:line="240" w:lineRule="auto"/>
      <w:contextualSpacing/>
      <w:outlineLvl w:val="4"/>
    </w:pPr>
    <w:rPr>
      <w:rFonts w:ascii="Cambria" w:hAnsi="Cambria"/>
      <w:smallCaps/>
      <w:color w:val="3071C3"/>
      <w:spacing w:val="20"/>
      <w:sz w:val="24"/>
      <w:szCs w:val="24"/>
      <w:lang w:eastAsia="ar-SA"/>
    </w:rPr>
  </w:style>
  <w:style w:type="paragraph" w:styleId="6">
    <w:name w:val="heading 6"/>
    <w:basedOn w:val="a0"/>
    <w:next w:val="a0"/>
    <w:link w:val="60"/>
    <w:uiPriority w:val="9"/>
    <w:qFormat/>
    <w:rsid w:val="00310283"/>
    <w:pPr>
      <w:pBdr>
        <w:bottom w:val="dotted" w:sz="8" w:space="1" w:color="938953"/>
      </w:pBdr>
      <w:suppressAutoHyphens/>
      <w:spacing w:before="200" w:after="100" w:line="240" w:lineRule="auto"/>
      <w:contextualSpacing/>
      <w:outlineLvl w:val="5"/>
    </w:pPr>
    <w:rPr>
      <w:rFonts w:ascii="Cambria" w:hAnsi="Cambria"/>
      <w:smallCaps/>
      <w:color w:val="938953"/>
      <w:spacing w:val="20"/>
      <w:sz w:val="24"/>
      <w:szCs w:val="24"/>
      <w:lang w:eastAsia="ar-SA"/>
    </w:rPr>
  </w:style>
  <w:style w:type="paragraph" w:styleId="7">
    <w:name w:val="heading 7"/>
    <w:basedOn w:val="a0"/>
    <w:next w:val="a0"/>
    <w:link w:val="70"/>
    <w:uiPriority w:val="9"/>
    <w:qFormat/>
    <w:rsid w:val="00310283"/>
    <w:pPr>
      <w:pBdr>
        <w:bottom w:val="dotted" w:sz="8" w:space="1" w:color="938953"/>
      </w:pBdr>
      <w:suppressAutoHyphens/>
      <w:spacing w:before="200" w:after="100" w:line="240" w:lineRule="auto"/>
      <w:contextualSpacing/>
      <w:outlineLvl w:val="6"/>
    </w:pPr>
    <w:rPr>
      <w:rFonts w:ascii="Cambria" w:hAnsi="Cambria"/>
      <w:b/>
      <w:bCs/>
      <w:smallCaps/>
      <w:color w:val="938953"/>
      <w:spacing w:val="20"/>
      <w:sz w:val="16"/>
      <w:szCs w:val="16"/>
      <w:lang w:eastAsia="ar-SA"/>
    </w:rPr>
  </w:style>
  <w:style w:type="paragraph" w:styleId="8">
    <w:name w:val="heading 8"/>
    <w:basedOn w:val="a0"/>
    <w:next w:val="a0"/>
    <w:link w:val="80"/>
    <w:uiPriority w:val="9"/>
    <w:qFormat/>
    <w:rsid w:val="00310283"/>
    <w:pPr>
      <w:suppressAutoHyphens/>
      <w:spacing w:before="200" w:after="60" w:line="240" w:lineRule="auto"/>
      <w:contextualSpacing/>
      <w:outlineLvl w:val="7"/>
    </w:pPr>
    <w:rPr>
      <w:rFonts w:ascii="Cambria" w:hAnsi="Cambria"/>
      <w:b/>
      <w:smallCaps/>
      <w:color w:val="938953"/>
      <w:spacing w:val="20"/>
      <w:sz w:val="16"/>
      <w:szCs w:val="16"/>
      <w:lang w:eastAsia="ar-SA"/>
    </w:rPr>
  </w:style>
  <w:style w:type="paragraph" w:styleId="9">
    <w:name w:val="heading 9"/>
    <w:basedOn w:val="a0"/>
    <w:next w:val="a0"/>
    <w:link w:val="90"/>
    <w:uiPriority w:val="9"/>
    <w:qFormat/>
    <w:rsid w:val="00310283"/>
    <w:pPr>
      <w:suppressAutoHyphens/>
      <w:spacing w:before="200" w:after="60" w:line="240" w:lineRule="auto"/>
      <w:contextualSpacing/>
      <w:outlineLvl w:val="8"/>
    </w:pPr>
    <w:rPr>
      <w:rFonts w:ascii="Cambria" w:hAnsi="Cambria"/>
      <w:smallCaps/>
      <w:color w:val="938953"/>
      <w:spacing w:val="20"/>
      <w:sz w:val="16"/>
      <w:szCs w:val="16"/>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5"/>
    <w:uiPriority w:val="99"/>
    <w:unhideWhenUsed/>
    <w:rsid w:val="00B35542"/>
    <w:pPr>
      <w:spacing w:before="100" w:beforeAutospacing="1" w:after="100" w:afterAutospacing="1" w:line="240" w:lineRule="auto"/>
    </w:pPr>
    <w:rPr>
      <w:sz w:val="24"/>
      <w:szCs w:val="24"/>
      <w:lang w:eastAsia="ru-RU"/>
    </w:rPr>
  </w:style>
  <w:style w:type="character" w:styleId="a6">
    <w:name w:val="Strong"/>
    <w:basedOn w:val="a1"/>
    <w:qFormat/>
    <w:rsid w:val="00B35542"/>
    <w:rPr>
      <w:b/>
      <w:bCs/>
    </w:rPr>
  </w:style>
  <w:style w:type="character" w:customStyle="1" w:styleId="Zag11">
    <w:name w:val="Zag_11"/>
    <w:rsid w:val="00310283"/>
  </w:style>
  <w:style w:type="paragraph" w:customStyle="1" w:styleId="Osnova">
    <w:name w:val="Osnova"/>
    <w:basedOn w:val="a0"/>
    <w:rsid w:val="00310283"/>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styleId="a7">
    <w:name w:val="footnote reference"/>
    <w:basedOn w:val="a1"/>
    <w:uiPriority w:val="99"/>
    <w:rsid w:val="00310283"/>
  </w:style>
  <w:style w:type="paragraph" w:styleId="a8">
    <w:name w:val="header"/>
    <w:basedOn w:val="a0"/>
    <w:link w:val="a9"/>
    <w:rsid w:val="00310283"/>
    <w:pPr>
      <w:widowControl w:val="0"/>
      <w:tabs>
        <w:tab w:val="center" w:pos="4677"/>
        <w:tab w:val="right" w:pos="9355"/>
      </w:tabs>
      <w:autoSpaceDE w:val="0"/>
      <w:autoSpaceDN w:val="0"/>
      <w:adjustRightInd w:val="0"/>
      <w:spacing w:after="0" w:line="240" w:lineRule="auto"/>
    </w:pPr>
    <w:rPr>
      <w:rFonts w:eastAsia="Calibri"/>
      <w:sz w:val="24"/>
      <w:szCs w:val="24"/>
      <w:lang w:val="en-US" w:eastAsia="ru-RU"/>
    </w:rPr>
  </w:style>
  <w:style w:type="character" w:customStyle="1" w:styleId="a9">
    <w:name w:val="Верхний колонтитул Знак"/>
    <w:basedOn w:val="a1"/>
    <w:link w:val="a8"/>
    <w:rsid w:val="00310283"/>
    <w:rPr>
      <w:rFonts w:ascii="Times New Roman" w:eastAsia="Calibri" w:hAnsi="Times New Roman" w:cs="Times New Roman"/>
      <w:sz w:val="24"/>
      <w:szCs w:val="24"/>
      <w:lang w:val="en-US" w:eastAsia="ru-RU"/>
    </w:rPr>
  </w:style>
  <w:style w:type="paragraph" w:customStyle="1" w:styleId="11">
    <w:name w:val="Обычный1"/>
    <w:rsid w:val="00310283"/>
    <w:pPr>
      <w:widowControl w:val="0"/>
      <w:spacing w:after="0" w:line="240" w:lineRule="auto"/>
      <w:jc w:val="both"/>
    </w:pPr>
    <w:rPr>
      <w:rFonts w:ascii="Times New Roman" w:eastAsia="Times New Roman" w:hAnsi="Times New Roman" w:cs="Times New Roman"/>
      <w:sz w:val="20"/>
      <w:szCs w:val="20"/>
      <w:lang w:eastAsia="ru-RU"/>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b"/>
    <w:uiPriority w:val="99"/>
    <w:rsid w:val="00310283"/>
    <w:pPr>
      <w:spacing w:after="120" w:line="240" w:lineRule="auto"/>
    </w:pPr>
    <w:rPr>
      <w:sz w:val="24"/>
      <w:szCs w:val="24"/>
      <w:lang w:eastAsia="ru-RU"/>
    </w:r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a"/>
    <w:uiPriority w:val="99"/>
    <w:rsid w:val="00310283"/>
    <w:rPr>
      <w:rFonts w:ascii="Times New Roman" w:eastAsia="Times New Roman" w:hAnsi="Times New Roman" w:cs="Times New Roman"/>
      <w:sz w:val="24"/>
      <w:szCs w:val="24"/>
      <w:lang w:eastAsia="ru-RU"/>
    </w:rPr>
  </w:style>
  <w:style w:type="paragraph" w:customStyle="1" w:styleId="ac">
    <w:name w:val="Новый"/>
    <w:basedOn w:val="a0"/>
    <w:rsid w:val="00310283"/>
    <w:pPr>
      <w:spacing w:after="0" w:line="360" w:lineRule="auto"/>
      <w:ind w:firstLine="454"/>
      <w:jc w:val="both"/>
    </w:pPr>
    <w:rPr>
      <w:sz w:val="28"/>
      <w:szCs w:val="24"/>
      <w:lang w:bidi="en-US"/>
    </w:rPr>
  </w:style>
  <w:style w:type="paragraph" w:customStyle="1" w:styleId="Abstract">
    <w:name w:val="Abstract"/>
    <w:basedOn w:val="a0"/>
    <w:link w:val="Abstract0"/>
    <w:rsid w:val="00310283"/>
    <w:pPr>
      <w:widowControl w:val="0"/>
      <w:autoSpaceDE w:val="0"/>
      <w:autoSpaceDN w:val="0"/>
      <w:adjustRightInd w:val="0"/>
      <w:spacing w:after="0" w:line="360" w:lineRule="auto"/>
      <w:ind w:firstLine="454"/>
      <w:jc w:val="both"/>
    </w:pPr>
    <w:rPr>
      <w:rFonts w:eastAsia="@Arial Unicode MS"/>
      <w:sz w:val="28"/>
      <w:szCs w:val="28"/>
      <w:lang w:eastAsia="ru-RU"/>
    </w:rPr>
  </w:style>
  <w:style w:type="character" w:customStyle="1" w:styleId="dash041e005f0431005f044b005f0447005f043d005f044b005f0439005f005fchar1char1">
    <w:name w:val="dash041e_005f0431_005f044b_005f0447_005f043d_005f044b_005f0439_005f_005fchar1__char1"/>
    <w:rsid w:val="00310283"/>
    <w:rPr>
      <w:rFonts w:ascii="Times New Roman" w:hAnsi="Times New Roman" w:cs="Times New Roman" w:hint="default"/>
      <w:strike w:val="0"/>
      <w:dstrike w:val="0"/>
      <w:sz w:val="24"/>
      <w:szCs w:val="24"/>
      <w:u w:val="none"/>
      <w:effect w:val="none"/>
    </w:rPr>
  </w:style>
  <w:style w:type="paragraph" w:customStyle="1" w:styleId="ad">
    <w:name w:val="А_основной"/>
    <w:basedOn w:val="a0"/>
    <w:link w:val="ae"/>
    <w:uiPriority w:val="99"/>
    <w:qFormat/>
    <w:rsid w:val="00310283"/>
    <w:pPr>
      <w:spacing w:after="0" w:line="360" w:lineRule="auto"/>
      <w:ind w:firstLine="454"/>
      <w:jc w:val="both"/>
    </w:pPr>
    <w:rPr>
      <w:rFonts w:eastAsia="Calibri"/>
      <w:sz w:val="28"/>
      <w:szCs w:val="28"/>
    </w:rPr>
  </w:style>
  <w:style w:type="character" w:customStyle="1" w:styleId="ae">
    <w:name w:val="А_основной Знак"/>
    <w:link w:val="ad"/>
    <w:uiPriority w:val="99"/>
    <w:rsid w:val="00310283"/>
    <w:rPr>
      <w:rFonts w:ascii="Times New Roman" w:eastAsia="Calibri" w:hAnsi="Times New Roman" w:cs="Times New Roman"/>
      <w:sz w:val="28"/>
      <w:szCs w:val="28"/>
    </w:rPr>
  </w:style>
  <w:style w:type="character" w:customStyle="1" w:styleId="Abstract0">
    <w:name w:val="Abstract Знак"/>
    <w:link w:val="Abstract"/>
    <w:rsid w:val="00310283"/>
    <w:rPr>
      <w:rFonts w:ascii="Times New Roman" w:eastAsia="@Arial Unicode MS" w:hAnsi="Times New Roman" w:cs="Times New Roman"/>
      <w:sz w:val="28"/>
      <w:szCs w:val="28"/>
      <w:lang w:eastAsia="ru-RU"/>
    </w:rPr>
  </w:style>
  <w:style w:type="paragraph" w:customStyle="1" w:styleId="af">
    <w:name w:val="А_сноска"/>
    <w:basedOn w:val="af0"/>
    <w:link w:val="af1"/>
    <w:qFormat/>
    <w:rsid w:val="00310283"/>
  </w:style>
  <w:style w:type="character" w:customStyle="1" w:styleId="af1">
    <w:name w:val="А_сноска Знак"/>
    <w:basedOn w:val="a1"/>
    <w:link w:val="af"/>
    <w:rsid w:val="00310283"/>
    <w:rPr>
      <w:rFonts w:ascii="Times New Roman" w:eastAsia="Times New Roman" w:hAnsi="Times New Roman" w:cs="Times New Roman"/>
      <w:sz w:val="20"/>
      <w:szCs w:val="20"/>
    </w:rPr>
  </w:style>
  <w:style w:type="paragraph" w:styleId="af2">
    <w:name w:val="endnote text"/>
    <w:basedOn w:val="a0"/>
    <w:link w:val="af3"/>
    <w:rsid w:val="00310283"/>
    <w:pPr>
      <w:widowControl w:val="0"/>
      <w:autoSpaceDE w:val="0"/>
      <w:autoSpaceDN w:val="0"/>
      <w:adjustRightInd w:val="0"/>
      <w:spacing w:after="0" w:line="240" w:lineRule="auto"/>
    </w:pPr>
    <w:rPr>
      <w:rFonts w:eastAsia="Calibri"/>
      <w:sz w:val="20"/>
      <w:szCs w:val="20"/>
      <w:lang w:val="en-US" w:eastAsia="ru-RU"/>
    </w:rPr>
  </w:style>
  <w:style w:type="character" w:customStyle="1" w:styleId="af3">
    <w:name w:val="Текст концевой сноски Знак"/>
    <w:basedOn w:val="a1"/>
    <w:link w:val="af2"/>
    <w:rsid w:val="00310283"/>
    <w:rPr>
      <w:rFonts w:ascii="Times New Roman" w:eastAsia="Calibri" w:hAnsi="Times New Roman" w:cs="Times New Roman"/>
      <w:sz w:val="20"/>
      <w:szCs w:val="20"/>
      <w:lang w:val="en-US" w:eastAsia="ru-RU"/>
    </w:rPr>
  </w:style>
  <w:style w:type="character" w:styleId="af4">
    <w:name w:val="endnote reference"/>
    <w:rsid w:val="00310283"/>
    <w:rPr>
      <w:vertAlign w:val="superscript"/>
    </w:rPr>
  </w:style>
  <w:style w:type="paragraph" w:styleId="21">
    <w:name w:val="Body Text Indent 2"/>
    <w:basedOn w:val="a0"/>
    <w:link w:val="22"/>
    <w:uiPriority w:val="99"/>
    <w:unhideWhenUsed/>
    <w:rsid w:val="00310283"/>
    <w:pPr>
      <w:spacing w:after="120" w:line="480" w:lineRule="auto"/>
      <w:ind w:left="283"/>
    </w:pPr>
    <w:rPr>
      <w:sz w:val="24"/>
      <w:szCs w:val="24"/>
      <w:lang w:eastAsia="ru-RU"/>
    </w:rPr>
  </w:style>
  <w:style w:type="character" w:customStyle="1" w:styleId="22">
    <w:name w:val="Основной текст с отступом 2 Знак"/>
    <w:basedOn w:val="a1"/>
    <w:link w:val="21"/>
    <w:uiPriority w:val="99"/>
    <w:rsid w:val="00310283"/>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31028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310283"/>
    <w:pPr>
      <w:spacing w:after="0" w:line="240" w:lineRule="auto"/>
    </w:pPr>
    <w:rPr>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10283"/>
    <w:rPr>
      <w:rFonts w:ascii="Times New Roman" w:hAnsi="Times New Roman" w:cs="Times New Roman" w:hint="default"/>
      <w:strike w:val="0"/>
      <w:dstrike w:val="0"/>
      <w:sz w:val="24"/>
      <w:szCs w:val="24"/>
      <w:u w:val="none"/>
      <w:effect w:val="none"/>
    </w:rPr>
  </w:style>
  <w:style w:type="paragraph" w:styleId="af5">
    <w:name w:val="List Paragraph"/>
    <w:basedOn w:val="a0"/>
    <w:link w:val="af6"/>
    <w:uiPriority w:val="34"/>
    <w:qFormat/>
    <w:rsid w:val="00310283"/>
    <w:pPr>
      <w:spacing w:after="0" w:line="240" w:lineRule="auto"/>
      <w:ind w:left="720"/>
      <w:contextualSpacing/>
    </w:pPr>
    <w:rPr>
      <w:sz w:val="24"/>
      <w:szCs w:val="24"/>
      <w:lang w:eastAsia="ru-RU"/>
    </w:rPr>
  </w:style>
  <w:style w:type="character" w:customStyle="1" w:styleId="23">
    <w:name w:val="Основной шрифт абзаца2"/>
    <w:rsid w:val="00310283"/>
  </w:style>
  <w:style w:type="paragraph" w:styleId="af7">
    <w:name w:val="No Spacing"/>
    <w:link w:val="af8"/>
    <w:uiPriority w:val="1"/>
    <w:qFormat/>
    <w:rsid w:val="00310283"/>
    <w:pPr>
      <w:suppressAutoHyphens/>
      <w:spacing w:after="0" w:line="240" w:lineRule="auto"/>
      <w:ind w:firstLine="709"/>
    </w:pPr>
    <w:rPr>
      <w:rFonts w:ascii="Times New Roman" w:eastAsia="Arial" w:hAnsi="Times New Roman" w:cs="Calibri"/>
      <w:sz w:val="28"/>
      <w:lang w:eastAsia="ar-SA"/>
    </w:rPr>
  </w:style>
  <w:style w:type="paragraph" w:styleId="af0">
    <w:name w:val="footnote text"/>
    <w:aliases w:val="Знак6,F1"/>
    <w:basedOn w:val="a0"/>
    <w:link w:val="af9"/>
    <w:uiPriority w:val="99"/>
    <w:unhideWhenUsed/>
    <w:rsid w:val="00310283"/>
    <w:pPr>
      <w:spacing w:after="0" w:line="240" w:lineRule="auto"/>
    </w:pPr>
    <w:rPr>
      <w:sz w:val="20"/>
      <w:szCs w:val="20"/>
    </w:rPr>
  </w:style>
  <w:style w:type="character" w:customStyle="1" w:styleId="af9">
    <w:name w:val="Текст сноски Знак"/>
    <w:aliases w:val="Знак6 Знак,F1 Знак"/>
    <w:basedOn w:val="a1"/>
    <w:link w:val="af0"/>
    <w:uiPriority w:val="99"/>
    <w:rsid w:val="00310283"/>
    <w:rPr>
      <w:rFonts w:ascii="Times New Roman" w:eastAsia="Times New Roman" w:hAnsi="Times New Roman" w:cs="Times New Roman"/>
      <w:sz w:val="20"/>
      <w:szCs w:val="20"/>
    </w:rPr>
  </w:style>
  <w:style w:type="paragraph" w:styleId="afa">
    <w:name w:val="Body Text Indent"/>
    <w:basedOn w:val="a0"/>
    <w:link w:val="afb"/>
    <w:uiPriority w:val="99"/>
    <w:unhideWhenUsed/>
    <w:rsid w:val="00310283"/>
    <w:pPr>
      <w:spacing w:after="120"/>
      <w:ind w:left="283"/>
    </w:pPr>
  </w:style>
  <w:style w:type="character" w:customStyle="1" w:styleId="afb">
    <w:name w:val="Основной текст с отступом Знак"/>
    <w:basedOn w:val="a1"/>
    <w:link w:val="afa"/>
    <w:uiPriority w:val="99"/>
    <w:rsid w:val="00310283"/>
    <w:rPr>
      <w:rFonts w:ascii="Times New Roman" w:eastAsia="Times New Roman" w:hAnsi="Times New Roman" w:cs="Times New Roman"/>
    </w:rPr>
  </w:style>
  <w:style w:type="character" w:customStyle="1" w:styleId="10">
    <w:name w:val="Заголовок 1 Знак"/>
    <w:basedOn w:val="a1"/>
    <w:link w:val="1"/>
    <w:rsid w:val="00310283"/>
    <w:rPr>
      <w:rFonts w:ascii="Arial" w:eastAsia="Calibri" w:hAnsi="Arial" w:cs="Arial"/>
      <w:b/>
      <w:bCs/>
      <w:kern w:val="32"/>
      <w:sz w:val="32"/>
      <w:szCs w:val="32"/>
      <w:lang w:eastAsia="ar-SA"/>
    </w:rPr>
  </w:style>
  <w:style w:type="character" w:customStyle="1" w:styleId="20">
    <w:name w:val="Заголовок 2 Знак"/>
    <w:basedOn w:val="a1"/>
    <w:link w:val="2"/>
    <w:rsid w:val="00310283"/>
    <w:rPr>
      <w:rFonts w:ascii="Cambria" w:eastAsia="Times New Roman" w:hAnsi="Cambria" w:cs="Times New Roman"/>
      <w:smallCaps/>
      <w:color w:val="17365D"/>
      <w:spacing w:val="20"/>
      <w:sz w:val="28"/>
      <w:szCs w:val="28"/>
      <w:lang w:eastAsia="ar-SA"/>
    </w:rPr>
  </w:style>
  <w:style w:type="character" w:customStyle="1" w:styleId="30">
    <w:name w:val="Заголовок 3 Знак"/>
    <w:aliases w:val="Обычный 2 Знак"/>
    <w:basedOn w:val="a1"/>
    <w:link w:val="3"/>
    <w:rsid w:val="00310283"/>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310283"/>
    <w:rPr>
      <w:rFonts w:ascii="Cambria" w:eastAsia="Times New Roman" w:hAnsi="Cambria" w:cs="Times New Roman"/>
      <w:b/>
      <w:bCs/>
      <w:smallCaps/>
      <w:color w:val="3071C3"/>
      <w:spacing w:val="20"/>
      <w:sz w:val="24"/>
      <w:szCs w:val="24"/>
      <w:lang w:eastAsia="ar-SA"/>
    </w:rPr>
  </w:style>
  <w:style w:type="character" w:customStyle="1" w:styleId="50">
    <w:name w:val="Заголовок 5 Знак"/>
    <w:basedOn w:val="a1"/>
    <w:link w:val="5"/>
    <w:uiPriority w:val="9"/>
    <w:rsid w:val="00310283"/>
    <w:rPr>
      <w:rFonts w:ascii="Cambria" w:eastAsia="Times New Roman" w:hAnsi="Cambria" w:cs="Times New Roman"/>
      <w:smallCaps/>
      <w:color w:val="3071C3"/>
      <w:spacing w:val="20"/>
      <w:sz w:val="24"/>
      <w:szCs w:val="24"/>
      <w:lang w:eastAsia="ar-SA"/>
    </w:rPr>
  </w:style>
  <w:style w:type="character" w:customStyle="1" w:styleId="60">
    <w:name w:val="Заголовок 6 Знак"/>
    <w:basedOn w:val="a1"/>
    <w:link w:val="6"/>
    <w:uiPriority w:val="9"/>
    <w:rsid w:val="00310283"/>
    <w:rPr>
      <w:rFonts w:ascii="Cambria" w:eastAsia="Times New Roman" w:hAnsi="Cambria" w:cs="Times New Roman"/>
      <w:smallCaps/>
      <w:color w:val="938953"/>
      <w:spacing w:val="20"/>
      <w:sz w:val="24"/>
      <w:szCs w:val="24"/>
      <w:lang w:eastAsia="ar-SA"/>
    </w:rPr>
  </w:style>
  <w:style w:type="character" w:customStyle="1" w:styleId="70">
    <w:name w:val="Заголовок 7 Знак"/>
    <w:basedOn w:val="a1"/>
    <w:link w:val="7"/>
    <w:uiPriority w:val="9"/>
    <w:rsid w:val="00310283"/>
    <w:rPr>
      <w:rFonts w:ascii="Cambria" w:eastAsia="Times New Roman" w:hAnsi="Cambria" w:cs="Times New Roman"/>
      <w:b/>
      <w:bCs/>
      <w:smallCaps/>
      <w:color w:val="938953"/>
      <w:spacing w:val="20"/>
      <w:sz w:val="16"/>
      <w:szCs w:val="16"/>
      <w:lang w:eastAsia="ar-SA"/>
    </w:rPr>
  </w:style>
  <w:style w:type="character" w:customStyle="1" w:styleId="80">
    <w:name w:val="Заголовок 8 Знак"/>
    <w:basedOn w:val="a1"/>
    <w:link w:val="8"/>
    <w:uiPriority w:val="9"/>
    <w:rsid w:val="00310283"/>
    <w:rPr>
      <w:rFonts w:ascii="Cambria" w:eastAsia="Times New Roman" w:hAnsi="Cambria" w:cs="Times New Roman"/>
      <w:b/>
      <w:smallCaps/>
      <w:color w:val="938953"/>
      <w:spacing w:val="20"/>
      <w:sz w:val="16"/>
      <w:szCs w:val="16"/>
      <w:lang w:eastAsia="ar-SA"/>
    </w:rPr>
  </w:style>
  <w:style w:type="character" w:customStyle="1" w:styleId="90">
    <w:name w:val="Заголовок 9 Знак"/>
    <w:basedOn w:val="a1"/>
    <w:link w:val="9"/>
    <w:uiPriority w:val="9"/>
    <w:rsid w:val="00310283"/>
    <w:rPr>
      <w:rFonts w:ascii="Cambria" w:eastAsia="Times New Roman" w:hAnsi="Cambria" w:cs="Times New Roman"/>
      <w:smallCaps/>
      <w:color w:val="938953"/>
      <w:spacing w:val="20"/>
      <w:sz w:val="16"/>
      <w:szCs w:val="16"/>
      <w:lang w:eastAsia="ar-SA"/>
    </w:rPr>
  </w:style>
  <w:style w:type="paragraph" w:styleId="afc">
    <w:name w:val="Plain Text"/>
    <w:basedOn w:val="a0"/>
    <w:link w:val="afd"/>
    <w:uiPriority w:val="99"/>
    <w:rsid w:val="00310283"/>
    <w:pPr>
      <w:spacing w:after="0" w:line="240" w:lineRule="auto"/>
    </w:pPr>
    <w:rPr>
      <w:rFonts w:ascii="Courier New" w:hAnsi="Courier New"/>
      <w:sz w:val="20"/>
      <w:szCs w:val="20"/>
      <w:lang w:val="en-US" w:eastAsia="ru-RU"/>
    </w:rPr>
  </w:style>
  <w:style w:type="character" w:customStyle="1" w:styleId="afd">
    <w:name w:val="Текст Знак"/>
    <w:basedOn w:val="a1"/>
    <w:link w:val="afc"/>
    <w:uiPriority w:val="99"/>
    <w:rsid w:val="00310283"/>
    <w:rPr>
      <w:rFonts w:ascii="Courier New" w:eastAsia="Times New Roman" w:hAnsi="Courier New" w:cs="Times New Roman"/>
      <w:sz w:val="20"/>
      <w:szCs w:val="20"/>
      <w:lang w:val="en-US" w:eastAsia="ru-RU"/>
    </w:rPr>
  </w:style>
  <w:style w:type="paragraph" w:customStyle="1" w:styleId="Zag1">
    <w:name w:val="Zag_1"/>
    <w:basedOn w:val="a0"/>
    <w:rsid w:val="00310283"/>
    <w:pPr>
      <w:widowControl w:val="0"/>
      <w:autoSpaceDE w:val="0"/>
      <w:autoSpaceDN w:val="0"/>
      <w:adjustRightInd w:val="0"/>
      <w:spacing w:after="337" w:line="302" w:lineRule="exact"/>
      <w:jc w:val="center"/>
    </w:pPr>
    <w:rPr>
      <w:rFonts w:eastAsia="Calibri"/>
      <w:b/>
      <w:bCs/>
      <w:color w:val="000000"/>
      <w:sz w:val="24"/>
      <w:szCs w:val="24"/>
      <w:lang w:val="en-US" w:eastAsia="ru-RU"/>
    </w:rPr>
  </w:style>
  <w:style w:type="paragraph" w:customStyle="1" w:styleId="210">
    <w:name w:val="Основной текст 21"/>
    <w:basedOn w:val="a0"/>
    <w:rsid w:val="00310283"/>
    <w:pPr>
      <w:overflowPunct w:val="0"/>
      <w:autoSpaceDE w:val="0"/>
      <w:autoSpaceDN w:val="0"/>
      <w:adjustRightInd w:val="0"/>
      <w:spacing w:after="0" w:line="360" w:lineRule="auto"/>
      <w:ind w:firstLine="709"/>
      <w:jc w:val="both"/>
      <w:textAlignment w:val="baseline"/>
    </w:pPr>
    <w:rPr>
      <w:sz w:val="28"/>
      <w:szCs w:val="20"/>
      <w:lang w:eastAsia="de-DE"/>
    </w:rPr>
  </w:style>
  <w:style w:type="paragraph" w:customStyle="1" w:styleId="dash041e005f0431005f044b005f0447005f043d005f044b005f0439">
    <w:name w:val="dash041e_005f0431_005f044b_005f0447_005f043d_005f044b_005f0439"/>
    <w:basedOn w:val="a0"/>
    <w:uiPriority w:val="99"/>
    <w:rsid w:val="00310283"/>
    <w:pPr>
      <w:spacing w:after="0" w:line="240" w:lineRule="auto"/>
    </w:pPr>
    <w:rPr>
      <w:sz w:val="24"/>
      <w:szCs w:val="24"/>
      <w:lang w:eastAsia="ru-RU"/>
    </w:rPr>
  </w:style>
  <w:style w:type="paragraph" w:customStyle="1" w:styleId="-12">
    <w:name w:val="Цветной список - Акцент 12"/>
    <w:basedOn w:val="a0"/>
    <w:qFormat/>
    <w:rsid w:val="00310283"/>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rsid w:val="00310283"/>
    <w:rPr>
      <w:rFonts w:ascii="Times New Roman" w:hAnsi="Times New Roman" w:cs="Times New Roman" w:hint="default"/>
      <w:strike w:val="0"/>
      <w:dstrike w:val="0"/>
      <w:sz w:val="24"/>
      <w:szCs w:val="24"/>
      <w:u w:val="none"/>
      <w:effect w:val="none"/>
    </w:rPr>
  </w:style>
  <w:style w:type="character" w:customStyle="1" w:styleId="WW8Num1z0">
    <w:name w:val="WW8Num1z0"/>
    <w:rsid w:val="00310283"/>
    <w:rPr>
      <w:rFonts w:ascii="Symbol" w:hAnsi="Symbol"/>
      <w:sz w:val="20"/>
    </w:rPr>
  </w:style>
  <w:style w:type="character" w:customStyle="1" w:styleId="WW8Num1z1">
    <w:name w:val="WW8Num1z1"/>
    <w:rsid w:val="00310283"/>
    <w:rPr>
      <w:rFonts w:ascii="Courier New" w:hAnsi="Courier New"/>
      <w:sz w:val="20"/>
    </w:rPr>
  </w:style>
  <w:style w:type="character" w:customStyle="1" w:styleId="WW8Num1z2">
    <w:name w:val="WW8Num1z2"/>
    <w:rsid w:val="00310283"/>
    <w:rPr>
      <w:rFonts w:ascii="Wingdings" w:hAnsi="Wingdings"/>
      <w:sz w:val="20"/>
    </w:rPr>
  </w:style>
  <w:style w:type="character" w:customStyle="1" w:styleId="WW8Num2z0">
    <w:name w:val="WW8Num2z0"/>
    <w:rsid w:val="00310283"/>
    <w:rPr>
      <w:rFonts w:ascii="Symbol" w:hAnsi="Symbol"/>
      <w:sz w:val="20"/>
    </w:rPr>
  </w:style>
  <w:style w:type="character" w:customStyle="1" w:styleId="WW8Num2z2">
    <w:name w:val="WW8Num2z2"/>
    <w:rsid w:val="00310283"/>
    <w:rPr>
      <w:rFonts w:ascii="Wingdings" w:hAnsi="Wingdings"/>
      <w:sz w:val="20"/>
    </w:rPr>
  </w:style>
  <w:style w:type="character" w:customStyle="1" w:styleId="WW8Num3z0">
    <w:name w:val="WW8Num3z0"/>
    <w:rsid w:val="00310283"/>
    <w:rPr>
      <w:rFonts w:ascii="Symbol" w:hAnsi="Symbol"/>
    </w:rPr>
  </w:style>
  <w:style w:type="character" w:customStyle="1" w:styleId="WW8Num4z0">
    <w:name w:val="WW8Num4z0"/>
    <w:rsid w:val="00310283"/>
    <w:rPr>
      <w:rFonts w:ascii="Symbol" w:hAnsi="Symbol"/>
      <w:sz w:val="20"/>
    </w:rPr>
  </w:style>
  <w:style w:type="character" w:customStyle="1" w:styleId="WW8Num4z1">
    <w:name w:val="WW8Num4z1"/>
    <w:rsid w:val="00310283"/>
    <w:rPr>
      <w:rFonts w:ascii="Courier New" w:hAnsi="Courier New"/>
      <w:sz w:val="20"/>
    </w:rPr>
  </w:style>
  <w:style w:type="character" w:customStyle="1" w:styleId="WW8Num4z2">
    <w:name w:val="WW8Num4z2"/>
    <w:rsid w:val="00310283"/>
    <w:rPr>
      <w:rFonts w:ascii="Wingdings" w:hAnsi="Wingdings"/>
      <w:sz w:val="20"/>
    </w:rPr>
  </w:style>
  <w:style w:type="character" w:customStyle="1" w:styleId="WW8Num5z0">
    <w:name w:val="WW8Num5z0"/>
    <w:rsid w:val="00310283"/>
    <w:rPr>
      <w:rFonts w:ascii="Symbol" w:hAnsi="Symbol"/>
    </w:rPr>
  </w:style>
  <w:style w:type="character" w:customStyle="1" w:styleId="WW8Num6z0">
    <w:name w:val="WW8Num6z0"/>
    <w:rsid w:val="00310283"/>
    <w:rPr>
      <w:rFonts w:ascii="Symbol" w:hAnsi="Symbol"/>
    </w:rPr>
  </w:style>
  <w:style w:type="character" w:customStyle="1" w:styleId="WW8Num7z0">
    <w:name w:val="WW8Num7z0"/>
    <w:rsid w:val="00310283"/>
    <w:rPr>
      <w:rFonts w:ascii="Symbol" w:hAnsi="Symbol"/>
    </w:rPr>
  </w:style>
  <w:style w:type="character" w:customStyle="1" w:styleId="WW8Num8z0">
    <w:name w:val="WW8Num8z0"/>
    <w:rsid w:val="00310283"/>
    <w:rPr>
      <w:rFonts w:ascii="Symbol" w:hAnsi="Symbol"/>
    </w:rPr>
  </w:style>
  <w:style w:type="character" w:customStyle="1" w:styleId="WW8Num8z1">
    <w:name w:val="WW8Num8z1"/>
    <w:rsid w:val="00310283"/>
    <w:rPr>
      <w:rFonts w:ascii="Courier New" w:hAnsi="Courier New"/>
      <w:sz w:val="24"/>
    </w:rPr>
  </w:style>
  <w:style w:type="character" w:customStyle="1" w:styleId="WW8Num8z2">
    <w:name w:val="WW8Num8z2"/>
    <w:rsid w:val="00310283"/>
    <w:rPr>
      <w:rFonts w:ascii="Wingdings" w:hAnsi="Wingdings"/>
    </w:rPr>
  </w:style>
  <w:style w:type="character" w:customStyle="1" w:styleId="WW8Num9z0">
    <w:name w:val="WW8Num9z0"/>
    <w:rsid w:val="00310283"/>
    <w:rPr>
      <w:rFonts w:ascii="Wingdings" w:hAnsi="Wingdings"/>
      <w:sz w:val="20"/>
    </w:rPr>
  </w:style>
  <w:style w:type="character" w:customStyle="1" w:styleId="WW8Num9z1">
    <w:name w:val="WW8Num9z1"/>
    <w:rsid w:val="00310283"/>
    <w:rPr>
      <w:rFonts w:ascii="Courier New" w:hAnsi="Courier New"/>
      <w:sz w:val="20"/>
    </w:rPr>
  </w:style>
  <w:style w:type="character" w:customStyle="1" w:styleId="WW8Num9z2">
    <w:name w:val="WW8Num9z2"/>
    <w:rsid w:val="00310283"/>
    <w:rPr>
      <w:rFonts w:ascii="Wingdings" w:hAnsi="Wingdings"/>
      <w:sz w:val="20"/>
    </w:rPr>
  </w:style>
  <w:style w:type="character" w:customStyle="1" w:styleId="WW8Num10z0">
    <w:name w:val="WW8Num10z0"/>
    <w:rsid w:val="00310283"/>
    <w:rPr>
      <w:rFonts w:ascii="Symbol" w:hAnsi="Symbol"/>
      <w:sz w:val="20"/>
    </w:rPr>
  </w:style>
  <w:style w:type="character" w:customStyle="1" w:styleId="WW8Num10z1">
    <w:name w:val="WW8Num10z1"/>
    <w:rsid w:val="00310283"/>
    <w:rPr>
      <w:rFonts w:ascii="Courier New" w:hAnsi="Courier New"/>
      <w:sz w:val="20"/>
    </w:rPr>
  </w:style>
  <w:style w:type="character" w:customStyle="1" w:styleId="WW8Num10z2">
    <w:name w:val="WW8Num10z2"/>
    <w:rsid w:val="00310283"/>
    <w:rPr>
      <w:rFonts w:ascii="Wingdings" w:hAnsi="Wingdings"/>
      <w:sz w:val="20"/>
    </w:rPr>
  </w:style>
  <w:style w:type="character" w:customStyle="1" w:styleId="WW8Num11z0">
    <w:name w:val="WW8Num11z0"/>
    <w:rsid w:val="00310283"/>
    <w:rPr>
      <w:rFonts w:ascii="Symbol" w:hAnsi="Symbol"/>
    </w:rPr>
  </w:style>
  <w:style w:type="character" w:customStyle="1" w:styleId="WW8Num11z1">
    <w:name w:val="WW8Num11z1"/>
    <w:rsid w:val="00310283"/>
    <w:rPr>
      <w:rFonts w:ascii="Courier New" w:hAnsi="Courier New"/>
    </w:rPr>
  </w:style>
  <w:style w:type="character" w:customStyle="1" w:styleId="WW8Num12z0">
    <w:name w:val="WW8Num12z0"/>
    <w:rsid w:val="00310283"/>
    <w:rPr>
      <w:rFonts w:ascii="Wingdings" w:hAnsi="Wingdings"/>
    </w:rPr>
  </w:style>
  <w:style w:type="character" w:customStyle="1" w:styleId="WW8Num13z0">
    <w:name w:val="WW8Num13z0"/>
    <w:rsid w:val="00310283"/>
    <w:rPr>
      <w:rFonts w:ascii="Symbol" w:hAnsi="Symbol"/>
      <w:sz w:val="20"/>
    </w:rPr>
  </w:style>
  <w:style w:type="character" w:customStyle="1" w:styleId="WW8Num13z1">
    <w:name w:val="WW8Num13z1"/>
    <w:rsid w:val="00310283"/>
    <w:rPr>
      <w:rFonts w:ascii="Courier New" w:hAnsi="Courier New"/>
      <w:sz w:val="20"/>
    </w:rPr>
  </w:style>
  <w:style w:type="character" w:customStyle="1" w:styleId="WW8Num13z2">
    <w:name w:val="WW8Num13z2"/>
    <w:rsid w:val="00310283"/>
    <w:rPr>
      <w:rFonts w:ascii="Wingdings" w:hAnsi="Wingdings"/>
      <w:sz w:val="20"/>
    </w:rPr>
  </w:style>
  <w:style w:type="character" w:customStyle="1" w:styleId="WW8Num14z0">
    <w:name w:val="WW8Num14z0"/>
    <w:rsid w:val="00310283"/>
    <w:rPr>
      <w:rFonts w:ascii="Symbol" w:hAnsi="Symbol"/>
    </w:rPr>
  </w:style>
  <w:style w:type="character" w:customStyle="1" w:styleId="WW8Num15z0">
    <w:name w:val="WW8Num15z0"/>
    <w:rsid w:val="00310283"/>
    <w:rPr>
      <w:rFonts w:ascii="Symbol" w:hAnsi="Symbol"/>
    </w:rPr>
  </w:style>
  <w:style w:type="character" w:customStyle="1" w:styleId="WW8Num16z0">
    <w:name w:val="WW8Num16z0"/>
    <w:rsid w:val="00310283"/>
    <w:rPr>
      <w:rFonts w:ascii="Symbol" w:hAnsi="Symbol"/>
    </w:rPr>
  </w:style>
  <w:style w:type="character" w:customStyle="1" w:styleId="WW8Num18z0">
    <w:name w:val="WW8Num18z0"/>
    <w:rsid w:val="00310283"/>
    <w:rPr>
      <w:rFonts w:ascii="Symbol" w:hAnsi="Symbol"/>
      <w:sz w:val="20"/>
    </w:rPr>
  </w:style>
  <w:style w:type="character" w:customStyle="1" w:styleId="WW8Num19z0">
    <w:name w:val="WW8Num19z0"/>
    <w:rsid w:val="00310283"/>
    <w:rPr>
      <w:rFonts w:ascii="Wingdings" w:hAnsi="Wingdings"/>
    </w:rPr>
  </w:style>
  <w:style w:type="character" w:customStyle="1" w:styleId="WW8Num20z0">
    <w:name w:val="WW8Num20z0"/>
    <w:rsid w:val="00310283"/>
    <w:rPr>
      <w:rFonts w:ascii="Symbol" w:hAnsi="Symbol"/>
    </w:rPr>
  </w:style>
  <w:style w:type="character" w:customStyle="1" w:styleId="WW8Num21z0">
    <w:name w:val="WW8Num21z0"/>
    <w:rsid w:val="00310283"/>
    <w:rPr>
      <w:rFonts w:ascii="Symbol" w:hAnsi="Symbol"/>
    </w:rPr>
  </w:style>
  <w:style w:type="character" w:customStyle="1" w:styleId="WW8Num21z1">
    <w:name w:val="WW8Num21z1"/>
    <w:rsid w:val="00310283"/>
    <w:rPr>
      <w:rFonts w:ascii="Courier New" w:hAnsi="Courier New" w:cs="Courier New"/>
    </w:rPr>
  </w:style>
  <w:style w:type="character" w:customStyle="1" w:styleId="WW8Num22z0">
    <w:name w:val="WW8Num22z0"/>
    <w:rsid w:val="00310283"/>
    <w:rPr>
      <w:rFonts w:ascii="Symbol" w:hAnsi="Symbol"/>
    </w:rPr>
  </w:style>
  <w:style w:type="character" w:customStyle="1" w:styleId="WW8Num22z1">
    <w:name w:val="WW8Num22z1"/>
    <w:rsid w:val="00310283"/>
    <w:rPr>
      <w:rFonts w:ascii="Courier New" w:hAnsi="Courier New" w:cs="Courier New"/>
    </w:rPr>
  </w:style>
  <w:style w:type="character" w:customStyle="1" w:styleId="WW8Num23z0">
    <w:name w:val="WW8Num23z0"/>
    <w:rsid w:val="00310283"/>
    <w:rPr>
      <w:rFonts w:cs="Times New Roman"/>
      <w:b/>
    </w:rPr>
  </w:style>
  <w:style w:type="character" w:customStyle="1" w:styleId="WW8Num23z1">
    <w:name w:val="WW8Num23z1"/>
    <w:rsid w:val="00310283"/>
    <w:rPr>
      <w:rFonts w:cs="Times New Roman"/>
    </w:rPr>
  </w:style>
  <w:style w:type="character" w:customStyle="1" w:styleId="WW8Num24z0">
    <w:name w:val="WW8Num24z0"/>
    <w:rsid w:val="00310283"/>
    <w:rPr>
      <w:rFonts w:ascii="Wingdings" w:hAnsi="Wingdings"/>
    </w:rPr>
  </w:style>
  <w:style w:type="character" w:customStyle="1" w:styleId="WW8Num24z1">
    <w:name w:val="WW8Num24z1"/>
    <w:rsid w:val="00310283"/>
    <w:rPr>
      <w:rFonts w:cs="Times New Roman"/>
    </w:rPr>
  </w:style>
  <w:style w:type="character" w:customStyle="1" w:styleId="WW8Num25z0">
    <w:name w:val="WW8Num25z0"/>
    <w:rsid w:val="00310283"/>
    <w:rPr>
      <w:rFonts w:ascii="Symbol" w:hAnsi="Symbol"/>
      <w:sz w:val="20"/>
    </w:rPr>
  </w:style>
  <w:style w:type="character" w:customStyle="1" w:styleId="WW8Num25z1">
    <w:name w:val="WW8Num25z1"/>
    <w:rsid w:val="00310283"/>
    <w:rPr>
      <w:rFonts w:ascii="Courier New" w:hAnsi="Courier New"/>
      <w:sz w:val="20"/>
    </w:rPr>
  </w:style>
  <w:style w:type="character" w:customStyle="1" w:styleId="WW8Num25z2">
    <w:name w:val="WW8Num25z2"/>
    <w:rsid w:val="00310283"/>
    <w:rPr>
      <w:rFonts w:ascii="Wingdings" w:hAnsi="Wingdings"/>
      <w:sz w:val="20"/>
    </w:rPr>
  </w:style>
  <w:style w:type="character" w:customStyle="1" w:styleId="WW8Num26z0">
    <w:name w:val="WW8Num26z0"/>
    <w:rsid w:val="00310283"/>
    <w:rPr>
      <w:rFonts w:ascii="Symbol" w:hAnsi="Symbol"/>
    </w:rPr>
  </w:style>
  <w:style w:type="character" w:customStyle="1" w:styleId="WW8Num26z1">
    <w:name w:val="WW8Num26z1"/>
    <w:rsid w:val="00310283"/>
    <w:rPr>
      <w:rFonts w:ascii="Courier New" w:hAnsi="Courier New"/>
    </w:rPr>
  </w:style>
  <w:style w:type="character" w:customStyle="1" w:styleId="WW8Num26z2">
    <w:name w:val="WW8Num26z2"/>
    <w:rsid w:val="00310283"/>
    <w:rPr>
      <w:rFonts w:ascii="Wingdings" w:hAnsi="Wingdings"/>
    </w:rPr>
  </w:style>
  <w:style w:type="character" w:customStyle="1" w:styleId="WW8Num27z0">
    <w:name w:val="WW8Num27z0"/>
    <w:rsid w:val="00310283"/>
    <w:rPr>
      <w:rFonts w:ascii="Wingdings" w:hAnsi="Wingdings"/>
    </w:rPr>
  </w:style>
  <w:style w:type="character" w:customStyle="1" w:styleId="WW8Num27z1">
    <w:name w:val="WW8Num27z1"/>
    <w:rsid w:val="00310283"/>
    <w:rPr>
      <w:rFonts w:ascii="Courier New" w:hAnsi="Courier New" w:cs="Courier New"/>
    </w:rPr>
  </w:style>
  <w:style w:type="character" w:customStyle="1" w:styleId="WW8Num27z3">
    <w:name w:val="WW8Num27z3"/>
    <w:rsid w:val="00310283"/>
    <w:rPr>
      <w:rFonts w:ascii="Symbol" w:hAnsi="Symbol"/>
    </w:rPr>
  </w:style>
  <w:style w:type="character" w:customStyle="1" w:styleId="WW8Num28z0">
    <w:name w:val="WW8Num28z0"/>
    <w:rsid w:val="00310283"/>
    <w:rPr>
      <w:rFonts w:ascii="Symbol" w:hAnsi="Symbol"/>
    </w:rPr>
  </w:style>
  <w:style w:type="character" w:customStyle="1" w:styleId="Absatz-Standardschriftart">
    <w:name w:val="Absatz-Standardschriftart"/>
    <w:rsid w:val="00310283"/>
  </w:style>
  <w:style w:type="character" w:customStyle="1" w:styleId="WW8Num3z1">
    <w:name w:val="WW8Num3z1"/>
    <w:rsid w:val="00310283"/>
    <w:rPr>
      <w:rFonts w:ascii="Courier New" w:hAnsi="Courier New" w:cs="Courier New"/>
    </w:rPr>
  </w:style>
  <w:style w:type="character" w:customStyle="1" w:styleId="WW8Num3z2">
    <w:name w:val="WW8Num3z2"/>
    <w:rsid w:val="00310283"/>
    <w:rPr>
      <w:rFonts w:ascii="Wingdings" w:hAnsi="Wingdings"/>
    </w:rPr>
  </w:style>
  <w:style w:type="character" w:customStyle="1" w:styleId="12">
    <w:name w:val="Основной шрифт абзаца1"/>
    <w:rsid w:val="00310283"/>
  </w:style>
  <w:style w:type="character" w:customStyle="1" w:styleId="13">
    <w:name w:val="Основной текст (13)_"/>
    <w:basedOn w:val="12"/>
    <w:rsid w:val="00310283"/>
    <w:rPr>
      <w:sz w:val="34"/>
      <w:szCs w:val="34"/>
      <w:shd w:val="clear" w:color="auto" w:fill="FFFFFF"/>
    </w:rPr>
  </w:style>
  <w:style w:type="character" w:customStyle="1" w:styleId="228">
    <w:name w:val="Заголовок №2 (2)8"/>
    <w:rsid w:val="00310283"/>
    <w:rPr>
      <w:b/>
      <w:bCs w:val="0"/>
      <w:sz w:val="25"/>
      <w:shd w:val="clear" w:color="auto" w:fill="FFFFFF"/>
    </w:rPr>
  </w:style>
  <w:style w:type="character" w:customStyle="1" w:styleId="135">
    <w:name w:val="Основной текст (13)5"/>
    <w:basedOn w:val="13"/>
    <w:rsid w:val="00310283"/>
    <w:rPr>
      <w:rFonts w:ascii="Calibri" w:hAnsi="Calibri" w:cs="Calibri"/>
      <w:spacing w:val="0"/>
      <w:sz w:val="34"/>
      <w:szCs w:val="34"/>
      <w:shd w:val="clear" w:color="auto" w:fill="FFFFFF"/>
    </w:rPr>
  </w:style>
  <w:style w:type="character" w:customStyle="1" w:styleId="134">
    <w:name w:val="Основной текст (13)4"/>
    <w:basedOn w:val="13"/>
    <w:rsid w:val="00310283"/>
    <w:rPr>
      <w:rFonts w:ascii="Calibri" w:hAnsi="Calibri" w:cs="Calibri"/>
      <w:spacing w:val="0"/>
      <w:sz w:val="34"/>
      <w:szCs w:val="34"/>
      <w:shd w:val="clear" w:color="auto" w:fill="FFFFFF"/>
      <w:lang w:val="ru-RU"/>
    </w:rPr>
  </w:style>
  <w:style w:type="character" w:customStyle="1" w:styleId="WW8Num5z1">
    <w:name w:val="WW8Num5z1"/>
    <w:rsid w:val="00310283"/>
    <w:rPr>
      <w:rFonts w:ascii="Courier New" w:hAnsi="Courier New"/>
    </w:rPr>
  </w:style>
  <w:style w:type="character" w:customStyle="1" w:styleId="WW8Num5z2">
    <w:name w:val="WW8Num5z2"/>
    <w:rsid w:val="00310283"/>
    <w:rPr>
      <w:rFonts w:ascii="Wingdings" w:hAnsi="Wingdings"/>
    </w:rPr>
  </w:style>
  <w:style w:type="character" w:styleId="afe">
    <w:name w:val="Emphasis"/>
    <w:uiPriority w:val="20"/>
    <w:qFormat/>
    <w:rsid w:val="00310283"/>
    <w:rPr>
      <w:b/>
      <w:bCs/>
      <w:smallCaps/>
      <w:strike w:val="0"/>
      <w:dstrike w:val="0"/>
      <w:color w:val="5A5A5A"/>
      <w:spacing w:val="20"/>
      <w:kern w:val="1"/>
      <w:position w:val="0"/>
      <w:sz w:val="24"/>
      <w:vertAlign w:val="baseline"/>
    </w:rPr>
  </w:style>
  <w:style w:type="character" w:customStyle="1" w:styleId="WW8Num7z1">
    <w:name w:val="WW8Num7z1"/>
    <w:rsid w:val="00310283"/>
    <w:rPr>
      <w:rFonts w:ascii="Courier New" w:hAnsi="Courier New"/>
    </w:rPr>
  </w:style>
  <w:style w:type="character" w:customStyle="1" w:styleId="WW8Num7z2">
    <w:name w:val="WW8Num7z2"/>
    <w:rsid w:val="00310283"/>
    <w:rPr>
      <w:rFonts w:ascii="Wingdings" w:hAnsi="Wingdings"/>
    </w:rPr>
  </w:style>
  <w:style w:type="character" w:customStyle="1" w:styleId="WW8Num6z1">
    <w:name w:val="WW8Num6z1"/>
    <w:rsid w:val="00310283"/>
    <w:rPr>
      <w:rFonts w:ascii="Courier New" w:hAnsi="Courier New"/>
    </w:rPr>
  </w:style>
  <w:style w:type="character" w:customStyle="1" w:styleId="WW8Num6z2">
    <w:name w:val="WW8Num6z2"/>
    <w:rsid w:val="00310283"/>
    <w:rPr>
      <w:rFonts w:ascii="Wingdings" w:hAnsi="Wingdings"/>
    </w:rPr>
  </w:style>
  <w:style w:type="character" w:customStyle="1" w:styleId="WW8Num18z1">
    <w:name w:val="WW8Num18z1"/>
    <w:rsid w:val="00310283"/>
    <w:rPr>
      <w:rFonts w:ascii="Courier New" w:hAnsi="Courier New"/>
      <w:sz w:val="20"/>
    </w:rPr>
  </w:style>
  <w:style w:type="character" w:customStyle="1" w:styleId="WW8Num18z2">
    <w:name w:val="WW8Num18z2"/>
    <w:rsid w:val="00310283"/>
    <w:rPr>
      <w:rFonts w:ascii="Wingdings" w:hAnsi="Wingdings"/>
      <w:sz w:val="20"/>
    </w:rPr>
  </w:style>
  <w:style w:type="character" w:customStyle="1" w:styleId="WW8Num17z0">
    <w:name w:val="WW8Num17z0"/>
    <w:rsid w:val="00310283"/>
    <w:rPr>
      <w:rFonts w:ascii="Symbol" w:hAnsi="Symbol"/>
      <w:sz w:val="20"/>
    </w:rPr>
  </w:style>
  <w:style w:type="character" w:customStyle="1" w:styleId="WW8Num17z1">
    <w:name w:val="WW8Num17z1"/>
    <w:rsid w:val="00310283"/>
    <w:rPr>
      <w:rFonts w:ascii="Courier New" w:hAnsi="Courier New"/>
      <w:sz w:val="20"/>
    </w:rPr>
  </w:style>
  <w:style w:type="character" w:customStyle="1" w:styleId="WW8Num17z2">
    <w:name w:val="WW8Num17z2"/>
    <w:rsid w:val="00310283"/>
    <w:rPr>
      <w:rFonts w:ascii="Wingdings" w:hAnsi="Wingdings"/>
      <w:sz w:val="20"/>
    </w:rPr>
  </w:style>
  <w:style w:type="character" w:customStyle="1" w:styleId="WW8Num19z1">
    <w:name w:val="WW8Num19z1"/>
    <w:rsid w:val="00310283"/>
    <w:rPr>
      <w:rFonts w:ascii="Courier New" w:hAnsi="Courier New" w:cs="Courier New"/>
    </w:rPr>
  </w:style>
  <w:style w:type="character" w:customStyle="1" w:styleId="WW8Num19z3">
    <w:name w:val="WW8Num19z3"/>
    <w:rsid w:val="00310283"/>
    <w:rPr>
      <w:rFonts w:ascii="Symbol" w:hAnsi="Symbol"/>
    </w:rPr>
  </w:style>
  <w:style w:type="character" w:customStyle="1" w:styleId="submenu-table">
    <w:name w:val="submenu-table"/>
    <w:basedOn w:val="12"/>
    <w:rsid w:val="00310283"/>
    <w:rPr>
      <w:rFonts w:cs="Times New Roman"/>
    </w:rPr>
  </w:style>
  <w:style w:type="character" w:customStyle="1" w:styleId="WW8Num22z2">
    <w:name w:val="WW8Num22z2"/>
    <w:rsid w:val="00310283"/>
    <w:rPr>
      <w:rFonts w:ascii="Wingdings" w:hAnsi="Wingdings"/>
    </w:rPr>
  </w:style>
  <w:style w:type="character" w:customStyle="1" w:styleId="WW8Num21z2">
    <w:name w:val="WW8Num21z2"/>
    <w:rsid w:val="00310283"/>
    <w:rPr>
      <w:rFonts w:ascii="Wingdings" w:hAnsi="Wingdings"/>
    </w:rPr>
  </w:style>
  <w:style w:type="character" w:customStyle="1" w:styleId="WW8Num20z1">
    <w:name w:val="WW8Num20z1"/>
    <w:rsid w:val="00310283"/>
    <w:rPr>
      <w:rFonts w:ascii="Courier New" w:hAnsi="Courier New" w:cs="Courier New"/>
    </w:rPr>
  </w:style>
  <w:style w:type="character" w:customStyle="1" w:styleId="WW8Num20z2">
    <w:name w:val="WW8Num20z2"/>
    <w:rsid w:val="00310283"/>
    <w:rPr>
      <w:rFonts w:ascii="Wingdings" w:hAnsi="Wingdings"/>
    </w:rPr>
  </w:style>
  <w:style w:type="character" w:customStyle="1" w:styleId="WW8Num11z2">
    <w:name w:val="WW8Num11z2"/>
    <w:rsid w:val="00310283"/>
    <w:rPr>
      <w:rFonts w:ascii="Wingdings" w:hAnsi="Wingdings"/>
    </w:rPr>
  </w:style>
  <w:style w:type="character" w:customStyle="1" w:styleId="ListLabel1">
    <w:name w:val="ListLabel 1"/>
    <w:rsid w:val="00310283"/>
    <w:rPr>
      <w:rFonts w:cs="Times New Roman"/>
    </w:rPr>
  </w:style>
  <w:style w:type="character" w:customStyle="1" w:styleId="aff">
    <w:name w:val="Основной текст + Полужирный"/>
    <w:basedOn w:val="ab"/>
    <w:rsid w:val="00310283"/>
    <w:rPr>
      <w:rFonts w:ascii="Calibri" w:eastAsia="Times New Roman" w:hAnsi="Calibri" w:cs="Times New Roman"/>
      <w:sz w:val="24"/>
      <w:szCs w:val="24"/>
      <w:shd w:val="clear" w:color="auto" w:fill="FFFFFF"/>
      <w:lang w:eastAsia="ru-RU"/>
    </w:rPr>
  </w:style>
  <w:style w:type="character" w:customStyle="1" w:styleId="ListLabel2">
    <w:name w:val="ListLabel 2"/>
    <w:rsid w:val="00310283"/>
    <w:rPr>
      <w:rFonts w:cs="Times New Roman"/>
    </w:rPr>
  </w:style>
  <w:style w:type="character" w:customStyle="1" w:styleId="ListLabel6">
    <w:name w:val="ListLabel 6"/>
    <w:rsid w:val="00310283"/>
    <w:rPr>
      <w:b/>
    </w:rPr>
  </w:style>
  <w:style w:type="character" w:customStyle="1" w:styleId="aff0">
    <w:name w:val="Основной текст + Курсив"/>
    <w:basedOn w:val="ab"/>
    <w:rsid w:val="00310283"/>
    <w:rPr>
      <w:rFonts w:ascii="Calibri" w:eastAsia="Times New Roman" w:hAnsi="Calibri" w:cs="Times New Roman"/>
      <w:sz w:val="24"/>
      <w:szCs w:val="24"/>
      <w:shd w:val="clear" w:color="auto" w:fill="FFFFFF"/>
      <w:lang w:eastAsia="ru-RU"/>
    </w:rPr>
  </w:style>
  <w:style w:type="character" w:customStyle="1" w:styleId="62">
    <w:name w:val="Основной текст + Курсив62"/>
    <w:basedOn w:val="ab"/>
    <w:rsid w:val="00310283"/>
    <w:rPr>
      <w:rFonts w:ascii="Calibri" w:eastAsia="Times New Roman" w:hAnsi="Calibri" w:cs="Times New Roman"/>
      <w:sz w:val="24"/>
      <w:szCs w:val="24"/>
      <w:shd w:val="clear" w:color="auto" w:fill="FFFFFF"/>
      <w:lang w:eastAsia="ru-RU"/>
    </w:rPr>
  </w:style>
  <w:style w:type="character" w:customStyle="1" w:styleId="ListLabel4">
    <w:name w:val="ListLabel 4"/>
    <w:rsid w:val="00310283"/>
    <w:rPr>
      <w:rFonts w:cs="Times New Roman"/>
      <w:b/>
    </w:rPr>
  </w:style>
  <w:style w:type="character" w:customStyle="1" w:styleId="31">
    <w:name w:val="Основной текст + Курсив3"/>
    <w:basedOn w:val="ab"/>
    <w:rsid w:val="00310283"/>
    <w:rPr>
      <w:rFonts w:ascii="Calibri" w:eastAsia="Times New Roman" w:hAnsi="Calibri" w:cs="Times New Roman"/>
      <w:sz w:val="24"/>
      <w:szCs w:val="24"/>
      <w:shd w:val="clear" w:color="auto" w:fill="FFFFFF"/>
      <w:lang w:eastAsia="ru-RU"/>
    </w:rPr>
  </w:style>
  <w:style w:type="character" w:customStyle="1" w:styleId="24">
    <w:name w:val="Основной текст + Курсив2"/>
    <w:basedOn w:val="ab"/>
    <w:rsid w:val="00310283"/>
    <w:rPr>
      <w:rFonts w:ascii="Calibri" w:eastAsia="Times New Roman" w:hAnsi="Calibri" w:cs="Times New Roman"/>
      <w:sz w:val="24"/>
      <w:szCs w:val="24"/>
      <w:shd w:val="clear" w:color="auto" w:fill="FFFFFF"/>
      <w:lang w:eastAsia="ru-RU"/>
    </w:rPr>
  </w:style>
  <w:style w:type="character" w:customStyle="1" w:styleId="ListLabel3">
    <w:name w:val="ListLabel 3"/>
    <w:rsid w:val="00310283"/>
    <w:rPr>
      <w:sz w:val="20"/>
    </w:rPr>
  </w:style>
  <w:style w:type="character" w:customStyle="1" w:styleId="ListLabel5">
    <w:name w:val="ListLabel 5"/>
    <w:rsid w:val="00310283"/>
    <w:rPr>
      <w:rFonts w:cs="Courier New"/>
    </w:rPr>
  </w:style>
  <w:style w:type="character" w:customStyle="1" w:styleId="32">
    <w:name w:val="Заголовок №3 + Не полужирный"/>
    <w:basedOn w:val="12"/>
    <w:rsid w:val="00310283"/>
    <w:rPr>
      <w:rFonts w:cs="Times New Roman"/>
    </w:rPr>
  </w:style>
  <w:style w:type="character" w:customStyle="1" w:styleId="47">
    <w:name w:val="Основной текст + Полужирный47"/>
    <w:rsid w:val="00310283"/>
    <w:rPr>
      <w:shd w:val="clear" w:color="auto" w:fill="FFFFFF"/>
    </w:rPr>
  </w:style>
  <w:style w:type="character" w:customStyle="1" w:styleId="WW8Num40z0">
    <w:name w:val="WW8Num40z0"/>
    <w:rsid w:val="00310283"/>
    <w:rPr>
      <w:rFonts w:ascii="Symbol" w:hAnsi="Symbol"/>
    </w:rPr>
  </w:style>
  <w:style w:type="character" w:customStyle="1" w:styleId="WW8Num40z1">
    <w:name w:val="WW8Num40z1"/>
    <w:rsid w:val="00310283"/>
    <w:rPr>
      <w:rFonts w:ascii="Courier New" w:hAnsi="Courier New" w:cs="Courier New"/>
    </w:rPr>
  </w:style>
  <w:style w:type="character" w:customStyle="1" w:styleId="WW8Num40z2">
    <w:name w:val="WW8Num40z2"/>
    <w:rsid w:val="00310283"/>
    <w:rPr>
      <w:rFonts w:ascii="Wingdings" w:hAnsi="Wingdings"/>
    </w:rPr>
  </w:style>
  <w:style w:type="character" w:customStyle="1" w:styleId="aff1">
    <w:name w:val="Символ нумерации"/>
    <w:rsid w:val="00310283"/>
  </w:style>
  <w:style w:type="paragraph" w:customStyle="1" w:styleId="aff2">
    <w:name w:val="Заголовок"/>
    <w:basedOn w:val="a0"/>
    <w:next w:val="aa"/>
    <w:rsid w:val="00310283"/>
    <w:pPr>
      <w:keepNext/>
      <w:suppressAutoHyphens/>
      <w:spacing w:before="240" w:after="120" w:line="240" w:lineRule="auto"/>
    </w:pPr>
    <w:rPr>
      <w:rFonts w:ascii="Arial" w:eastAsia="Lucida Sans Unicode" w:hAnsi="Arial" w:cs="Tahoma"/>
      <w:sz w:val="28"/>
      <w:szCs w:val="28"/>
      <w:lang w:eastAsia="ar-SA"/>
    </w:rPr>
  </w:style>
  <w:style w:type="paragraph" w:styleId="aff3">
    <w:name w:val="List"/>
    <w:basedOn w:val="aa"/>
    <w:rsid w:val="00310283"/>
    <w:pPr>
      <w:shd w:val="clear" w:color="auto" w:fill="FFFFFF"/>
      <w:spacing w:line="211" w:lineRule="exact"/>
      <w:jc w:val="right"/>
    </w:pPr>
    <w:rPr>
      <w:rFonts w:ascii="Calibri" w:hAnsi="Calibri" w:cs="Tahoma"/>
      <w:sz w:val="22"/>
      <w:szCs w:val="22"/>
      <w:lang w:eastAsia="ar-SA"/>
    </w:rPr>
  </w:style>
  <w:style w:type="paragraph" w:customStyle="1" w:styleId="14">
    <w:name w:val="Название1"/>
    <w:basedOn w:val="a0"/>
    <w:rsid w:val="00310283"/>
    <w:pPr>
      <w:suppressLineNumbers/>
      <w:suppressAutoHyphens/>
      <w:spacing w:before="120" w:after="120" w:line="240" w:lineRule="auto"/>
    </w:pPr>
    <w:rPr>
      <w:rFonts w:eastAsia="Calibri" w:cs="Tahoma"/>
      <w:i/>
      <w:iCs/>
      <w:sz w:val="24"/>
      <w:szCs w:val="24"/>
      <w:lang w:eastAsia="ar-SA"/>
    </w:rPr>
  </w:style>
  <w:style w:type="paragraph" w:customStyle="1" w:styleId="15">
    <w:name w:val="Указатель1"/>
    <w:basedOn w:val="a0"/>
    <w:rsid w:val="00310283"/>
    <w:pPr>
      <w:suppressLineNumbers/>
      <w:suppressAutoHyphens/>
      <w:spacing w:after="0" w:line="240" w:lineRule="auto"/>
    </w:pPr>
    <w:rPr>
      <w:rFonts w:eastAsia="Calibri" w:cs="Tahoma"/>
      <w:sz w:val="24"/>
      <w:szCs w:val="24"/>
      <w:lang w:eastAsia="ar-SA"/>
    </w:rPr>
  </w:style>
  <w:style w:type="paragraph" w:customStyle="1" w:styleId="221">
    <w:name w:val="Заголовок №2 (2)1"/>
    <w:basedOn w:val="a0"/>
    <w:rsid w:val="00310283"/>
    <w:pPr>
      <w:shd w:val="clear" w:color="auto" w:fill="FFFFFF"/>
      <w:spacing w:before="180" w:after="180" w:line="240" w:lineRule="atLeast"/>
      <w:jc w:val="both"/>
    </w:pPr>
    <w:rPr>
      <w:rFonts w:ascii="Calibri" w:hAnsi="Calibri"/>
      <w:b/>
      <w:bCs/>
      <w:sz w:val="25"/>
      <w:szCs w:val="25"/>
      <w:lang w:eastAsia="ar-SA"/>
    </w:rPr>
  </w:style>
  <w:style w:type="paragraph" w:customStyle="1" w:styleId="131">
    <w:name w:val="Основной текст (13)1"/>
    <w:basedOn w:val="a0"/>
    <w:rsid w:val="00310283"/>
    <w:pPr>
      <w:shd w:val="clear" w:color="auto" w:fill="FFFFFF"/>
      <w:spacing w:before="420" w:after="180" w:line="360" w:lineRule="exact"/>
      <w:jc w:val="center"/>
    </w:pPr>
    <w:rPr>
      <w:rFonts w:ascii="Calibri" w:eastAsia="Calibri" w:hAnsi="Calibri"/>
      <w:sz w:val="34"/>
      <w:szCs w:val="34"/>
      <w:lang w:eastAsia="ar-SA"/>
    </w:rPr>
  </w:style>
  <w:style w:type="paragraph" w:customStyle="1" w:styleId="Default">
    <w:name w:val="Default"/>
    <w:rsid w:val="00310283"/>
    <w:pPr>
      <w:widowControl w:val="0"/>
      <w:suppressAutoHyphens/>
      <w:autoSpaceDE w:val="0"/>
      <w:spacing w:after="0" w:line="240" w:lineRule="auto"/>
    </w:pPr>
    <w:rPr>
      <w:rFonts w:ascii="Times New Roman" w:eastAsia="Times New Roman" w:hAnsi="Times New Roman" w:cs="Tahoma"/>
      <w:sz w:val="24"/>
      <w:szCs w:val="24"/>
      <w:lang w:eastAsia="hi-IN" w:bidi="hi-IN"/>
    </w:rPr>
  </w:style>
  <w:style w:type="paragraph" w:customStyle="1" w:styleId="16">
    <w:name w:val="Абзац списка1"/>
    <w:basedOn w:val="a0"/>
    <w:rsid w:val="00310283"/>
    <w:pPr>
      <w:suppressAutoHyphens/>
      <w:spacing w:after="0" w:line="240" w:lineRule="auto"/>
    </w:pPr>
    <w:rPr>
      <w:rFonts w:eastAsia="Calibri"/>
      <w:sz w:val="24"/>
      <w:szCs w:val="24"/>
      <w:lang w:eastAsia="ar-SA"/>
    </w:rPr>
  </w:style>
  <w:style w:type="paragraph" w:customStyle="1" w:styleId="aff4">
    <w:name w:val="А ОСН ТЕКСТ"/>
    <w:basedOn w:val="a0"/>
    <w:link w:val="aff5"/>
    <w:rsid w:val="00310283"/>
    <w:pPr>
      <w:spacing w:after="0" w:line="360" w:lineRule="auto"/>
      <w:ind w:firstLine="454"/>
      <w:jc w:val="both"/>
    </w:pPr>
    <w:rPr>
      <w:rFonts w:eastAsia="Arial Unicode MS"/>
      <w:color w:val="000000"/>
      <w:sz w:val="28"/>
      <w:szCs w:val="28"/>
      <w:lang w:eastAsia="ar-SA"/>
    </w:rPr>
  </w:style>
  <w:style w:type="character" w:customStyle="1" w:styleId="aff5">
    <w:name w:val="А ОСН ТЕКСТ Знак"/>
    <w:link w:val="aff4"/>
    <w:locked/>
    <w:rsid w:val="00310283"/>
    <w:rPr>
      <w:rFonts w:ascii="Times New Roman" w:eastAsia="Arial Unicode MS" w:hAnsi="Times New Roman" w:cs="Times New Roman"/>
      <w:color w:val="000000"/>
      <w:sz w:val="28"/>
      <w:szCs w:val="28"/>
      <w:lang w:eastAsia="ar-SA"/>
    </w:rPr>
  </w:style>
  <w:style w:type="paragraph" w:customStyle="1" w:styleId="western">
    <w:name w:val="western"/>
    <w:basedOn w:val="a0"/>
    <w:rsid w:val="00310283"/>
    <w:pPr>
      <w:suppressAutoHyphens/>
      <w:spacing w:after="0" w:line="240" w:lineRule="auto"/>
    </w:pPr>
    <w:rPr>
      <w:rFonts w:eastAsia="Calibri"/>
      <w:sz w:val="24"/>
      <w:szCs w:val="24"/>
      <w:lang w:eastAsia="ar-SA"/>
    </w:rPr>
  </w:style>
  <w:style w:type="paragraph" w:customStyle="1" w:styleId="17">
    <w:name w:val="Обычный (веб)1"/>
    <w:basedOn w:val="a0"/>
    <w:rsid w:val="00310283"/>
    <w:pPr>
      <w:suppressAutoHyphens/>
      <w:spacing w:after="0" w:line="240" w:lineRule="auto"/>
    </w:pPr>
    <w:rPr>
      <w:rFonts w:eastAsia="Calibri"/>
      <w:sz w:val="24"/>
      <w:szCs w:val="24"/>
      <w:lang w:eastAsia="ar-SA"/>
    </w:rPr>
  </w:style>
  <w:style w:type="paragraph" w:customStyle="1" w:styleId="conspluscell">
    <w:name w:val="conspluscell"/>
    <w:basedOn w:val="a0"/>
    <w:rsid w:val="00310283"/>
    <w:pPr>
      <w:suppressAutoHyphens/>
      <w:spacing w:after="0" w:line="240" w:lineRule="auto"/>
    </w:pPr>
    <w:rPr>
      <w:rFonts w:eastAsia="Calibri"/>
      <w:sz w:val="24"/>
      <w:szCs w:val="24"/>
      <w:lang w:eastAsia="ar-SA"/>
    </w:rPr>
  </w:style>
  <w:style w:type="paragraph" w:customStyle="1" w:styleId="FR3">
    <w:name w:val="FR3"/>
    <w:rsid w:val="00310283"/>
    <w:pPr>
      <w:widowControl w:val="0"/>
      <w:suppressAutoHyphens/>
      <w:spacing w:after="0" w:line="240" w:lineRule="auto"/>
    </w:pPr>
    <w:rPr>
      <w:rFonts w:ascii="Times New Roman" w:eastAsia="Lucida Sans Unicode" w:hAnsi="Times New Roman" w:cs="Tahoma"/>
      <w:sz w:val="24"/>
      <w:szCs w:val="24"/>
      <w:lang w:eastAsia="hi-IN" w:bidi="hi-IN"/>
    </w:rPr>
  </w:style>
  <w:style w:type="paragraph" w:customStyle="1" w:styleId="CM12">
    <w:name w:val="CM12"/>
    <w:basedOn w:val="a0"/>
    <w:rsid w:val="00310283"/>
    <w:pPr>
      <w:suppressAutoHyphens/>
      <w:spacing w:after="0" w:line="240" w:lineRule="auto"/>
    </w:pPr>
    <w:rPr>
      <w:rFonts w:eastAsia="Calibri"/>
      <w:sz w:val="24"/>
      <w:szCs w:val="24"/>
      <w:lang w:eastAsia="ar-SA"/>
    </w:rPr>
  </w:style>
  <w:style w:type="paragraph" w:customStyle="1" w:styleId="CM5">
    <w:name w:val="CM5"/>
    <w:basedOn w:val="a0"/>
    <w:rsid w:val="00310283"/>
    <w:pPr>
      <w:suppressAutoHyphens/>
      <w:spacing w:after="0" w:line="240" w:lineRule="auto"/>
    </w:pPr>
    <w:rPr>
      <w:rFonts w:eastAsia="Calibri"/>
      <w:sz w:val="24"/>
      <w:szCs w:val="24"/>
      <w:lang w:eastAsia="ar-SA"/>
    </w:rPr>
  </w:style>
  <w:style w:type="paragraph" w:customStyle="1" w:styleId="CM9">
    <w:name w:val="CM9"/>
    <w:basedOn w:val="a0"/>
    <w:rsid w:val="00310283"/>
    <w:pPr>
      <w:suppressAutoHyphens/>
      <w:spacing w:after="0" w:line="240" w:lineRule="auto"/>
    </w:pPr>
    <w:rPr>
      <w:rFonts w:eastAsia="Calibri"/>
      <w:sz w:val="24"/>
      <w:szCs w:val="24"/>
      <w:lang w:eastAsia="ar-SA"/>
    </w:rPr>
  </w:style>
  <w:style w:type="paragraph" w:customStyle="1" w:styleId="18">
    <w:name w:val="Без интервала1"/>
    <w:rsid w:val="00310283"/>
    <w:pPr>
      <w:widowControl w:val="0"/>
      <w:suppressAutoHyphens/>
      <w:spacing w:after="0" w:line="240" w:lineRule="auto"/>
    </w:pPr>
    <w:rPr>
      <w:rFonts w:ascii="Times New Roman" w:eastAsia="Lucida Sans Unicode" w:hAnsi="Times New Roman" w:cs="Tahoma"/>
      <w:sz w:val="24"/>
      <w:szCs w:val="24"/>
      <w:lang w:eastAsia="hi-IN" w:bidi="hi-IN"/>
    </w:rPr>
  </w:style>
  <w:style w:type="paragraph" w:customStyle="1" w:styleId="aff6">
    <w:name w:val="Содержимое таблицы"/>
    <w:basedOn w:val="a0"/>
    <w:rsid w:val="00310283"/>
    <w:pPr>
      <w:suppressLineNumbers/>
      <w:suppressAutoHyphens/>
      <w:spacing w:after="0" w:line="240" w:lineRule="auto"/>
    </w:pPr>
    <w:rPr>
      <w:rFonts w:eastAsia="Calibri"/>
      <w:sz w:val="24"/>
      <w:szCs w:val="24"/>
      <w:lang w:eastAsia="ar-SA"/>
    </w:rPr>
  </w:style>
  <w:style w:type="paragraph" w:customStyle="1" w:styleId="aff7">
    <w:name w:val="Заголовок таблицы"/>
    <w:basedOn w:val="aff6"/>
    <w:rsid w:val="00310283"/>
    <w:pPr>
      <w:jc w:val="center"/>
    </w:pPr>
    <w:rPr>
      <w:b/>
      <w:bCs/>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1"/>
    <w:rsid w:val="00310283"/>
    <w:rPr>
      <w:rFonts w:ascii="Arial" w:hAnsi="Arial" w:cs="Arial" w:hint="default"/>
      <w:b/>
      <w:bCs/>
      <w:strike w:val="0"/>
      <w:dstrike w:val="0"/>
      <w:sz w:val="26"/>
      <w:szCs w:val="26"/>
      <w:u w:val="none"/>
      <w:effect w:val="none"/>
    </w:rPr>
  </w:style>
  <w:style w:type="character" w:styleId="aff8">
    <w:name w:val="Hyperlink"/>
    <w:basedOn w:val="a1"/>
    <w:uiPriority w:val="99"/>
    <w:unhideWhenUsed/>
    <w:rsid w:val="00310283"/>
    <w:rPr>
      <w:color w:val="0000FF"/>
      <w:u w:val="single"/>
    </w:rPr>
  </w:style>
  <w:style w:type="paragraph" w:styleId="25">
    <w:name w:val="Body Text 2"/>
    <w:basedOn w:val="a0"/>
    <w:link w:val="26"/>
    <w:uiPriority w:val="99"/>
    <w:rsid w:val="00310283"/>
    <w:pPr>
      <w:suppressAutoHyphens/>
      <w:spacing w:after="120" w:line="480" w:lineRule="auto"/>
    </w:pPr>
    <w:rPr>
      <w:rFonts w:eastAsia="Calibri"/>
      <w:sz w:val="24"/>
      <w:szCs w:val="24"/>
      <w:lang w:eastAsia="ar-SA"/>
    </w:rPr>
  </w:style>
  <w:style w:type="character" w:customStyle="1" w:styleId="26">
    <w:name w:val="Основной текст 2 Знак"/>
    <w:basedOn w:val="a1"/>
    <w:link w:val="25"/>
    <w:uiPriority w:val="99"/>
    <w:rsid w:val="00310283"/>
    <w:rPr>
      <w:rFonts w:ascii="Times New Roman" w:eastAsia="Calibri" w:hAnsi="Times New Roman" w:cs="Times New Roman"/>
      <w:sz w:val="24"/>
      <w:szCs w:val="24"/>
      <w:lang w:eastAsia="ar-SA"/>
    </w:rPr>
  </w:style>
  <w:style w:type="character" w:customStyle="1" w:styleId="grame">
    <w:name w:val="grame"/>
    <w:basedOn w:val="a1"/>
    <w:rsid w:val="00310283"/>
  </w:style>
  <w:style w:type="character" w:customStyle="1" w:styleId="spelle">
    <w:name w:val="spelle"/>
    <w:basedOn w:val="a1"/>
    <w:rsid w:val="00310283"/>
  </w:style>
  <w:style w:type="paragraph" w:customStyle="1" w:styleId="211">
    <w:name w:val="21"/>
    <w:basedOn w:val="a0"/>
    <w:rsid w:val="00310283"/>
    <w:pPr>
      <w:spacing w:before="100" w:beforeAutospacing="1" w:after="100" w:afterAutospacing="1" w:line="240" w:lineRule="auto"/>
    </w:pPr>
    <w:rPr>
      <w:sz w:val="24"/>
      <w:szCs w:val="24"/>
      <w:lang w:eastAsia="ru-RU"/>
    </w:rPr>
  </w:style>
  <w:style w:type="character" w:customStyle="1" w:styleId="apple-converted-space">
    <w:name w:val="apple-converted-space"/>
    <w:basedOn w:val="a1"/>
    <w:rsid w:val="00310283"/>
  </w:style>
  <w:style w:type="paragraph" w:styleId="aff9">
    <w:name w:val="caption"/>
    <w:basedOn w:val="a0"/>
    <w:next w:val="a0"/>
    <w:uiPriority w:val="35"/>
    <w:qFormat/>
    <w:rsid w:val="00310283"/>
    <w:pPr>
      <w:suppressAutoHyphens/>
      <w:spacing w:after="0" w:line="240" w:lineRule="auto"/>
    </w:pPr>
    <w:rPr>
      <w:rFonts w:eastAsia="Calibri"/>
      <w:b/>
      <w:bCs/>
      <w:smallCaps/>
      <w:color w:val="1F497D"/>
      <w:spacing w:val="10"/>
      <w:sz w:val="18"/>
      <w:szCs w:val="18"/>
      <w:lang w:eastAsia="ar-SA"/>
    </w:rPr>
  </w:style>
  <w:style w:type="paragraph" w:styleId="affa">
    <w:name w:val="Title"/>
    <w:aliases w:val=" Знак5"/>
    <w:next w:val="a0"/>
    <w:link w:val="affb"/>
    <w:qFormat/>
    <w:rsid w:val="00310283"/>
    <w:pPr>
      <w:spacing w:after="160" w:line="240" w:lineRule="auto"/>
      <w:contextualSpacing/>
    </w:pPr>
    <w:rPr>
      <w:rFonts w:ascii="Cambria" w:eastAsia="Times New Roman" w:hAnsi="Cambria" w:cs="Times New Roman"/>
      <w:smallCaps/>
      <w:color w:val="17365D"/>
      <w:spacing w:val="5"/>
      <w:sz w:val="72"/>
      <w:szCs w:val="72"/>
      <w:lang w:val="en-US" w:bidi="en-US"/>
    </w:rPr>
  </w:style>
  <w:style w:type="character" w:customStyle="1" w:styleId="affb">
    <w:name w:val="Название Знак"/>
    <w:aliases w:val=" Знак5 Знак1"/>
    <w:basedOn w:val="a1"/>
    <w:link w:val="affa"/>
    <w:rsid w:val="00310283"/>
    <w:rPr>
      <w:rFonts w:ascii="Cambria" w:eastAsia="Times New Roman" w:hAnsi="Cambria" w:cs="Times New Roman"/>
      <w:smallCaps/>
      <w:color w:val="17365D"/>
      <w:spacing w:val="5"/>
      <w:sz w:val="72"/>
      <w:szCs w:val="72"/>
      <w:lang w:val="en-US" w:bidi="en-US"/>
    </w:rPr>
  </w:style>
  <w:style w:type="paragraph" w:styleId="affc">
    <w:name w:val="Subtitle"/>
    <w:next w:val="a0"/>
    <w:link w:val="affd"/>
    <w:qFormat/>
    <w:rsid w:val="00310283"/>
    <w:pPr>
      <w:spacing w:after="600" w:line="240" w:lineRule="auto"/>
    </w:pPr>
    <w:rPr>
      <w:rFonts w:ascii="Calibri" w:eastAsia="Calibri" w:hAnsi="Calibri" w:cs="Times New Roman"/>
      <w:smallCaps/>
      <w:color w:val="938953"/>
      <w:spacing w:val="5"/>
      <w:sz w:val="28"/>
      <w:szCs w:val="28"/>
      <w:lang w:val="en-US" w:bidi="en-US"/>
    </w:rPr>
  </w:style>
  <w:style w:type="character" w:customStyle="1" w:styleId="affd">
    <w:name w:val="Подзаголовок Знак"/>
    <w:basedOn w:val="a1"/>
    <w:link w:val="affc"/>
    <w:rsid w:val="00310283"/>
    <w:rPr>
      <w:rFonts w:ascii="Calibri" w:eastAsia="Calibri" w:hAnsi="Calibri" w:cs="Times New Roman"/>
      <w:smallCaps/>
      <w:color w:val="938953"/>
      <w:spacing w:val="5"/>
      <w:sz w:val="28"/>
      <w:szCs w:val="28"/>
      <w:lang w:val="en-US" w:bidi="en-US"/>
    </w:rPr>
  </w:style>
  <w:style w:type="paragraph" w:styleId="27">
    <w:name w:val="Quote"/>
    <w:basedOn w:val="a0"/>
    <w:next w:val="a0"/>
    <w:link w:val="28"/>
    <w:uiPriority w:val="29"/>
    <w:qFormat/>
    <w:rsid w:val="00310283"/>
    <w:pPr>
      <w:suppressAutoHyphens/>
      <w:spacing w:after="0" w:line="240" w:lineRule="auto"/>
    </w:pPr>
    <w:rPr>
      <w:rFonts w:eastAsia="Calibri"/>
      <w:i/>
      <w:iCs/>
      <w:sz w:val="24"/>
      <w:szCs w:val="24"/>
      <w:lang w:eastAsia="ar-SA"/>
    </w:rPr>
  </w:style>
  <w:style w:type="character" w:customStyle="1" w:styleId="28">
    <w:name w:val="Цитата 2 Знак"/>
    <w:basedOn w:val="a1"/>
    <w:link w:val="27"/>
    <w:uiPriority w:val="29"/>
    <w:rsid w:val="00310283"/>
    <w:rPr>
      <w:rFonts w:ascii="Times New Roman" w:eastAsia="Calibri" w:hAnsi="Times New Roman" w:cs="Times New Roman"/>
      <w:i/>
      <w:iCs/>
      <w:sz w:val="24"/>
      <w:szCs w:val="24"/>
      <w:lang w:eastAsia="ar-SA"/>
    </w:rPr>
  </w:style>
  <w:style w:type="paragraph" w:styleId="affe">
    <w:name w:val="Intense Quote"/>
    <w:basedOn w:val="a0"/>
    <w:next w:val="a0"/>
    <w:link w:val="afff"/>
    <w:uiPriority w:val="30"/>
    <w:qFormat/>
    <w:rsid w:val="00310283"/>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uppressAutoHyphens/>
      <w:spacing w:after="0" w:line="300" w:lineRule="auto"/>
      <w:ind w:left="2506" w:right="432"/>
    </w:pPr>
    <w:rPr>
      <w:rFonts w:ascii="Cambria" w:hAnsi="Cambria"/>
      <w:smallCaps/>
      <w:color w:val="365F91"/>
      <w:sz w:val="24"/>
      <w:szCs w:val="24"/>
      <w:lang w:eastAsia="ar-SA"/>
    </w:rPr>
  </w:style>
  <w:style w:type="character" w:customStyle="1" w:styleId="afff">
    <w:name w:val="Выделенная цитата Знак"/>
    <w:basedOn w:val="a1"/>
    <w:link w:val="affe"/>
    <w:uiPriority w:val="30"/>
    <w:rsid w:val="00310283"/>
    <w:rPr>
      <w:rFonts w:ascii="Cambria" w:eastAsia="Times New Roman" w:hAnsi="Cambria" w:cs="Times New Roman"/>
      <w:smallCaps/>
      <w:color w:val="365F91"/>
      <w:sz w:val="24"/>
      <w:szCs w:val="24"/>
      <w:lang w:eastAsia="ar-SA"/>
    </w:rPr>
  </w:style>
  <w:style w:type="paragraph" w:styleId="afff0">
    <w:name w:val="TOC Heading"/>
    <w:basedOn w:val="1"/>
    <w:next w:val="a0"/>
    <w:uiPriority w:val="39"/>
    <w:qFormat/>
    <w:rsid w:val="00310283"/>
    <w:pPr>
      <w:keepNext w:val="0"/>
      <w:spacing w:before="400"/>
      <w:contextualSpacing/>
      <w:outlineLvl w:val="9"/>
    </w:pPr>
    <w:rPr>
      <w:rFonts w:ascii="Cambria" w:eastAsia="Times New Roman" w:hAnsi="Cambria" w:cs="Times New Roman"/>
      <w:b w:val="0"/>
      <w:bCs w:val="0"/>
      <w:smallCaps/>
      <w:color w:val="0F243E"/>
      <w:spacing w:val="20"/>
      <w:kern w:val="0"/>
    </w:rPr>
  </w:style>
  <w:style w:type="paragraph" w:customStyle="1" w:styleId="150">
    <w:name w:val="15"/>
    <w:basedOn w:val="a0"/>
    <w:rsid w:val="00310283"/>
    <w:pPr>
      <w:spacing w:before="100" w:beforeAutospacing="1" w:after="100" w:afterAutospacing="1" w:line="240" w:lineRule="auto"/>
    </w:pPr>
    <w:rPr>
      <w:sz w:val="24"/>
      <w:szCs w:val="24"/>
      <w:lang w:eastAsia="ru-RU"/>
    </w:rPr>
  </w:style>
  <w:style w:type="paragraph" w:customStyle="1" w:styleId="230">
    <w:name w:val="23"/>
    <w:basedOn w:val="a0"/>
    <w:rsid w:val="00310283"/>
    <w:pPr>
      <w:spacing w:before="100" w:beforeAutospacing="1" w:after="100" w:afterAutospacing="1" w:line="240" w:lineRule="auto"/>
    </w:pPr>
    <w:rPr>
      <w:sz w:val="24"/>
      <w:szCs w:val="24"/>
      <w:lang w:eastAsia="ru-RU"/>
    </w:rPr>
  </w:style>
  <w:style w:type="paragraph" w:styleId="33">
    <w:name w:val="Body Text Indent 3"/>
    <w:basedOn w:val="a0"/>
    <w:link w:val="34"/>
    <w:uiPriority w:val="99"/>
    <w:rsid w:val="00310283"/>
    <w:pPr>
      <w:spacing w:after="120" w:line="240" w:lineRule="auto"/>
      <w:ind w:left="283"/>
    </w:pPr>
    <w:rPr>
      <w:rFonts w:eastAsia="Calibri"/>
      <w:sz w:val="16"/>
      <w:szCs w:val="16"/>
      <w:lang w:eastAsia="ru-RU"/>
    </w:rPr>
  </w:style>
  <w:style w:type="character" w:customStyle="1" w:styleId="34">
    <w:name w:val="Основной текст с отступом 3 Знак"/>
    <w:basedOn w:val="a1"/>
    <w:link w:val="33"/>
    <w:uiPriority w:val="99"/>
    <w:rsid w:val="00310283"/>
    <w:rPr>
      <w:rFonts w:ascii="Times New Roman" w:eastAsia="Calibri" w:hAnsi="Times New Roman" w:cs="Times New Roman"/>
      <w:sz w:val="16"/>
      <w:szCs w:val="16"/>
      <w:lang w:eastAsia="ru-RU"/>
    </w:rPr>
  </w:style>
  <w:style w:type="paragraph" w:customStyle="1" w:styleId="afff1">
    <w:name w:val="Òàáëèöà"/>
    <w:basedOn w:val="a0"/>
    <w:rsid w:val="00310283"/>
    <w:pPr>
      <w:widowControl w:val="0"/>
      <w:spacing w:after="0" w:line="240" w:lineRule="auto"/>
    </w:pPr>
    <w:rPr>
      <w:rFonts w:ascii="Arial" w:eastAsia="Calibri" w:hAnsi="Arial"/>
      <w:szCs w:val="20"/>
      <w:lang w:eastAsia="ru-RU"/>
    </w:rPr>
  </w:style>
  <w:style w:type="paragraph" w:customStyle="1" w:styleId="afff2">
    <w:name w:val="Ïóíêò"/>
    <w:basedOn w:val="aa"/>
    <w:next w:val="aa"/>
    <w:rsid w:val="00310283"/>
    <w:pPr>
      <w:spacing w:after="0"/>
    </w:pPr>
    <w:rPr>
      <w:rFonts w:ascii="TimesET" w:eastAsia="Calibri" w:hAnsi="TimesET"/>
      <w:b/>
      <w:smallCaps/>
      <w:szCs w:val="20"/>
    </w:rPr>
  </w:style>
  <w:style w:type="paragraph" w:styleId="afff3">
    <w:name w:val="footer"/>
    <w:basedOn w:val="a0"/>
    <w:link w:val="afff4"/>
    <w:uiPriority w:val="99"/>
    <w:rsid w:val="00310283"/>
    <w:pPr>
      <w:widowControl w:val="0"/>
      <w:tabs>
        <w:tab w:val="center" w:pos="4153"/>
        <w:tab w:val="right" w:pos="8306"/>
      </w:tabs>
      <w:spacing w:after="0" w:line="240" w:lineRule="auto"/>
      <w:jc w:val="both"/>
    </w:pPr>
    <w:rPr>
      <w:rFonts w:ascii="TimesET/Cyrillic" w:eastAsia="Calibri" w:hAnsi="TimesET/Cyrillic"/>
      <w:sz w:val="24"/>
      <w:szCs w:val="20"/>
      <w:lang w:eastAsia="ru-RU"/>
    </w:rPr>
  </w:style>
  <w:style w:type="character" w:customStyle="1" w:styleId="afff4">
    <w:name w:val="Нижний колонтитул Знак"/>
    <w:basedOn w:val="a1"/>
    <w:link w:val="afff3"/>
    <w:uiPriority w:val="99"/>
    <w:rsid w:val="00310283"/>
    <w:rPr>
      <w:rFonts w:ascii="TimesET/Cyrillic" w:eastAsia="Calibri" w:hAnsi="TimesET/Cyrillic" w:cs="Times New Roman"/>
      <w:sz w:val="24"/>
      <w:szCs w:val="20"/>
      <w:lang w:eastAsia="ru-RU"/>
    </w:rPr>
  </w:style>
  <w:style w:type="paragraph" w:customStyle="1" w:styleId="29">
    <w:name w:val="Знак Знак2 Знак"/>
    <w:basedOn w:val="a0"/>
    <w:uiPriority w:val="99"/>
    <w:rsid w:val="00310283"/>
    <w:pPr>
      <w:spacing w:after="160" w:line="240" w:lineRule="exact"/>
    </w:pPr>
    <w:rPr>
      <w:rFonts w:ascii="Verdana" w:hAnsi="Verdana"/>
      <w:sz w:val="20"/>
      <w:szCs w:val="20"/>
      <w:lang w:val="en-US"/>
    </w:rPr>
  </w:style>
  <w:style w:type="paragraph" w:customStyle="1" w:styleId="2a">
    <w:name w:val="Обычный2"/>
    <w:rsid w:val="003102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5">
    <w:name w:val="Обычный3"/>
    <w:rsid w:val="003102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BodyTextIndent">
    <w:name w:val="Body Text Indent.текст"/>
    <w:basedOn w:val="a0"/>
    <w:rsid w:val="00310283"/>
    <w:pPr>
      <w:spacing w:after="0" w:line="240" w:lineRule="auto"/>
      <w:ind w:firstLine="567"/>
      <w:jc w:val="both"/>
    </w:pPr>
    <w:rPr>
      <w:rFonts w:ascii="Calibri" w:eastAsia="Calibri" w:hAnsi="Calibri" w:cs="Calibri"/>
      <w:spacing w:val="-4"/>
      <w:sz w:val="20"/>
      <w:szCs w:val="20"/>
      <w:lang w:eastAsia="ru-RU"/>
    </w:rPr>
  </w:style>
  <w:style w:type="paragraph" w:customStyle="1" w:styleId="Zag2">
    <w:name w:val="Zag_2"/>
    <w:basedOn w:val="a0"/>
    <w:rsid w:val="00310283"/>
    <w:pPr>
      <w:widowControl w:val="0"/>
      <w:autoSpaceDE w:val="0"/>
      <w:autoSpaceDN w:val="0"/>
      <w:adjustRightInd w:val="0"/>
      <w:spacing w:after="129" w:line="291" w:lineRule="exact"/>
      <w:jc w:val="center"/>
    </w:pPr>
    <w:rPr>
      <w:b/>
      <w:bCs/>
      <w:color w:val="000000"/>
      <w:sz w:val="24"/>
      <w:szCs w:val="24"/>
      <w:lang w:val="en-US" w:eastAsia="ru-RU"/>
    </w:rPr>
  </w:style>
  <w:style w:type="paragraph" w:customStyle="1" w:styleId="c1">
    <w:name w:val="c1"/>
    <w:basedOn w:val="a0"/>
    <w:rsid w:val="00310283"/>
    <w:pPr>
      <w:spacing w:before="100" w:beforeAutospacing="1" w:after="100" w:afterAutospacing="1" w:line="240" w:lineRule="auto"/>
    </w:pPr>
    <w:rPr>
      <w:sz w:val="24"/>
      <w:szCs w:val="24"/>
      <w:lang w:eastAsia="ru-RU"/>
    </w:rPr>
  </w:style>
  <w:style w:type="character" w:customStyle="1" w:styleId="c2">
    <w:name w:val="c2"/>
    <w:basedOn w:val="a1"/>
    <w:rsid w:val="00310283"/>
  </w:style>
  <w:style w:type="character" w:customStyle="1" w:styleId="19">
    <w:name w:val="Название Знак1"/>
    <w:aliases w:val=" Знак5 Знак"/>
    <w:locked/>
    <w:rsid w:val="00310283"/>
    <w:rPr>
      <w:rFonts w:ascii="Times New Roman" w:eastAsia="Times New Roman" w:hAnsi="Times New Roman" w:cs="Times New Roman"/>
      <w:sz w:val="28"/>
      <w:szCs w:val="24"/>
      <w:lang w:eastAsia="ru-RU"/>
    </w:rPr>
  </w:style>
  <w:style w:type="character" w:customStyle="1" w:styleId="36">
    <w:name w:val="Основной шрифт абзаца3"/>
    <w:rsid w:val="00310283"/>
  </w:style>
  <w:style w:type="paragraph" w:customStyle="1" w:styleId="2b">
    <w:name w:val="Абзац списка2"/>
    <w:basedOn w:val="a0"/>
    <w:rsid w:val="00310283"/>
    <w:pPr>
      <w:suppressAutoHyphens/>
      <w:spacing w:after="0" w:line="240" w:lineRule="auto"/>
    </w:pPr>
    <w:rPr>
      <w:rFonts w:eastAsia="Calibri"/>
      <w:sz w:val="24"/>
      <w:szCs w:val="24"/>
      <w:lang w:eastAsia="ar-SA"/>
    </w:rPr>
  </w:style>
  <w:style w:type="paragraph" w:customStyle="1" w:styleId="2c">
    <w:name w:val="Обычный (веб)2"/>
    <w:basedOn w:val="a0"/>
    <w:rsid w:val="00310283"/>
    <w:pPr>
      <w:suppressAutoHyphens/>
      <w:spacing w:after="0" w:line="240" w:lineRule="auto"/>
    </w:pPr>
    <w:rPr>
      <w:rFonts w:eastAsia="Calibri"/>
      <w:sz w:val="24"/>
      <w:szCs w:val="24"/>
      <w:lang w:eastAsia="ar-SA"/>
    </w:rPr>
  </w:style>
  <w:style w:type="paragraph" w:customStyle="1" w:styleId="2d">
    <w:name w:val="Без интервала2"/>
    <w:rsid w:val="00310283"/>
    <w:pPr>
      <w:widowControl w:val="0"/>
      <w:suppressAutoHyphens/>
      <w:spacing w:after="0" w:line="240" w:lineRule="auto"/>
    </w:pPr>
    <w:rPr>
      <w:rFonts w:ascii="Times New Roman" w:eastAsia="Lucida Sans Unicode" w:hAnsi="Times New Roman" w:cs="Tahoma"/>
      <w:sz w:val="24"/>
      <w:szCs w:val="24"/>
      <w:lang w:eastAsia="hi-IN" w:bidi="hi-IN"/>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4"/>
    <w:uiPriority w:val="99"/>
    <w:rsid w:val="00310283"/>
    <w:rPr>
      <w:rFonts w:ascii="Times New Roman" w:eastAsia="Times New Roman" w:hAnsi="Times New Roman" w:cs="Times New Roman"/>
      <w:sz w:val="24"/>
      <w:szCs w:val="24"/>
      <w:lang w:eastAsia="ru-RU"/>
    </w:rPr>
  </w:style>
  <w:style w:type="character" w:customStyle="1" w:styleId="af6">
    <w:name w:val="Абзац списка Знак"/>
    <w:basedOn w:val="a1"/>
    <w:link w:val="af5"/>
    <w:uiPriority w:val="34"/>
    <w:locked/>
    <w:rsid w:val="00310283"/>
    <w:rPr>
      <w:rFonts w:ascii="Times New Roman" w:eastAsia="Times New Roman" w:hAnsi="Times New Roman" w:cs="Times New Roman"/>
      <w:sz w:val="24"/>
      <w:szCs w:val="24"/>
      <w:lang w:eastAsia="ru-RU"/>
    </w:rPr>
  </w:style>
  <w:style w:type="paragraph" w:customStyle="1" w:styleId="1a">
    <w:name w:val="Цитата1"/>
    <w:basedOn w:val="a0"/>
    <w:rsid w:val="00310283"/>
    <w:pPr>
      <w:widowControl w:val="0"/>
      <w:suppressAutoHyphens/>
      <w:spacing w:after="283" w:line="240" w:lineRule="auto"/>
      <w:ind w:left="567" w:right="567"/>
    </w:pPr>
    <w:rPr>
      <w:rFonts w:eastAsia="Andale Sans UI"/>
      <w:kern w:val="2"/>
      <w:sz w:val="24"/>
      <w:szCs w:val="24"/>
    </w:rPr>
  </w:style>
  <w:style w:type="paragraph" w:customStyle="1" w:styleId="TableContents">
    <w:name w:val="Table Contents"/>
    <w:basedOn w:val="a0"/>
    <w:uiPriority w:val="99"/>
    <w:rsid w:val="00310283"/>
    <w:pPr>
      <w:widowControl w:val="0"/>
      <w:suppressLineNumbers/>
      <w:suppressAutoHyphens/>
      <w:spacing w:after="0" w:line="240" w:lineRule="auto"/>
      <w:textAlignment w:val="baseline"/>
    </w:pPr>
    <w:rPr>
      <w:rFonts w:eastAsia="Lucida Sans Unicode"/>
      <w:color w:val="000000"/>
      <w:kern w:val="1"/>
      <w:sz w:val="24"/>
      <w:szCs w:val="24"/>
      <w:lang w:val="en-US" w:bidi="en-US"/>
    </w:rPr>
  </w:style>
  <w:style w:type="table" w:styleId="afff5">
    <w:name w:val="Table Grid"/>
    <w:basedOn w:val="a2"/>
    <w:uiPriority w:val="59"/>
    <w:rsid w:val="0001421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6">
    <w:name w:val="заголовок столбца Знак"/>
    <w:link w:val="afff7"/>
    <w:locked/>
    <w:rsid w:val="00014214"/>
    <w:rPr>
      <w:b/>
      <w:color w:val="000000"/>
      <w:sz w:val="16"/>
      <w:lang w:eastAsia="ar-SA"/>
    </w:rPr>
  </w:style>
  <w:style w:type="paragraph" w:customStyle="1" w:styleId="afff7">
    <w:name w:val="заголовок столбца"/>
    <w:basedOn w:val="a0"/>
    <w:link w:val="afff6"/>
    <w:rsid w:val="00014214"/>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s4">
    <w:name w:val="s4"/>
    <w:rsid w:val="00014214"/>
  </w:style>
  <w:style w:type="numbering" w:customStyle="1" w:styleId="1b">
    <w:name w:val="Нет списка1"/>
    <w:next w:val="a3"/>
    <w:uiPriority w:val="99"/>
    <w:semiHidden/>
    <w:unhideWhenUsed/>
    <w:rsid w:val="00014214"/>
  </w:style>
  <w:style w:type="paragraph" w:styleId="afff8">
    <w:name w:val="Balloon Text"/>
    <w:basedOn w:val="a0"/>
    <w:link w:val="afff9"/>
    <w:uiPriority w:val="99"/>
    <w:semiHidden/>
    <w:unhideWhenUsed/>
    <w:rsid w:val="00014214"/>
    <w:pPr>
      <w:spacing w:after="0" w:line="240" w:lineRule="auto"/>
    </w:pPr>
    <w:rPr>
      <w:rFonts w:ascii="Tahoma" w:hAnsi="Tahoma" w:cs="Tahoma"/>
      <w:sz w:val="16"/>
      <w:szCs w:val="16"/>
    </w:rPr>
  </w:style>
  <w:style w:type="character" w:customStyle="1" w:styleId="afff9">
    <w:name w:val="Текст выноски Знак"/>
    <w:basedOn w:val="a1"/>
    <w:link w:val="afff8"/>
    <w:uiPriority w:val="99"/>
    <w:semiHidden/>
    <w:rsid w:val="00014214"/>
    <w:rPr>
      <w:rFonts w:ascii="Tahoma" w:eastAsia="Times New Roman" w:hAnsi="Tahoma" w:cs="Tahoma"/>
      <w:sz w:val="16"/>
      <w:szCs w:val="16"/>
    </w:rPr>
  </w:style>
  <w:style w:type="paragraph" w:customStyle="1" w:styleId="ConsPlusNormal">
    <w:name w:val="ConsPlusNormal"/>
    <w:rsid w:val="0001421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cttext">
    <w:name w:val="norm_act_text"/>
    <w:basedOn w:val="a0"/>
    <w:rsid w:val="00014214"/>
    <w:pPr>
      <w:spacing w:before="100" w:beforeAutospacing="1" w:after="100" w:afterAutospacing="1" w:line="240" w:lineRule="auto"/>
    </w:pPr>
    <w:rPr>
      <w:sz w:val="24"/>
      <w:szCs w:val="24"/>
      <w:lang w:eastAsia="ru-RU"/>
    </w:rPr>
  </w:style>
  <w:style w:type="paragraph" w:customStyle="1" w:styleId="pagetext">
    <w:name w:val="page_text"/>
    <w:basedOn w:val="a0"/>
    <w:uiPriority w:val="99"/>
    <w:rsid w:val="00014214"/>
    <w:pPr>
      <w:spacing w:before="100" w:beforeAutospacing="1" w:after="100" w:afterAutospacing="1" w:line="240" w:lineRule="auto"/>
    </w:pPr>
    <w:rPr>
      <w:sz w:val="24"/>
      <w:szCs w:val="24"/>
      <w:lang w:eastAsia="ru-RU"/>
    </w:rPr>
  </w:style>
  <w:style w:type="character" w:customStyle="1" w:styleId="afffa">
    <w:name w:val="Сноска"/>
    <w:rsid w:val="00014214"/>
    <w:rPr>
      <w:rFonts w:ascii="Times New Roman" w:eastAsia="Times New Roman" w:hAnsi="Times New Roman" w:cs="Times New Roman"/>
      <w:b w:val="0"/>
      <w:bCs w:val="0"/>
      <w:i w:val="0"/>
      <w:iCs w:val="0"/>
      <w:smallCaps w:val="0"/>
      <w:strike w:val="0"/>
      <w:spacing w:val="0"/>
      <w:sz w:val="18"/>
      <w:szCs w:val="18"/>
    </w:rPr>
  </w:style>
  <w:style w:type="character" w:customStyle="1" w:styleId="afffb">
    <w:name w:val="Основной текст_"/>
    <w:link w:val="68"/>
    <w:rsid w:val="00014214"/>
    <w:rPr>
      <w:shd w:val="clear" w:color="auto" w:fill="FFFFFF"/>
    </w:rPr>
  </w:style>
  <w:style w:type="character" w:customStyle="1" w:styleId="1c">
    <w:name w:val="Основной текст1"/>
    <w:rsid w:val="00014214"/>
    <w:rPr>
      <w:shd w:val="clear" w:color="auto" w:fill="FFFFFF"/>
    </w:rPr>
  </w:style>
  <w:style w:type="character" w:customStyle="1" w:styleId="120">
    <w:name w:val="Основной текст (12)"/>
    <w:rsid w:val="00014214"/>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01421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b"/>
    <w:rsid w:val="00014214"/>
    <w:pPr>
      <w:shd w:val="clear" w:color="auto" w:fill="FFFFFF"/>
      <w:spacing w:after="780" w:line="211" w:lineRule="exact"/>
      <w:jc w:val="right"/>
    </w:pPr>
    <w:rPr>
      <w:rFonts w:asciiTheme="minorHAnsi" w:eastAsiaTheme="minorHAnsi" w:hAnsiTheme="minorHAnsi" w:cstheme="minorBidi"/>
      <w:shd w:val="clear" w:color="auto" w:fill="FFFFFF"/>
    </w:rPr>
  </w:style>
  <w:style w:type="character" w:styleId="afffc">
    <w:name w:val="FollowedHyperlink"/>
    <w:uiPriority w:val="99"/>
    <w:semiHidden/>
    <w:unhideWhenUsed/>
    <w:rsid w:val="00014214"/>
    <w:rPr>
      <w:color w:val="800080"/>
      <w:u w:val="single"/>
    </w:rPr>
  </w:style>
  <w:style w:type="paragraph" w:customStyle="1" w:styleId="xl66">
    <w:name w:val="xl66"/>
    <w:basedOn w:val="a0"/>
    <w:rsid w:val="00014214"/>
    <w:pPr>
      <w:spacing w:before="100" w:beforeAutospacing="1" w:after="100" w:afterAutospacing="1" w:line="240" w:lineRule="auto"/>
    </w:pPr>
    <w:rPr>
      <w:sz w:val="24"/>
      <w:szCs w:val="24"/>
      <w:lang w:eastAsia="ru-RU"/>
    </w:rPr>
  </w:style>
  <w:style w:type="paragraph" w:customStyle="1" w:styleId="xl67">
    <w:name w:val="xl67"/>
    <w:basedOn w:val="a0"/>
    <w:rsid w:val="0001421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b/>
      <w:bCs/>
      <w:sz w:val="24"/>
      <w:szCs w:val="24"/>
      <w:lang w:eastAsia="ru-RU"/>
    </w:rPr>
  </w:style>
  <w:style w:type="paragraph" w:customStyle="1" w:styleId="xl68">
    <w:name w:val="xl68"/>
    <w:basedOn w:val="a0"/>
    <w:rsid w:val="0001421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b/>
      <w:bCs/>
      <w:sz w:val="24"/>
      <w:szCs w:val="24"/>
      <w:lang w:eastAsia="ru-RU"/>
    </w:rPr>
  </w:style>
  <w:style w:type="paragraph" w:customStyle="1" w:styleId="xl69">
    <w:name w:val="xl69"/>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lang w:eastAsia="ru-RU"/>
    </w:rPr>
  </w:style>
  <w:style w:type="paragraph" w:customStyle="1" w:styleId="xl71">
    <w:name w:val="xl71"/>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72">
    <w:name w:val="xl72"/>
    <w:basedOn w:val="a0"/>
    <w:rsid w:val="0001421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b/>
      <w:bCs/>
      <w:sz w:val="24"/>
      <w:szCs w:val="24"/>
      <w:lang w:eastAsia="ru-RU"/>
    </w:rPr>
  </w:style>
  <w:style w:type="paragraph" w:customStyle="1" w:styleId="xl73">
    <w:name w:val="xl73"/>
    <w:basedOn w:val="a0"/>
    <w:rsid w:val="0001421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b/>
      <w:bCs/>
      <w:sz w:val="24"/>
      <w:szCs w:val="24"/>
      <w:lang w:eastAsia="ru-RU"/>
    </w:rPr>
  </w:style>
  <w:style w:type="paragraph" w:customStyle="1" w:styleId="xl74">
    <w:name w:val="xl74"/>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75">
    <w:name w:val="xl75"/>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76">
    <w:name w:val="xl76"/>
    <w:basedOn w:val="a0"/>
    <w:rsid w:val="00014214"/>
    <w:pPr>
      <w:spacing w:before="100" w:beforeAutospacing="1" w:after="100" w:afterAutospacing="1" w:line="240" w:lineRule="auto"/>
    </w:pPr>
    <w:rPr>
      <w:sz w:val="24"/>
      <w:szCs w:val="24"/>
      <w:lang w:eastAsia="ru-RU"/>
    </w:rPr>
  </w:style>
  <w:style w:type="paragraph" w:customStyle="1" w:styleId="xl77">
    <w:name w:val="xl77"/>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eastAsia="ru-RU"/>
    </w:rPr>
  </w:style>
  <w:style w:type="paragraph" w:customStyle="1" w:styleId="xl78">
    <w:name w:val="xl78"/>
    <w:basedOn w:val="a0"/>
    <w:rsid w:val="0001421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b/>
      <w:bCs/>
      <w:sz w:val="24"/>
      <w:szCs w:val="24"/>
      <w:lang w:eastAsia="ru-RU"/>
    </w:rPr>
  </w:style>
  <w:style w:type="paragraph" w:customStyle="1" w:styleId="xl79">
    <w:name w:val="xl79"/>
    <w:basedOn w:val="a0"/>
    <w:rsid w:val="0001421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b/>
      <w:bCs/>
      <w:sz w:val="24"/>
      <w:szCs w:val="24"/>
      <w:lang w:eastAsia="ru-RU"/>
    </w:rPr>
  </w:style>
  <w:style w:type="paragraph" w:customStyle="1" w:styleId="xl80">
    <w:name w:val="xl80"/>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81">
    <w:name w:val="xl81"/>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82">
    <w:name w:val="xl82"/>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lang w:eastAsia="ru-RU"/>
    </w:rPr>
  </w:style>
  <w:style w:type="paragraph" w:customStyle="1" w:styleId="xl83">
    <w:name w:val="xl83"/>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84">
    <w:name w:val="xl84"/>
    <w:basedOn w:val="a0"/>
    <w:rsid w:val="00014214"/>
    <w:pPr>
      <w:spacing w:before="100" w:beforeAutospacing="1" w:after="100" w:afterAutospacing="1" w:line="240" w:lineRule="auto"/>
      <w:textAlignment w:val="top"/>
    </w:pPr>
    <w:rPr>
      <w:sz w:val="24"/>
      <w:szCs w:val="24"/>
      <w:lang w:eastAsia="ru-RU"/>
    </w:rPr>
  </w:style>
  <w:style w:type="paragraph" w:customStyle="1" w:styleId="xl85">
    <w:name w:val="xl85"/>
    <w:basedOn w:val="a0"/>
    <w:rsid w:val="00014214"/>
    <w:pPr>
      <w:pBdr>
        <w:top w:val="single" w:sz="4" w:space="0" w:color="auto"/>
        <w:left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86">
    <w:name w:val="xl86"/>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87">
    <w:name w:val="xl87"/>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88">
    <w:name w:val="xl88"/>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eastAsia="ru-RU"/>
    </w:rPr>
  </w:style>
  <w:style w:type="paragraph" w:customStyle="1" w:styleId="xl89">
    <w:name w:val="xl89"/>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90">
    <w:name w:val="xl90"/>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91">
    <w:name w:val="xl91"/>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92">
    <w:name w:val="xl92"/>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lang w:eastAsia="ru-RU"/>
    </w:rPr>
  </w:style>
  <w:style w:type="paragraph" w:customStyle="1" w:styleId="xl93">
    <w:name w:val="xl93"/>
    <w:basedOn w:val="a0"/>
    <w:rsid w:val="000142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b/>
      <w:bCs/>
      <w:sz w:val="24"/>
      <w:szCs w:val="24"/>
      <w:lang w:eastAsia="ru-RU"/>
    </w:rPr>
  </w:style>
  <w:style w:type="paragraph" w:customStyle="1" w:styleId="xl94">
    <w:name w:val="xl94"/>
    <w:basedOn w:val="a0"/>
    <w:rsid w:val="000142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b/>
      <w:bCs/>
      <w:sz w:val="24"/>
      <w:szCs w:val="24"/>
      <w:lang w:eastAsia="ru-RU"/>
    </w:rPr>
  </w:style>
  <w:style w:type="paragraph" w:customStyle="1" w:styleId="xl95">
    <w:name w:val="xl95"/>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96">
    <w:name w:val="xl96"/>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97">
    <w:name w:val="xl97"/>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98">
    <w:name w:val="xl98"/>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99">
    <w:name w:val="xl99"/>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100">
    <w:name w:val="xl100"/>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01">
    <w:name w:val="xl101"/>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02">
    <w:name w:val="xl102"/>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3">
    <w:name w:val="xl103"/>
    <w:basedOn w:val="a0"/>
    <w:rsid w:val="0001421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b/>
      <w:bCs/>
      <w:sz w:val="28"/>
      <w:szCs w:val="28"/>
      <w:lang w:eastAsia="ru-RU"/>
    </w:rPr>
  </w:style>
  <w:style w:type="paragraph" w:customStyle="1" w:styleId="xl104">
    <w:name w:val="xl104"/>
    <w:basedOn w:val="a0"/>
    <w:rsid w:val="0001421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b/>
      <w:bCs/>
      <w:sz w:val="28"/>
      <w:szCs w:val="28"/>
      <w:lang w:eastAsia="ru-RU"/>
    </w:rPr>
  </w:style>
  <w:style w:type="paragraph" w:customStyle="1" w:styleId="xl105">
    <w:name w:val="xl105"/>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06">
    <w:name w:val="xl106"/>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7">
    <w:name w:val="xl107"/>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8">
    <w:name w:val="xl108"/>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eastAsia="ru-RU"/>
    </w:rPr>
  </w:style>
  <w:style w:type="paragraph" w:customStyle="1" w:styleId="xl109">
    <w:name w:val="xl109"/>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eastAsia="ru-RU"/>
    </w:rPr>
  </w:style>
  <w:style w:type="paragraph" w:customStyle="1" w:styleId="xl110">
    <w:name w:val="xl110"/>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color w:val="000000"/>
      <w:sz w:val="24"/>
      <w:szCs w:val="24"/>
      <w:lang w:eastAsia="ru-RU"/>
    </w:rPr>
  </w:style>
  <w:style w:type="paragraph" w:customStyle="1" w:styleId="xl111">
    <w:name w:val="xl111"/>
    <w:basedOn w:val="a0"/>
    <w:rsid w:val="0001421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112">
    <w:name w:val="xl112"/>
    <w:basedOn w:val="a0"/>
    <w:rsid w:val="000142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3">
    <w:name w:val="xl113"/>
    <w:basedOn w:val="a0"/>
    <w:rsid w:val="000142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4">
    <w:name w:val="xl114"/>
    <w:basedOn w:val="a0"/>
    <w:rsid w:val="000142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eastAsia="ru-RU"/>
    </w:rPr>
  </w:style>
  <w:style w:type="paragraph" w:customStyle="1" w:styleId="xl115">
    <w:name w:val="xl115"/>
    <w:basedOn w:val="a0"/>
    <w:rsid w:val="000142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eastAsia="ru-RU"/>
    </w:rPr>
  </w:style>
  <w:style w:type="paragraph" w:customStyle="1" w:styleId="xl116">
    <w:name w:val="xl116"/>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eastAsia="ru-RU"/>
    </w:rPr>
  </w:style>
  <w:style w:type="paragraph" w:customStyle="1" w:styleId="xl117">
    <w:name w:val="xl117"/>
    <w:basedOn w:val="a0"/>
    <w:rsid w:val="00014214"/>
    <w:pPr>
      <w:pBdr>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18">
    <w:name w:val="xl118"/>
    <w:basedOn w:val="a0"/>
    <w:rsid w:val="0001421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119">
    <w:name w:val="xl119"/>
    <w:basedOn w:val="a0"/>
    <w:rsid w:val="0001421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120">
    <w:name w:val="xl120"/>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21">
    <w:name w:val="xl121"/>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22">
    <w:name w:val="xl122"/>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23">
    <w:name w:val="xl123"/>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24">
    <w:name w:val="xl124"/>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125">
    <w:name w:val="xl125"/>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24"/>
      <w:szCs w:val="24"/>
      <w:lang w:eastAsia="ru-RU"/>
    </w:rPr>
  </w:style>
  <w:style w:type="paragraph" w:customStyle="1" w:styleId="xl126">
    <w:name w:val="xl126"/>
    <w:basedOn w:val="a0"/>
    <w:rsid w:val="00014214"/>
    <w:pPr>
      <w:pBdr>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27">
    <w:name w:val="xl127"/>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28">
    <w:name w:val="xl128"/>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29">
    <w:name w:val="xl129"/>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130">
    <w:name w:val="xl130"/>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lang w:eastAsia="ru-RU"/>
    </w:rPr>
  </w:style>
  <w:style w:type="paragraph" w:customStyle="1" w:styleId="xl131">
    <w:name w:val="xl131"/>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32">
    <w:name w:val="xl132"/>
    <w:basedOn w:val="a0"/>
    <w:rsid w:val="0001421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b/>
      <w:bCs/>
      <w:sz w:val="24"/>
      <w:szCs w:val="24"/>
      <w:lang w:eastAsia="ru-RU"/>
    </w:rPr>
  </w:style>
  <w:style w:type="paragraph" w:customStyle="1" w:styleId="xl133">
    <w:name w:val="xl133"/>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34">
    <w:name w:val="xl134"/>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35">
    <w:name w:val="xl135"/>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36">
    <w:name w:val="xl136"/>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37">
    <w:name w:val="xl137"/>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38">
    <w:name w:val="xl138"/>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39">
    <w:name w:val="xl139"/>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40">
    <w:name w:val="xl140"/>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41">
    <w:name w:val="xl141"/>
    <w:basedOn w:val="a0"/>
    <w:rsid w:val="0001421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142">
    <w:name w:val="xl142"/>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lang w:eastAsia="ru-RU"/>
    </w:rPr>
  </w:style>
  <w:style w:type="paragraph" w:customStyle="1" w:styleId="xl143">
    <w:name w:val="xl143"/>
    <w:basedOn w:val="a0"/>
    <w:rsid w:val="00014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lang w:eastAsia="ru-RU"/>
    </w:rPr>
  </w:style>
  <w:style w:type="paragraph" w:customStyle="1" w:styleId="xl144">
    <w:name w:val="xl144"/>
    <w:basedOn w:val="a0"/>
    <w:rsid w:val="0001421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b/>
      <w:bCs/>
      <w:sz w:val="24"/>
      <w:szCs w:val="24"/>
      <w:lang w:eastAsia="ru-RU"/>
    </w:rPr>
  </w:style>
  <w:style w:type="paragraph" w:customStyle="1" w:styleId="xl145">
    <w:name w:val="xl145"/>
    <w:basedOn w:val="a0"/>
    <w:rsid w:val="0001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46">
    <w:name w:val="xl146"/>
    <w:basedOn w:val="a0"/>
    <w:rsid w:val="0001421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b/>
      <w:bCs/>
      <w:sz w:val="24"/>
      <w:szCs w:val="24"/>
      <w:lang w:eastAsia="ru-RU"/>
    </w:rPr>
  </w:style>
  <w:style w:type="paragraph" w:customStyle="1" w:styleId="xl147">
    <w:name w:val="xl147"/>
    <w:basedOn w:val="a0"/>
    <w:rsid w:val="00014214"/>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b/>
      <w:bCs/>
      <w:sz w:val="24"/>
      <w:szCs w:val="24"/>
      <w:lang w:eastAsia="ru-RU"/>
    </w:rPr>
  </w:style>
  <w:style w:type="paragraph" w:customStyle="1" w:styleId="xl148">
    <w:name w:val="xl148"/>
    <w:basedOn w:val="a0"/>
    <w:rsid w:val="0001421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b/>
      <w:bCs/>
      <w:sz w:val="24"/>
      <w:szCs w:val="24"/>
      <w:lang w:eastAsia="ru-RU"/>
    </w:rPr>
  </w:style>
  <w:style w:type="paragraph" w:customStyle="1" w:styleId="xl149">
    <w:name w:val="xl149"/>
    <w:basedOn w:val="a0"/>
    <w:rsid w:val="00014214"/>
    <w:pPr>
      <w:pBdr>
        <w:top w:val="single" w:sz="4" w:space="0" w:color="auto"/>
        <w:bottom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50">
    <w:name w:val="xl150"/>
    <w:basedOn w:val="a0"/>
    <w:rsid w:val="000142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51">
    <w:name w:val="xl151"/>
    <w:basedOn w:val="a0"/>
    <w:rsid w:val="0001421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b/>
      <w:bCs/>
      <w:sz w:val="24"/>
      <w:szCs w:val="24"/>
      <w:lang w:eastAsia="ru-RU"/>
    </w:rPr>
  </w:style>
  <w:style w:type="paragraph" w:customStyle="1" w:styleId="xl152">
    <w:name w:val="xl152"/>
    <w:basedOn w:val="a0"/>
    <w:rsid w:val="00014214"/>
    <w:pPr>
      <w:pBdr>
        <w:top w:val="single" w:sz="4" w:space="0" w:color="auto"/>
        <w:bottom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53">
    <w:name w:val="xl153"/>
    <w:basedOn w:val="a0"/>
    <w:rsid w:val="0001421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b/>
      <w:bCs/>
      <w:sz w:val="24"/>
      <w:szCs w:val="24"/>
      <w:lang w:eastAsia="ru-RU"/>
    </w:rPr>
  </w:style>
  <w:style w:type="paragraph" w:customStyle="1" w:styleId="xl154">
    <w:name w:val="xl154"/>
    <w:basedOn w:val="a0"/>
    <w:rsid w:val="00014214"/>
    <w:pPr>
      <w:pBdr>
        <w:top w:val="single" w:sz="8" w:space="0" w:color="auto"/>
        <w:bottom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xl155">
    <w:name w:val="xl155"/>
    <w:basedOn w:val="a0"/>
    <w:rsid w:val="00014214"/>
    <w:pPr>
      <w:pBdr>
        <w:top w:val="single" w:sz="8" w:space="0" w:color="auto"/>
        <w:bottom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xl156">
    <w:name w:val="xl156"/>
    <w:basedOn w:val="a0"/>
    <w:rsid w:val="00014214"/>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b/>
      <w:bCs/>
      <w:sz w:val="24"/>
      <w:szCs w:val="24"/>
      <w:lang w:eastAsia="ru-RU"/>
    </w:rPr>
  </w:style>
  <w:style w:type="paragraph" w:customStyle="1" w:styleId="xl157">
    <w:name w:val="xl157"/>
    <w:basedOn w:val="a0"/>
    <w:rsid w:val="00014214"/>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b/>
      <w:bCs/>
      <w:sz w:val="24"/>
      <w:szCs w:val="24"/>
      <w:lang w:eastAsia="ru-RU"/>
    </w:rPr>
  </w:style>
  <w:style w:type="paragraph" w:customStyle="1" w:styleId="xl158">
    <w:name w:val="xl158"/>
    <w:basedOn w:val="a0"/>
    <w:rsid w:val="00014214"/>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b/>
      <w:bCs/>
      <w:sz w:val="24"/>
      <w:szCs w:val="24"/>
      <w:lang w:eastAsia="ru-RU"/>
    </w:rPr>
  </w:style>
  <w:style w:type="paragraph" w:customStyle="1" w:styleId="xl159">
    <w:name w:val="xl159"/>
    <w:basedOn w:val="a0"/>
    <w:rsid w:val="0001421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b/>
      <w:bCs/>
      <w:sz w:val="28"/>
      <w:szCs w:val="28"/>
      <w:lang w:eastAsia="ru-RU"/>
    </w:rPr>
  </w:style>
  <w:style w:type="paragraph" w:customStyle="1" w:styleId="xl160">
    <w:name w:val="xl160"/>
    <w:basedOn w:val="a0"/>
    <w:rsid w:val="00014214"/>
    <w:pPr>
      <w:pBdr>
        <w:top w:val="single" w:sz="8" w:space="0" w:color="auto"/>
        <w:bottom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xl161">
    <w:name w:val="xl161"/>
    <w:basedOn w:val="a0"/>
    <w:rsid w:val="00014214"/>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b/>
      <w:bCs/>
      <w:sz w:val="24"/>
      <w:szCs w:val="24"/>
      <w:lang w:eastAsia="ru-RU"/>
    </w:rPr>
  </w:style>
  <w:style w:type="paragraph" w:customStyle="1" w:styleId="xl162">
    <w:name w:val="xl162"/>
    <w:basedOn w:val="a0"/>
    <w:rsid w:val="0001421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b/>
      <w:bCs/>
      <w:sz w:val="24"/>
      <w:szCs w:val="24"/>
      <w:lang w:eastAsia="ru-RU"/>
    </w:rPr>
  </w:style>
  <w:style w:type="paragraph" w:customStyle="1" w:styleId="xl163">
    <w:name w:val="xl163"/>
    <w:basedOn w:val="a0"/>
    <w:rsid w:val="00014214"/>
    <w:pPr>
      <w:pBdr>
        <w:top w:val="single" w:sz="8" w:space="0" w:color="auto"/>
        <w:bottom w:val="single" w:sz="8" w:space="0" w:color="auto"/>
      </w:pBdr>
      <w:spacing w:before="100" w:beforeAutospacing="1" w:after="100" w:afterAutospacing="1" w:line="240" w:lineRule="auto"/>
      <w:jc w:val="center"/>
      <w:textAlignment w:val="top"/>
    </w:pPr>
    <w:rPr>
      <w:sz w:val="28"/>
      <w:szCs w:val="28"/>
      <w:lang w:eastAsia="ru-RU"/>
    </w:rPr>
  </w:style>
  <w:style w:type="paragraph" w:customStyle="1" w:styleId="xl164">
    <w:name w:val="xl164"/>
    <w:basedOn w:val="a0"/>
    <w:rsid w:val="0001421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b/>
      <w:bCs/>
      <w:sz w:val="24"/>
      <w:szCs w:val="24"/>
      <w:lang w:eastAsia="ru-RU"/>
    </w:rPr>
  </w:style>
  <w:style w:type="paragraph" w:customStyle="1" w:styleId="xl165">
    <w:name w:val="xl165"/>
    <w:basedOn w:val="a0"/>
    <w:rsid w:val="00014214"/>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b/>
      <w:bCs/>
      <w:sz w:val="24"/>
      <w:szCs w:val="24"/>
      <w:lang w:eastAsia="ru-RU"/>
    </w:rPr>
  </w:style>
  <w:style w:type="paragraph" w:customStyle="1" w:styleId="xl166">
    <w:name w:val="xl166"/>
    <w:basedOn w:val="a0"/>
    <w:rsid w:val="0001421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b/>
      <w:bCs/>
      <w:sz w:val="24"/>
      <w:szCs w:val="24"/>
      <w:lang w:eastAsia="ru-RU"/>
    </w:rPr>
  </w:style>
  <w:style w:type="paragraph" w:customStyle="1" w:styleId="xl167">
    <w:name w:val="xl167"/>
    <w:basedOn w:val="a0"/>
    <w:rsid w:val="00014214"/>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b/>
      <w:bCs/>
      <w:sz w:val="24"/>
      <w:szCs w:val="24"/>
      <w:lang w:eastAsia="ru-RU"/>
    </w:rPr>
  </w:style>
  <w:style w:type="paragraph" w:customStyle="1" w:styleId="xl168">
    <w:name w:val="xl168"/>
    <w:basedOn w:val="a0"/>
    <w:rsid w:val="00014214"/>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b/>
      <w:bCs/>
      <w:sz w:val="24"/>
      <w:szCs w:val="24"/>
      <w:lang w:eastAsia="ru-RU"/>
    </w:rPr>
  </w:style>
  <w:style w:type="paragraph" w:customStyle="1" w:styleId="xl169">
    <w:name w:val="xl169"/>
    <w:basedOn w:val="a0"/>
    <w:rsid w:val="0001421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b/>
      <w:bCs/>
      <w:sz w:val="24"/>
      <w:szCs w:val="24"/>
      <w:lang w:eastAsia="ru-RU"/>
    </w:rPr>
  </w:style>
  <w:style w:type="paragraph" w:customStyle="1" w:styleId="xl170">
    <w:name w:val="xl170"/>
    <w:basedOn w:val="a0"/>
    <w:rsid w:val="0001421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b/>
      <w:bCs/>
      <w:sz w:val="24"/>
      <w:szCs w:val="24"/>
      <w:lang w:eastAsia="ru-RU"/>
    </w:rPr>
  </w:style>
  <w:style w:type="paragraph" w:styleId="1d">
    <w:name w:val="toc 1"/>
    <w:basedOn w:val="a0"/>
    <w:next w:val="a0"/>
    <w:autoRedefine/>
    <w:uiPriority w:val="39"/>
    <w:rsid w:val="00014214"/>
    <w:pPr>
      <w:tabs>
        <w:tab w:val="left" w:pos="390"/>
        <w:tab w:val="left" w:pos="450"/>
        <w:tab w:val="right" w:leader="dot" w:pos="9628"/>
      </w:tabs>
      <w:spacing w:before="240" w:after="0" w:line="240" w:lineRule="auto"/>
      <w:ind w:right="-2"/>
      <w:jc w:val="both"/>
    </w:pPr>
    <w:rPr>
      <w:rFonts w:eastAsia="@Arial Unicode MS"/>
      <w:b/>
      <w:bCs/>
      <w:noProof/>
      <w:sz w:val="28"/>
      <w:szCs w:val="28"/>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14214"/>
    <w:pPr>
      <w:spacing w:after="0" w:line="240" w:lineRule="auto"/>
      <w:ind w:left="720" w:firstLine="700"/>
      <w:jc w:val="both"/>
    </w:pPr>
    <w:rPr>
      <w:sz w:val="24"/>
      <w:szCs w:val="24"/>
      <w:lang w:eastAsia="ru-RU"/>
    </w:rPr>
  </w:style>
  <w:style w:type="character" w:customStyle="1" w:styleId="list005f0020paragraph005f005fchar1char1">
    <w:name w:val="list_005f0020paragraph_005f_005fchar1__char1"/>
    <w:rsid w:val="0001421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14214"/>
    <w:pPr>
      <w:spacing w:after="0" w:line="240" w:lineRule="auto"/>
      <w:ind w:left="720" w:firstLine="700"/>
      <w:jc w:val="both"/>
    </w:pPr>
    <w:rPr>
      <w:sz w:val="24"/>
      <w:szCs w:val="24"/>
      <w:lang w:eastAsia="ru-RU"/>
    </w:rPr>
  </w:style>
  <w:style w:type="character" w:styleId="afffd">
    <w:name w:val="page number"/>
    <w:basedOn w:val="a1"/>
    <w:uiPriority w:val="99"/>
    <w:unhideWhenUsed/>
    <w:rsid w:val="00014214"/>
  </w:style>
  <w:style w:type="paragraph" w:styleId="37">
    <w:name w:val="Body Text 3"/>
    <w:basedOn w:val="a0"/>
    <w:link w:val="38"/>
    <w:uiPriority w:val="99"/>
    <w:unhideWhenUsed/>
    <w:rsid w:val="00014214"/>
    <w:pPr>
      <w:spacing w:after="120"/>
    </w:pPr>
    <w:rPr>
      <w:rFonts w:ascii="Calibri" w:eastAsia="Calibri" w:hAnsi="Calibri"/>
      <w:sz w:val="16"/>
      <w:szCs w:val="16"/>
    </w:rPr>
  </w:style>
  <w:style w:type="character" w:customStyle="1" w:styleId="38">
    <w:name w:val="Основной текст 3 Знак"/>
    <w:basedOn w:val="a1"/>
    <w:link w:val="37"/>
    <w:uiPriority w:val="99"/>
    <w:rsid w:val="00014214"/>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014214"/>
    <w:rPr>
      <w:rFonts w:cs="Times New Roman"/>
      <w:b/>
      <w:bCs/>
    </w:rPr>
  </w:style>
  <w:style w:type="paragraph" w:customStyle="1" w:styleId="book">
    <w:name w:val="book"/>
    <w:basedOn w:val="a0"/>
    <w:uiPriority w:val="99"/>
    <w:rsid w:val="00014214"/>
    <w:pPr>
      <w:spacing w:before="100" w:beforeAutospacing="1" w:after="100" w:afterAutospacing="1" w:line="240" w:lineRule="auto"/>
    </w:pPr>
    <w:rPr>
      <w:sz w:val="24"/>
      <w:szCs w:val="24"/>
      <w:lang w:eastAsia="ru-RU"/>
    </w:rPr>
  </w:style>
  <w:style w:type="character" w:customStyle="1" w:styleId="definition">
    <w:name w:val="definition"/>
    <w:rsid w:val="00014214"/>
    <w:rPr>
      <w:rFonts w:cs="Times New Roman"/>
    </w:rPr>
  </w:style>
  <w:style w:type="character" w:customStyle="1" w:styleId="af8">
    <w:name w:val="Без интервала Знак"/>
    <w:link w:val="af7"/>
    <w:uiPriority w:val="1"/>
    <w:rsid w:val="00014214"/>
    <w:rPr>
      <w:rFonts w:ascii="Times New Roman" w:eastAsia="Arial" w:hAnsi="Times New Roman" w:cs="Calibri"/>
      <w:sz w:val="28"/>
      <w:lang w:eastAsia="ar-SA"/>
    </w:rPr>
  </w:style>
  <w:style w:type="paragraph" w:styleId="afffe">
    <w:name w:val="Block Text"/>
    <w:basedOn w:val="a0"/>
    <w:link w:val="affff"/>
    <w:uiPriority w:val="99"/>
    <w:rsid w:val="00014214"/>
    <w:pPr>
      <w:spacing w:after="0" w:line="360" w:lineRule="auto"/>
      <w:ind w:left="-851" w:right="-1333" w:firstLine="851"/>
      <w:jc w:val="both"/>
    </w:pPr>
    <w:rPr>
      <w:sz w:val="28"/>
      <w:szCs w:val="20"/>
      <w:lang w:eastAsia="ru-RU"/>
    </w:rPr>
  </w:style>
  <w:style w:type="character" w:customStyle="1" w:styleId="affff">
    <w:name w:val="Цитата Знак"/>
    <w:link w:val="afffe"/>
    <w:uiPriority w:val="99"/>
    <w:rsid w:val="00014214"/>
    <w:rPr>
      <w:rFonts w:ascii="Times New Roman" w:eastAsia="Times New Roman" w:hAnsi="Times New Roman" w:cs="Times New Roman"/>
      <w:sz w:val="28"/>
      <w:szCs w:val="20"/>
      <w:lang w:eastAsia="ru-RU"/>
    </w:rPr>
  </w:style>
  <w:style w:type="character" w:styleId="affff0">
    <w:name w:val="Subtle Emphasis"/>
    <w:uiPriority w:val="19"/>
    <w:qFormat/>
    <w:rsid w:val="00014214"/>
    <w:rPr>
      <w:i/>
      <w:iCs/>
      <w:color w:val="808080"/>
    </w:rPr>
  </w:style>
  <w:style w:type="character" w:styleId="affff1">
    <w:name w:val="Intense Emphasis"/>
    <w:uiPriority w:val="21"/>
    <w:qFormat/>
    <w:rsid w:val="00014214"/>
    <w:rPr>
      <w:b/>
      <w:bCs/>
      <w:i/>
      <w:iCs/>
      <w:color w:val="4F81BD"/>
    </w:rPr>
  </w:style>
  <w:style w:type="character" w:styleId="affff2">
    <w:name w:val="Subtle Reference"/>
    <w:uiPriority w:val="31"/>
    <w:qFormat/>
    <w:rsid w:val="00014214"/>
    <w:rPr>
      <w:smallCaps/>
      <w:color w:val="C0504D"/>
      <w:u w:val="single"/>
    </w:rPr>
  </w:style>
  <w:style w:type="character" w:styleId="affff3">
    <w:name w:val="Intense Reference"/>
    <w:uiPriority w:val="32"/>
    <w:qFormat/>
    <w:rsid w:val="00014214"/>
    <w:rPr>
      <w:b/>
      <w:bCs/>
      <w:smallCaps/>
      <w:color w:val="C0504D"/>
      <w:spacing w:val="5"/>
      <w:u w:val="single"/>
    </w:rPr>
  </w:style>
  <w:style w:type="character" w:styleId="affff4">
    <w:name w:val="Book Title"/>
    <w:uiPriority w:val="33"/>
    <w:qFormat/>
    <w:rsid w:val="00014214"/>
    <w:rPr>
      <w:b/>
      <w:bCs/>
      <w:smallCaps/>
      <w:spacing w:val="5"/>
    </w:rPr>
  </w:style>
  <w:style w:type="table" w:customStyle="1" w:styleId="1e">
    <w:name w:val="Сетка таблицы1"/>
    <w:basedOn w:val="a2"/>
    <w:next w:val="afff5"/>
    <w:uiPriority w:val="59"/>
    <w:rsid w:val="0001421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e">
    <w:name w:val="toc 2"/>
    <w:basedOn w:val="a0"/>
    <w:next w:val="a0"/>
    <w:autoRedefine/>
    <w:uiPriority w:val="39"/>
    <w:unhideWhenUsed/>
    <w:rsid w:val="00014214"/>
    <w:pPr>
      <w:tabs>
        <w:tab w:val="left" w:pos="880"/>
        <w:tab w:val="right" w:leader="dot" w:pos="9628"/>
      </w:tabs>
      <w:spacing w:after="0" w:line="240" w:lineRule="auto"/>
      <w:ind w:left="426" w:right="-2" w:firstLine="283"/>
      <w:jc w:val="both"/>
    </w:pPr>
    <w:rPr>
      <w:rFonts w:eastAsia="Calibri"/>
      <w:b/>
      <w:iCs/>
      <w:noProof/>
      <w:sz w:val="28"/>
      <w:szCs w:val="28"/>
    </w:rPr>
  </w:style>
  <w:style w:type="paragraph" w:styleId="39">
    <w:name w:val="toc 3"/>
    <w:basedOn w:val="a0"/>
    <w:next w:val="a0"/>
    <w:autoRedefine/>
    <w:uiPriority w:val="39"/>
    <w:unhideWhenUsed/>
    <w:rsid w:val="00014214"/>
    <w:pPr>
      <w:tabs>
        <w:tab w:val="left" w:pos="1843"/>
        <w:tab w:val="right" w:leader="dot" w:pos="9496"/>
      </w:tabs>
      <w:spacing w:after="0" w:line="240" w:lineRule="auto"/>
      <w:ind w:left="993"/>
      <w:jc w:val="both"/>
    </w:pPr>
    <w:rPr>
      <w:rFonts w:eastAsia="Calibri"/>
      <w:b/>
      <w:sz w:val="28"/>
      <w:szCs w:val="28"/>
    </w:rPr>
  </w:style>
  <w:style w:type="paragraph" w:styleId="41">
    <w:name w:val="toc 4"/>
    <w:basedOn w:val="a0"/>
    <w:next w:val="a0"/>
    <w:autoRedefine/>
    <w:uiPriority w:val="39"/>
    <w:unhideWhenUsed/>
    <w:rsid w:val="00014214"/>
    <w:pPr>
      <w:tabs>
        <w:tab w:val="right" w:leader="dot" w:pos="9628"/>
      </w:tabs>
      <w:spacing w:after="0" w:line="240" w:lineRule="auto"/>
      <w:ind w:left="709"/>
    </w:pPr>
    <w:rPr>
      <w:rFonts w:eastAsia="Calibri"/>
      <w:noProof/>
      <w:sz w:val="28"/>
      <w:szCs w:val="28"/>
    </w:rPr>
  </w:style>
  <w:style w:type="paragraph" w:styleId="51">
    <w:name w:val="toc 5"/>
    <w:basedOn w:val="a0"/>
    <w:next w:val="a0"/>
    <w:autoRedefine/>
    <w:uiPriority w:val="39"/>
    <w:unhideWhenUsed/>
    <w:rsid w:val="00014214"/>
    <w:pPr>
      <w:spacing w:after="0"/>
      <w:ind w:left="880"/>
    </w:pPr>
    <w:rPr>
      <w:rFonts w:ascii="Calibri" w:eastAsia="Calibri" w:hAnsi="Calibri"/>
      <w:sz w:val="20"/>
      <w:szCs w:val="20"/>
    </w:rPr>
  </w:style>
  <w:style w:type="paragraph" w:styleId="61">
    <w:name w:val="toc 6"/>
    <w:basedOn w:val="a0"/>
    <w:next w:val="a0"/>
    <w:autoRedefine/>
    <w:uiPriority w:val="39"/>
    <w:unhideWhenUsed/>
    <w:rsid w:val="00014214"/>
    <w:pPr>
      <w:spacing w:after="0"/>
      <w:ind w:left="1100"/>
    </w:pPr>
    <w:rPr>
      <w:rFonts w:ascii="Calibri" w:eastAsia="Calibri" w:hAnsi="Calibri"/>
      <w:sz w:val="20"/>
      <w:szCs w:val="20"/>
    </w:rPr>
  </w:style>
  <w:style w:type="paragraph" w:styleId="71">
    <w:name w:val="toc 7"/>
    <w:basedOn w:val="a0"/>
    <w:next w:val="a0"/>
    <w:autoRedefine/>
    <w:uiPriority w:val="39"/>
    <w:unhideWhenUsed/>
    <w:rsid w:val="00014214"/>
    <w:pPr>
      <w:spacing w:after="0"/>
      <w:ind w:left="1320"/>
    </w:pPr>
    <w:rPr>
      <w:rFonts w:ascii="Calibri" w:eastAsia="Calibri" w:hAnsi="Calibri"/>
      <w:sz w:val="20"/>
      <w:szCs w:val="20"/>
    </w:rPr>
  </w:style>
  <w:style w:type="paragraph" w:styleId="81">
    <w:name w:val="toc 8"/>
    <w:basedOn w:val="a0"/>
    <w:next w:val="a0"/>
    <w:autoRedefine/>
    <w:uiPriority w:val="39"/>
    <w:unhideWhenUsed/>
    <w:rsid w:val="00014214"/>
    <w:pPr>
      <w:spacing w:after="0"/>
      <w:ind w:left="1540"/>
    </w:pPr>
    <w:rPr>
      <w:rFonts w:ascii="Calibri" w:eastAsia="Calibri" w:hAnsi="Calibri"/>
      <w:sz w:val="20"/>
      <w:szCs w:val="20"/>
    </w:rPr>
  </w:style>
  <w:style w:type="paragraph" w:styleId="91">
    <w:name w:val="toc 9"/>
    <w:basedOn w:val="a0"/>
    <w:next w:val="a0"/>
    <w:autoRedefine/>
    <w:uiPriority w:val="39"/>
    <w:unhideWhenUsed/>
    <w:rsid w:val="00014214"/>
    <w:pPr>
      <w:spacing w:after="0"/>
      <w:ind w:left="1760"/>
    </w:pPr>
    <w:rPr>
      <w:rFonts w:ascii="Calibri" w:eastAsia="Calibri" w:hAnsi="Calibri"/>
      <w:sz w:val="20"/>
      <w:szCs w:val="20"/>
    </w:rPr>
  </w:style>
  <w:style w:type="character" w:customStyle="1" w:styleId="mw-headline">
    <w:name w:val="mw-headline"/>
    <w:basedOn w:val="a1"/>
    <w:rsid w:val="00014214"/>
  </w:style>
  <w:style w:type="paragraph" w:customStyle="1" w:styleId="descriptionind">
    <w:name w:val="descriptionind"/>
    <w:basedOn w:val="a0"/>
    <w:rsid w:val="00014214"/>
    <w:pPr>
      <w:spacing w:before="100" w:beforeAutospacing="1" w:after="100" w:afterAutospacing="1" w:line="240" w:lineRule="auto"/>
    </w:pPr>
    <w:rPr>
      <w:sz w:val="24"/>
      <w:szCs w:val="24"/>
      <w:lang w:eastAsia="ru-RU"/>
    </w:rPr>
  </w:style>
  <w:style w:type="character" w:customStyle="1" w:styleId="highlighthighlightactive">
    <w:name w:val="highlight highlight_active"/>
    <w:basedOn w:val="a1"/>
    <w:rsid w:val="00014214"/>
  </w:style>
  <w:style w:type="character" w:customStyle="1" w:styleId="editsection">
    <w:name w:val="editsection"/>
    <w:basedOn w:val="a1"/>
    <w:rsid w:val="00014214"/>
  </w:style>
  <w:style w:type="paragraph" w:customStyle="1" w:styleId="description">
    <w:name w:val="description"/>
    <w:basedOn w:val="a0"/>
    <w:rsid w:val="00014214"/>
    <w:pPr>
      <w:spacing w:before="100" w:beforeAutospacing="1" w:after="100" w:afterAutospacing="1" w:line="240" w:lineRule="auto"/>
    </w:pPr>
    <w:rPr>
      <w:sz w:val="24"/>
      <w:szCs w:val="24"/>
      <w:lang w:eastAsia="ru-RU"/>
    </w:rPr>
  </w:style>
  <w:style w:type="character" w:customStyle="1" w:styleId="post-authorvcard">
    <w:name w:val="post-author vcard"/>
    <w:basedOn w:val="a1"/>
    <w:rsid w:val="00014214"/>
  </w:style>
  <w:style w:type="character" w:customStyle="1" w:styleId="fn">
    <w:name w:val="fn"/>
    <w:basedOn w:val="a1"/>
    <w:rsid w:val="00014214"/>
  </w:style>
  <w:style w:type="character" w:customStyle="1" w:styleId="post-timestamp2">
    <w:name w:val="post-timestamp2"/>
    <w:rsid w:val="00014214"/>
    <w:rPr>
      <w:color w:val="999966"/>
    </w:rPr>
  </w:style>
  <w:style w:type="character" w:customStyle="1" w:styleId="post-comment-link">
    <w:name w:val="post-comment-link"/>
    <w:basedOn w:val="a1"/>
    <w:rsid w:val="00014214"/>
  </w:style>
  <w:style w:type="character" w:customStyle="1" w:styleId="item-controlblog-adminpid-1744177254">
    <w:name w:val="item-control blog-admin pid-1744177254"/>
    <w:basedOn w:val="a1"/>
    <w:rsid w:val="00014214"/>
  </w:style>
  <w:style w:type="character" w:customStyle="1" w:styleId="zippytoggle-open">
    <w:name w:val="zippy toggle-open"/>
    <w:basedOn w:val="a1"/>
    <w:rsid w:val="00014214"/>
  </w:style>
  <w:style w:type="character" w:customStyle="1" w:styleId="post-count">
    <w:name w:val="post-count"/>
    <w:basedOn w:val="a1"/>
    <w:rsid w:val="00014214"/>
  </w:style>
  <w:style w:type="character" w:customStyle="1" w:styleId="zippy">
    <w:name w:val="zippy"/>
    <w:basedOn w:val="a1"/>
    <w:rsid w:val="00014214"/>
  </w:style>
  <w:style w:type="character" w:customStyle="1" w:styleId="item-controlblog-admin">
    <w:name w:val="item-control blog-admin"/>
    <w:basedOn w:val="a1"/>
    <w:rsid w:val="00014214"/>
  </w:style>
  <w:style w:type="paragraph" w:customStyle="1" w:styleId="1f">
    <w:name w:val="Стиль1"/>
    <w:basedOn w:val="a0"/>
    <w:link w:val="1f0"/>
    <w:qFormat/>
    <w:rsid w:val="00014214"/>
    <w:pPr>
      <w:spacing w:after="0" w:line="360" w:lineRule="auto"/>
      <w:ind w:firstLine="680"/>
      <w:jc w:val="both"/>
    </w:pPr>
    <w:rPr>
      <w:sz w:val="28"/>
      <w:szCs w:val="20"/>
      <w:lang w:eastAsia="ru-RU"/>
    </w:rPr>
  </w:style>
  <w:style w:type="character" w:styleId="affff5">
    <w:name w:val="annotation reference"/>
    <w:uiPriority w:val="99"/>
    <w:rsid w:val="00014214"/>
    <w:rPr>
      <w:sz w:val="16"/>
      <w:szCs w:val="16"/>
    </w:rPr>
  </w:style>
  <w:style w:type="paragraph" w:styleId="affff6">
    <w:name w:val="annotation text"/>
    <w:basedOn w:val="a0"/>
    <w:link w:val="affff7"/>
    <w:uiPriority w:val="99"/>
    <w:semiHidden/>
    <w:rsid w:val="00014214"/>
    <w:pPr>
      <w:spacing w:after="0" w:line="240" w:lineRule="auto"/>
    </w:pPr>
    <w:rPr>
      <w:sz w:val="20"/>
      <w:szCs w:val="20"/>
      <w:lang w:eastAsia="ru-RU"/>
    </w:rPr>
  </w:style>
  <w:style w:type="character" w:customStyle="1" w:styleId="affff7">
    <w:name w:val="Текст примечания Знак"/>
    <w:basedOn w:val="a1"/>
    <w:link w:val="affff6"/>
    <w:uiPriority w:val="99"/>
    <w:semiHidden/>
    <w:rsid w:val="00014214"/>
    <w:rPr>
      <w:rFonts w:ascii="Times New Roman" w:eastAsia="Times New Roman" w:hAnsi="Times New Roman" w:cs="Times New Roman"/>
      <w:sz w:val="20"/>
      <w:szCs w:val="20"/>
      <w:lang w:eastAsia="ru-RU"/>
    </w:rPr>
  </w:style>
  <w:style w:type="character" w:customStyle="1" w:styleId="val">
    <w:name w:val="val"/>
    <w:basedOn w:val="a1"/>
    <w:rsid w:val="00014214"/>
  </w:style>
  <w:style w:type="character" w:customStyle="1" w:styleId="addressbooksuggestitemhint">
    <w:name w:val="addressbook__suggest__item__hint"/>
    <w:basedOn w:val="a1"/>
    <w:rsid w:val="00014214"/>
  </w:style>
  <w:style w:type="character" w:customStyle="1" w:styleId="style1">
    <w:name w:val="style1"/>
    <w:basedOn w:val="a1"/>
    <w:rsid w:val="00014214"/>
  </w:style>
  <w:style w:type="paragraph" w:customStyle="1" w:styleId="1f1">
    <w:name w:val="МОН1"/>
    <w:basedOn w:val="a0"/>
    <w:rsid w:val="00014214"/>
    <w:pPr>
      <w:spacing w:after="0" w:line="360" w:lineRule="auto"/>
      <w:ind w:firstLine="709"/>
      <w:jc w:val="both"/>
    </w:pPr>
    <w:rPr>
      <w:sz w:val="28"/>
      <w:szCs w:val="24"/>
      <w:lang w:eastAsia="ru-RU"/>
    </w:rPr>
  </w:style>
  <w:style w:type="character" w:customStyle="1" w:styleId="b-linki">
    <w:name w:val="b-link__i"/>
    <w:basedOn w:val="a1"/>
    <w:rsid w:val="00014214"/>
  </w:style>
  <w:style w:type="character" w:customStyle="1" w:styleId="apple-style-span">
    <w:name w:val="apple-style-span"/>
    <w:basedOn w:val="a1"/>
    <w:rsid w:val="00014214"/>
  </w:style>
  <w:style w:type="paragraph" w:customStyle="1" w:styleId="Normal1">
    <w:name w:val="Normal1"/>
    <w:uiPriority w:val="99"/>
    <w:rsid w:val="0001421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
    <w:name w:val="?????2"/>
    <w:basedOn w:val="a0"/>
    <w:rsid w:val="00014214"/>
    <w:pPr>
      <w:tabs>
        <w:tab w:val="left" w:pos="567"/>
      </w:tabs>
      <w:overflowPunct w:val="0"/>
      <w:autoSpaceDE w:val="0"/>
      <w:autoSpaceDN w:val="0"/>
      <w:adjustRightInd w:val="0"/>
      <w:spacing w:after="0" w:line="240" w:lineRule="auto"/>
      <w:ind w:left="113" w:right="284"/>
      <w:jc w:val="both"/>
    </w:pPr>
    <w:rPr>
      <w:sz w:val="24"/>
      <w:szCs w:val="24"/>
    </w:rPr>
  </w:style>
  <w:style w:type="character" w:customStyle="1" w:styleId="2f0">
    <w:name w:val="Основной текст (2)_"/>
    <w:link w:val="2f1"/>
    <w:rsid w:val="00014214"/>
    <w:rPr>
      <w:rFonts w:ascii="Times New Roman" w:eastAsia="Times New Roman" w:hAnsi="Times New Roman" w:cs="Times New Roman"/>
      <w:b/>
      <w:bCs/>
      <w:sz w:val="27"/>
      <w:szCs w:val="27"/>
      <w:shd w:val="clear" w:color="auto" w:fill="FFFFFF"/>
    </w:rPr>
  </w:style>
  <w:style w:type="paragraph" w:customStyle="1" w:styleId="2f1">
    <w:name w:val="Основной текст (2)"/>
    <w:basedOn w:val="a0"/>
    <w:link w:val="2f0"/>
    <w:rsid w:val="00014214"/>
    <w:pPr>
      <w:widowControl w:val="0"/>
      <w:shd w:val="clear" w:color="auto" w:fill="FFFFFF"/>
      <w:spacing w:after="0" w:line="480" w:lineRule="exact"/>
      <w:ind w:firstLine="720"/>
      <w:jc w:val="both"/>
    </w:pPr>
    <w:rPr>
      <w:b/>
      <w:bCs/>
      <w:sz w:val="27"/>
      <w:szCs w:val="27"/>
    </w:rPr>
  </w:style>
  <w:style w:type="paragraph" w:customStyle="1" w:styleId="3a">
    <w:name w:val="Основной текст3"/>
    <w:basedOn w:val="a0"/>
    <w:rsid w:val="00014214"/>
    <w:pPr>
      <w:widowControl w:val="0"/>
      <w:shd w:val="clear" w:color="auto" w:fill="FFFFFF"/>
      <w:spacing w:after="0" w:line="480" w:lineRule="exact"/>
      <w:jc w:val="both"/>
    </w:pPr>
    <w:rPr>
      <w:sz w:val="27"/>
      <w:szCs w:val="27"/>
    </w:rPr>
  </w:style>
  <w:style w:type="paragraph" w:customStyle="1" w:styleId="-11">
    <w:name w:val="Цветной список - Акцент 11"/>
    <w:basedOn w:val="a0"/>
    <w:qFormat/>
    <w:rsid w:val="00014214"/>
    <w:pPr>
      <w:spacing w:after="0" w:line="240" w:lineRule="auto"/>
      <w:ind w:left="720"/>
      <w:contextualSpacing/>
    </w:pPr>
    <w:rPr>
      <w:sz w:val="24"/>
      <w:szCs w:val="24"/>
      <w:lang w:eastAsia="ru-RU"/>
    </w:rPr>
  </w:style>
  <w:style w:type="character" w:customStyle="1" w:styleId="1f2">
    <w:name w:val="Текст сноски Знак1"/>
    <w:basedOn w:val="a1"/>
    <w:uiPriority w:val="99"/>
    <w:semiHidden/>
    <w:rsid w:val="00014214"/>
  </w:style>
  <w:style w:type="paragraph" w:customStyle="1" w:styleId="2f2">
    <w:name w:val="Основной текст2"/>
    <w:basedOn w:val="a0"/>
    <w:rsid w:val="00014214"/>
    <w:pPr>
      <w:widowControl w:val="0"/>
      <w:shd w:val="clear" w:color="auto" w:fill="FFFFFF"/>
      <w:spacing w:after="0" w:line="480" w:lineRule="exact"/>
      <w:jc w:val="both"/>
    </w:pPr>
    <w:rPr>
      <w:sz w:val="26"/>
      <w:szCs w:val="26"/>
    </w:rPr>
  </w:style>
  <w:style w:type="paragraph" w:customStyle="1" w:styleId="160">
    <w:name w:val="Стиль Основной текст + 16 пт"/>
    <w:next w:val="aa"/>
    <w:autoRedefine/>
    <w:uiPriority w:val="99"/>
    <w:rsid w:val="00014214"/>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014214"/>
    <w:rPr>
      <w:i/>
      <w:shd w:val="clear" w:color="auto" w:fill="FFFFFF"/>
    </w:rPr>
  </w:style>
  <w:style w:type="paragraph" w:customStyle="1" w:styleId="141">
    <w:name w:val="Основной текст (14)1"/>
    <w:basedOn w:val="a0"/>
    <w:link w:val="140"/>
    <w:rsid w:val="00014214"/>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f3">
    <w:name w:val="Заголовок №2_"/>
    <w:link w:val="212"/>
    <w:locked/>
    <w:rsid w:val="00014214"/>
    <w:rPr>
      <w:b/>
      <w:shd w:val="clear" w:color="auto" w:fill="FFFFFF"/>
    </w:rPr>
  </w:style>
  <w:style w:type="paragraph" w:customStyle="1" w:styleId="212">
    <w:name w:val="Заголовок №21"/>
    <w:basedOn w:val="a0"/>
    <w:link w:val="2f3"/>
    <w:rsid w:val="00014214"/>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014214"/>
    <w:rPr>
      <w:rFonts w:ascii="Times New Roman" w:hAnsi="Times New Roman"/>
      <w:spacing w:val="0"/>
      <w:sz w:val="22"/>
    </w:rPr>
  </w:style>
  <w:style w:type="character" w:customStyle="1" w:styleId="148">
    <w:name w:val="Основной текст (14)8"/>
    <w:uiPriority w:val="99"/>
    <w:rsid w:val="00014214"/>
    <w:rPr>
      <w:rFonts w:ascii="Times New Roman" w:hAnsi="Times New Roman"/>
      <w:spacing w:val="0"/>
      <w:sz w:val="22"/>
    </w:rPr>
  </w:style>
  <w:style w:type="character" w:customStyle="1" w:styleId="Osnova1">
    <w:name w:val="Osnova1"/>
    <w:rsid w:val="00014214"/>
  </w:style>
  <w:style w:type="character" w:customStyle="1" w:styleId="Zag21">
    <w:name w:val="Zag_21"/>
    <w:rsid w:val="00014214"/>
  </w:style>
  <w:style w:type="paragraph" w:customStyle="1" w:styleId="Zag3">
    <w:name w:val="Zag_3"/>
    <w:basedOn w:val="a0"/>
    <w:rsid w:val="00014214"/>
    <w:pPr>
      <w:widowControl w:val="0"/>
      <w:autoSpaceDE w:val="0"/>
      <w:autoSpaceDN w:val="0"/>
      <w:adjustRightInd w:val="0"/>
      <w:spacing w:after="68" w:line="282" w:lineRule="exact"/>
      <w:jc w:val="center"/>
    </w:pPr>
    <w:rPr>
      <w:i/>
      <w:iCs/>
      <w:color w:val="000000"/>
      <w:sz w:val="24"/>
      <w:szCs w:val="24"/>
      <w:lang w:val="en-US" w:eastAsia="ru-RU"/>
    </w:rPr>
  </w:style>
  <w:style w:type="character" w:customStyle="1" w:styleId="Zag31">
    <w:name w:val="Zag_31"/>
    <w:rsid w:val="00014214"/>
  </w:style>
  <w:style w:type="paragraph" w:customStyle="1" w:styleId="affff8">
    <w:name w:val="Ξαϋχνϋι"/>
    <w:basedOn w:val="a0"/>
    <w:rsid w:val="00014214"/>
    <w:pPr>
      <w:widowControl w:val="0"/>
      <w:autoSpaceDE w:val="0"/>
      <w:autoSpaceDN w:val="0"/>
      <w:adjustRightInd w:val="0"/>
      <w:spacing w:after="0" w:line="240" w:lineRule="auto"/>
    </w:pPr>
    <w:rPr>
      <w:color w:val="000000"/>
      <w:sz w:val="24"/>
      <w:szCs w:val="24"/>
      <w:lang w:val="en-US" w:eastAsia="ru-RU"/>
    </w:rPr>
  </w:style>
  <w:style w:type="paragraph" w:customStyle="1" w:styleId="affff9">
    <w:name w:val="Νξβϋι"/>
    <w:basedOn w:val="a0"/>
    <w:rsid w:val="00014214"/>
    <w:pPr>
      <w:widowControl w:val="0"/>
      <w:autoSpaceDE w:val="0"/>
      <w:autoSpaceDN w:val="0"/>
      <w:adjustRightInd w:val="0"/>
      <w:spacing w:after="0" w:line="240" w:lineRule="auto"/>
    </w:pPr>
    <w:rPr>
      <w:color w:val="000000"/>
      <w:sz w:val="24"/>
      <w:szCs w:val="24"/>
      <w:lang w:val="en-US" w:eastAsia="ru-RU"/>
    </w:rPr>
  </w:style>
  <w:style w:type="paragraph" w:customStyle="1" w:styleId="zag4">
    <w:name w:val="zag_4"/>
    <w:basedOn w:val="a0"/>
    <w:rsid w:val="00014214"/>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rsid w:val="00014214"/>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0"/>
    <w:rsid w:val="00014214"/>
    <w:pPr>
      <w:widowControl w:val="0"/>
      <w:autoSpaceDE w:val="0"/>
      <w:autoSpaceDN w:val="0"/>
      <w:adjustRightInd w:val="0"/>
      <w:spacing w:after="0" w:line="240" w:lineRule="auto"/>
      <w:ind w:left="566" w:right="793"/>
      <w:jc w:val="both"/>
    </w:pPr>
    <w:rPr>
      <w:color w:val="000000"/>
      <w:sz w:val="24"/>
      <w:szCs w:val="24"/>
      <w:lang w:val="en-US" w:eastAsia="ru-RU"/>
    </w:rPr>
  </w:style>
  <w:style w:type="paragraph" w:customStyle="1" w:styleId="1f3">
    <w:name w:val="Знак Знак1 Знак Знак Знак"/>
    <w:basedOn w:val="a0"/>
    <w:uiPriority w:val="99"/>
    <w:rsid w:val="00014214"/>
    <w:pPr>
      <w:spacing w:after="160" w:line="240" w:lineRule="exact"/>
    </w:pPr>
    <w:rPr>
      <w:rFonts w:ascii="Verdana" w:hAnsi="Verdana"/>
      <w:sz w:val="20"/>
      <w:szCs w:val="20"/>
      <w:lang w:val="en-US"/>
    </w:rPr>
  </w:style>
  <w:style w:type="paragraph" w:customStyle="1" w:styleId="affffa">
    <w:name w:val="Знак Знак Знак Знак Знак"/>
    <w:basedOn w:val="a0"/>
    <w:uiPriority w:val="99"/>
    <w:rsid w:val="00014214"/>
    <w:pPr>
      <w:spacing w:after="160" w:line="240" w:lineRule="exact"/>
    </w:pPr>
    <w:rPr>
      <w:rFonts w:ascii="Verdana" w:hAnsi="Verdana"/>
      <w:sz w:val="20"/>
      <w:szCs w:val="20"/>
      <w:lang w:val="en-US"/>
    </w:rPr>
  </w:style>
  <w:style w:type="character" w:customStyle="1" w:styleId="1f4">
    <w:name w:val="Подзаголовок Знак1"/>
    <w:uiPriority w:val="11"/>
    <w:rsid w:val="00014214"/>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014214"/>
    <w:rPr>
      <w:rFonts w:ascii="Calibri Light" w:eastAsia="Times New Roman" w:hAnsi="Calibri Light" w:cs="Times New Roman"/>
      <w:sz w:val="24"/>
      <w:szCs w:val="24"/>
    </w:rPr>
  </w:style>
  <w:style w:type="character" w:customStyle="1" w:styleId="142">
    <w:name w:val="Подзаголовок Знак14"/>
    <w:uiPriority w:val="11"/>
    <w:rsid w:val="00014214"/>
    <w:rPr>
      <w:rFonts w:ascii="Calibri Light" w:eastAsia="Times New Roman" w:hAnsi="Calibri Light" w:cs="Times New Roman"/>
      <w:sz w:val="24"/>
      <w:szCs w:val="24"/>
    </w:rPr>
  </w:style>
  <w:style w:type="character" w:customStyle="1" w:styleId="130">
    <w:name w:val="Подзаголовок Знак13"/>
    <w:uiPriority w:val="11"/>
    <w:rsid w:val="00014214"/>
    <w:rPr>
      <w:rFonts w:ascii="Calibri Light" w:eastAsia="Times New Roman" w:hAnsi="Calibri Light" w:cs="Times New Roman"/>
      <w:sz w:val="24"/>
      <w:szCs w:val="24"/>
    </w:rPr>
  </w:style>
  <w:style w:type="character" w:customStyle="1" w:styleId="122">
    <w:name w:val="Подзаголовок Знак12"/>
    <w:uiPriority w:val="11"/>
    <w:rsid w:val="00014214"/>
    <w:rPr>
      <w:rFonts w:ascii="Calibri Light" w:eastAsia="Times New Roman" w:hAnsi="Calibri Light" w:cs="Times New Roman"/>
      <w:sz w:val="24"/>
      <w:szCs w:val="24"/>
    </w:rPr>
  </w:style>
  <w:style w:type="character" w:customStyle="1" w:styleId="110">
    <w:name w:val="Подзаголовок Знак11"/>
    <w:rsid w:val="0001421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14214"/>
    <w:pPr>
      <w:autoSpaceDE w:val="0"/>
      <w:autoSpaceDN w:val="0"/>
      <w:spacing w:after="160" w:line="240" w:lineRule="exact"/>
    </w:pPr>
    <w:rPr>
      <w:rFonts w:ascii="Arial" w:hAnsi="Arial" w:cs="Arial"/>
      <w:sz w:val="20"/>
      <w:szCs w:val="20"/>
      <w:lang w:val="en-US"/>
    </w:rPr>
  </w:style>
  <w:style w:type="paragraph" w:customStyle="1" w:styleId="affffb">
    <w:name w:val="Знак Знак"/>
    <w:basedOn w:val="a0"/>
    <w:uiPriority w:val="99"/>
    <w:rsid w:val="00014214"/>
    <w:pPr>
      <w:spacing w:after="160" w:line="240" w:lineRule="exact"/>
    </w:pPr>
    <w:rPr>
      <w:rFonts w:ascii="Verdana" w:hAnsi="Verdana"/>
      <w:sz w:val="20"/>
      <w:szCs w:val="20"/>
      <w:lang w:val="en-US"/>
    </w:rPr>
  </w:style>
  <w:style w:type="paragraph" w:customStyle="1" w:styleId="affffc">
    <w:name w:val="a"/>
    <w:basedOn w:val="a0"/>
    <w:rsid w:val="00014214"/>
    <w:pPr>
      <w:spacing w:before="100" w:beforeAutospacing="1" w:after="100" w:afterAutospacing="1" w:line="240" w:lineRule="auto"/>
    </w:pPr>
    <w:rPr>
      <w:sz w:val="24"/>
      <w:szCs w:val="24"/>
      <w:lang w:eastAsia="ru-RU"/>
    </w:rPr>
  </w:style>
  <w:style w:type="paragraph" w:customStyle="1" w:styleId="Iauiue">
    <w:name w:val="Iau.iue"/>
    <w:basedOn w:val="a0"/>
    <w:next w:val="a0"/>
    <w:rsid w:val="00014214"/>
    <w:pPr>
      <w:autoSpaceDE w:val="0"/>
      <w:autoSpaceDN w:val="0"/>
      <w:adjustRightInd w:val="0"/>
      <w:spacing w:after="0" w:line="240" w:lineRule="auto"/>
    </w:pPr>
    <w:rPr>
      <w:sz w:val="24"/>
      <w:szCs w:val="24"/>
      <w:lang w:eastAsia="ru-RU"/>
    </w:rPr>
  </w:style>
  <w:style w:type="paragraph" w:customStyle="1" w:styleId="affffd">
    <w:name w:val="Знак Знак Знак"/>
    <w:basedOn w:val="a0"/>
    <w:uiPriority w:val="99"/>
    <w:rsid w:val="00014214"/>
    <w:pPr>
      <w:spacing w:after="160" w:line="240" w:lineRule="exact"/>
    </w:pPr>
    <w:rPr>
      <w:rFonts w:ascii="Verdana" w:hAnsi="Verdana"/>
      <w:sz w:val="20"/>
      <w:szCs w:val="20"/>
      <w:lang w:val="en-US"/>
    </w:rPr>
  </w:style>
  <w:style w:type="character" w:customStyle="1" w:styleId="normalchar1">
    <w:name w:val="normal__char1"/>
    <w:rsid w:val="00014214"/>
    <w:rPr>
      <w:rFonts w:ascii="Calibri" w:hAnsi="Calibri"/>
      <w:sz w:val="22"/>
    </w:rPr>
  </w:style>
  <w:style w:type="paragraph" w:customStyle="1" w:styleId="ListParagraph1">
    <w:name w:val="List Paragraph1"/>
    <w:basedOn w:val="a0"/>
    <w:uiPriority w:val="99"/>
    <w:rsid w:val="00014214"/>
    <w:pPr>
      <w:spacing w:after="0" w:line="240" w:lineRule="auto"/>
      <w:ind w:left="720"/>
      <w:contextualSpacing/>
    </w:pPr>
    <w:rPr>
      <w:sz w:val="24"/>
      <w:szCs w:val="24"/>
      <w:lang w:eastAsia="ru-RU"/>
    </w:rPr>
  </w:style>
  <w:style w:type="paragraph" w:customStyle="1" w:styleId="affffe">
    <w:name w:val="Знак Знак Знак Знак"/>
    <w:basedOn w:val="a0"/>
    <w:uiPriority w:val="99"/>
    <w:rsid w:val="00014214"/>
    <w:pPr>
      <w:spacing w:before="100" w:beforeAutospacing="1" w:after="100" w:afterAutospacing="1" w:line="240" w:lineRule="auto"/>
    </w:pPr>
    <w:rPr>
      <w:color w:val="000000"/>
      <w:sz w:val="24"/>
      <w:szCs w:val="24"/>
      <w:u w:color="000000"/>
      <w:lang w:val="en-US"/>
    </w:rPr>
  </w:style>
  <w:style w:type="paragraph" w:customStyle="1" w:styleId="1f5">
    <w:name w:val="Номер 1"/>
    <w:basedOn w:val="1"/>
    <w:qFormat/>
    <w:rsid w:val="00014214"/>
    <w:pPr>
      <w:autoSpaceDE w:val="0"/>
      <w:autoSpaceDN w:val="0"/>
      <w:adjustRightInd w:val="0"/>
      <w:spacing w:before="360" w:after="240" w:line="360" w:lineRule="auto"/>
      <w:jc w:val="center"/>
    </w:pPr>
    <w:rPr>
      <w:rFonts w:ascii="Times New Roman" w:eastAsia="Times New Roman" w:hAnsi="Times New Roman" w:cs="Times New Roman"/>
      <w:kern w:val="0"/>
      <w:sz w:val="28"/>
      <w:szCs w:val="20"/>
      <w:lang w:eastAsia="ru-RU"/>
    </w:rPr>
  </w:style>
  <w:style w:type="paragraph" w:customStyle="1" w:styleId="Iauiue0">
    <w:name w:val="Iau?iue"/>
    <w:rsid w:val="000142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4">
    <w:name w:val="Номер 2"/>
    <w:basedOn w:val="3"/>
    <w:qFormat/>
    <w:rsid w:val="00014214"/>
    <w:pPr>
      <w:keepNext/>
      <w:spacing w:before="120" w:after="120" w:line="360" w:lineRule="auto"/>
      <w:jc w:val="center"/>
    </w:pPr>
    <w:rPr>
      <w:bCs w:val="0"/>
      <w:sz w:val="28"/>
      <w:szCs w:val="28"/>
    </w:rPr>
  </w:style>
  <w:style w:type="paragraph" w:customStyle="1" w:styleId="BodyText21">
    <w:name w:val="Body Text 21"/>
    <w:basedOn w:val="a0"/>
    <w:rsid w:val="00014214"/>
    <w:pPr>
      <w:spacing w:after="0" w:line="240" w:lineRule="auto"/>
      <w:ind w:firstLine="709"/>
      <w:jc w:val="both"/>
    </w:pPr>
    <w:rPr>
      <w:sz w:val="24"/>
      <w:szCs w:val="24"/>
      <w:lang w:eastAsia="ru-RU"/>
    </w:rPr>
  </w:style>
  <w:style w:type="paragraph" w:customStyle="1" w:styleId="BodyTextIndent21">
    <w:name w:val="Body Text Indent 21"/>
    <w:basedOn w:val="a0"/>
    <w:uiPriority w:val="99"/>
    <w:rsid w:val="00014214"/>
    <w:pPr>
      <w:spacing w:after="0" w:line="240" w:lineRule="auto"/>
      <w:ind w:firstLine="709"/>
      <w:jc w:val="both"/>
    </w:pPr>
    <w:rPr>
      <w:szCs w:val="20"/>
      <w:lang w:eastAsia="ru-RU"/>
    </w:rPr>
  </w:style>
  <w:style w:type="character" w:customStyle="1" w:styleId="FontStyle37">
    <w:name w:val="Font Style37"/>
    <w:rsid w:val="00014214"/>
    <w:rPr>
      <w:rFonts w:ascii="Times New Roman" w:hAnsi="Times New Roman"/>
      <w:sz w:val="20"/>
    </w:rPr>
  </w:style>
  <w:style w:type="paragraph" w:customStyle="1" w:styleId="Style3">
    <w:name w:val="Style3"/>
    <w:basedOn w:val="a0"/>
    <w:rsid w:val="00014214"/>
    <w:pPr>
      <w:widowControl w:val="0"/>
      <w:autoSpaceDE w:val="0"/>
      <w:autoSpaceDN w:val="0"/>
      <w:adjustRightInd w:val="0"/>
      <w:spacing w:after="0" w:line="293" w:lineRule="exact"/>
      <w:ind w:firstLine="504"/>
      <w:jc w:val="both"/>
    </w:pPr>
    <w:rPr>
      <w:sz w:val="24"/>
      <w:szCs w:val="24"/>
      <w:lang w:eastAsia="ru-RU"/>
    </w:rPr>
  </w:style>
  <w:style w:type="paragraph" w:customStyle="1" w:styleId="Style10">
    <w:name w:val="Style1"/>
    <w:basedOn w:val="a0"/>
    <w:rsid w:val="00014214"/>
    <w:pPr>
      <w:widowControl w:val="0"/>
      <w:autoSpaceDE w:val="0"/>
      <w:autoSpaceDN w:val="0"/>
      <w:adjustRightInd w:val="0"/>
      <w:spacing w:after="0" w:line="298" w:lineRule="exact"/>
      <w:ind w:firstLine="514"/>
      <w:jc w:val="both"/>
    </w:pPr>
    <w:rPr>
      <w:sz w:val="24"/>
      <w:szCs w:val="24"/>
      <w:lang w:eastAsia="ru-RU"/>
    </w:rPr>
  </w:style>
  <w:style w:type="paragraph" w:customStyle="1" w:styleId="BodyText211">
    <w:name w:val="Body Text 211"/>
    <w:basedOn w:val="a0"/>
    <w:uiPriority w:val="99"/>
    <w:rsid w:val="00014214"/>
    <w:pPr>
      <w:spacing w:after="0" w:line="240" w:lineRule="auto"/>
      <w:ind w:firstLine="709"/>
      <w:jc w:val="both"/>
    </w:pPr>
    <w:rPr>
      <w:sz w:val="24"/>
      <w:szCs w:val="24"/>
      <w:lang w:eastAsia="ru-RU"/>
    </w:rPr>
  </w:style>
  <w:style w:type="paragraph" w:customStyle="1" w:styleId="afffff">
    <w:name w:val="Стиль"/>
    <w:rsid w:val="000142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014214"/>
    <w:pPr>
      <w:widowControl w:val="0"/>
      <w:autoSpaceDE w:val="0"/>
      <w:autoSpaceDN w:val="0"/>
      <w:spacing w:after="0" w:line="360" w:lineRule="auto"/>
      <w:jc w:val="both"/>
    </w:pPr>
    <w:rPr>
      <w:rFonts w:eastAsia="SimSun"/>
      <w:sz w:val="24"/>
      <w:szCs w:val="24"/>
      <w:lang w:eastAsia="zh-CN"/>
    </w:rPr>
  </w:style>
  <w:style w:type="paragraph" w:customStyle="1" w:styleId="afffff0">
    <w:name w:val="Знак"/>
    <w:basedOn w:val="a0"/>
    <w:uiPriority w:val="99"/>
    <w:rsid w:val="00014214"/>
    <w:pPr>
      <w:spacing w:before="100" w:beforeAutospacing="1" w:after="100" w:afterAutospacing="1" w:line="240" w:lineRule="auto"/>
    </w:pPr>
    <w:rPr>
      <w:color w:val="000000"/>
      <w:sz w:val="24"/>
      <w:szCs w:val="24"/>
      <w:u w:color="000000"/>
      <w:lang w:val="en-US"/>
    </w:rPr>
  </w:style>
  <w:style w:type="paragraph" w:customStyle="1" w:styleId="afffff1">
    <w:name w:val="Знак Знак Знак Знак Знак Знак Знак Знак Знак Знак Знак Знак Знак Знак Знак Знак"/>
    <w:basedOn w:val="a0"/>
    <w:rsid w:val="00014214"/>
    <w:pPr>
      <w:spacing w:after="160" w:line="240" w:lineRule="exact"/>
    </w:pPr>
    <w:rPr>
      <w:rFonts w:ascii="Verdana" w:hAnsi="Verdana"/>
      <w:sz w:val="20"/>
      <w:szCs w:val="20"/>
      <w:lang w:val="en-US"/>
    </w:rPr>
  </w:style>
  <w:style w:type="character" w:customStyle="1" w:styleId="afffff2">
    <w:name w:val="Схема документа Знак"/>
    <w:link w:val="afffff3"/>
    <w:uiPriority w:val="99"/>
    <w:semiHidden/>
    <w:rsid w:val="00014214"/>
    <w:rPr>
      <w:rFonts w:ascii="Tahoma" w:eastAsia="Times New Roman" w:hAnsi="Tahoma" w:cs="Times New Roman"/>
      <w:sz w:val="16"/>
      <w:szCs w:val="20"/>
      <w:lang w:val="en-US" w:eastAsia="ru-RU"/>
    </w:rPr>
  </w:style>
  <w:style w:type="paragraph" w:styleId="afffff3">
    <w:name w:val="Document Map"/>
    <w:basedOn w:val="a0"/>
    <w:link w:val="afffff2"/>
    <w:uiPriority w:val="99"/>
    <w:semiHidden/>
    <w:rsid w:val="00014214"/>
    <w:pPr>
      <w:spacing w:after="0" w:line="240" w:lineRule="auto"/>
      <w:ind w:firstLine="709"/>
      <w:jc w:val="both"/>
    </w:pPr>
    <w:rPr>
      <w:rFonts w:ascii="Tahoma" w:hAnsi="Tahoma"/>
      <w:sz w:val="16"/>
      <w:szCs w:val="20"/>
      <w:lang w:val="en-US" w:eastAsia="ru-RU"/>
    </w:rPr>
  </w:style>
  <w:style w:type="character" w:customStyle="1" w:styleId="1f6">
    <w:name w:val="Схема документа Знак1"/>
    <w:basedOn w:val="a1"/>
    <w:uiPriority w:val="99"/>
    <w:semiHidden/>
    <w:rsid w:val="00014214"/>
    <w:rPr>
      <w:rFonts w:ascii="Tahoma" w:eastAsia="Times New Roman" w:hAnsi="Tahoma" w:cs="Tahoma"/>
      <w:sz w:val="16"/>
      <w:szCs w:val="16"/>
    </w:rPr>
  </w:style>
  <w:style w:type="paragraph" w:customStyle="1" w:styleId="MediumGrid21">
    <w:name w:val="Medium Grid 21"/>
    <w:basedOn w:val="a0"/>
    <w:uiPriority w:val="99"/>
    <w:rsid w:val="00014214"/>
    <w:pPr>
      <w:spacing w:after="0" w:line="240" w:lineRule="auto"/>
      <w:ind w:firstLine="709"/>
      <w:jc w:val="both"/>
    </w:pPr>
    <w:rPr>
      <w:sz w:val="24"/>
      <w:szCs w:val="32"/>
    </w:rPr>
  </w:style>
  <w:style w:type="character" w:customStyle="1" w:styleId="SubtleEmphasis1">
    <w:name w:val="Subtle Emphasis1"/>
    <w:uiPriority w:val="99"/>
    <w:rsid w:val="00014214"/>
    <w:rPr>
      <w:i/>
      <w:color w:val="5A5A5A"/>
    </w:rPr>
  </w:style>
  <w:style w:type="character" w:customStyle="1" w:styleId="IntenseEmphasis1">
    <w:name w:val="Intense Emphasis1"/>
    <w:uiPriority w:val="99"/>
    <w:rsid w:val="00014214"/>
    <w:rPr>
      <w:b/>
      <w:i/>
      <w:sz w:val="24"/>
      <w:u w:val="single"/>
    </w:rPr>
  </w:style>
  <w:style w:type="character" w:customStyle="1" w:styleId="SubtleReference1">
    <w:name w:val="Subtle Reference1"/>
    <w:uiPriority w:val="99"/>
    <w:rsid w:val="00014214"/>
    <w:rPr>
      <w:sz w:val="24"/>
      <w:u w:val="single"/>
    </w:rPr>
  </w:style>
  <w:style w:type="character" w:customStyle="1" w:styleId="IntenseReference1">
    <w:name w:val="Intense Reference1"/>
    <w:uiPriority w:val="99"/>
    <w:rsid w:val="00014214"/>
    <w:rPr>
      <w:b/>
      <w:sz w:val="24"/>
      <w:u w:val="single"/>
    </w:rPr>
  </w:style>
  <w:style w:type="character" w:customStyle="1" w:styleId="BookTitle1">
    <w:name w:val="Book Title1"/>
    <w:uiPriority w:val="99"/>
    <w:rsid w:val="00014214"/>
    <w:rPr>
      <w:rFonts w:ascii="Arial" w:hAnsi="Arial"/>
      <w:b/>
      <w:i/>
      <w:sz w:val="24"/>
    </w:rPr>
  </w:style>
  <w:style w:type="paragraph" w:customStyle="1" w:styleId="TOCHeading1">
    <w:name w:val="TOC Heading1"/>
    <w:basedOn w:val="1"/>
    <w:next w:val="a0"/>
    <w:uiPriority w:val="99"/>
    <w:rsid w:val="00014214"/>
    <w:pPr>
      <w:suppressAutoHyphens w:val="0"/>
      <w:jc w:val="center"/>
      <w:outlineLvl w:val="9"/>
    </w:pPr>
    <w:rPr>
      <w:rFonts w:eastAsia="Times New Roman" w:cs="Times New Roman"/>
      <w:bCs w:val="0"/>
      <w:sz w:val="20"/>
      <w:szCs w:val="20"/>
      <w:lang w:eastAsia="en-US"/>
    </w:rPr>
  </w:style>
  <w:style w:type="paragraph" w:customStyle="1" w:styleId="CompanyName">
    <w:name w:val="Company Name"/>
    <w:basedOn w:val="MediumGrid21"/>
    <w:rsid w:val="0001421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14214"/>
    <w:pPr>
      <w:ind w:left="634" w:firstLine="0"/>
      <w:jc w:val="left"/>
    </w:pPr>
    <w:rPr>
      <w:rFonts w:ascii="Cambria" w:hAnsi="Cambria" w:cs="Cambria"/>
      <w:sz w:val="18"/>
      <w:szCs w:val="22"/>
      <w:lang w:eastAsia="zh-TW"/>
    </w:rPr>
  </w:style>
  <w:style w:type="paragraph" w:customStyle="1" w:styleId="DocumentDate">
    <w:name w:val="Document Date"/>
    <w:basedOn w:val="MediumGrid21"/>
    <w:rsid w:val="00014214"/>
    <w:pPr>
      <w:ind w:left="634" w:firstLine="0"/>
      <w:jc w:val="left"/>
    </w:pPr>
    <w:rPr>
      <w:rFonts w:ascii="Cambria" w:hAnsi="Cambria" w:cs="Cambria"/>
      <w:caps/>
      <w:color w:val="7F7F7F"/>
      <w:sz w:val="16"/>
      <w:szCs w:val="22"/>
      <w:lang w:eastAsia="zh-TW"/>
    </w:rPr>
  </w:style>
  <w:style w:type="paragraph" w:customStyle="1" w:styleId="afffff4">
    <w:name w:val="Аннотации"/>
    <w:basedOn w:val="a0"/>
    <w:rsid w:val="00014214"/>
    <w:pPr>
      <w:spacing w:after="0" w:line="240" w:lineRule="auto"/>
      <w:ind w:firstLine="284"/>
      <w:jc w:val="both"/>
    </w:pPr>
    <w:rPr>
      <w:szCs w:val="20"/>
      <w:lang w:eastAsia="ru-RU"/>
    </w:rPr>
  </w:style>
  <w:style w:type="character" w:customStyle="1" w:styleId="afffff5">
    <w:name w:val="Методика подзаголовок"/>
    <w:rsid w:val="00014214"/>
    <w:rPr>
      <w:rFonts w:ascii="Times New Roman" w:hAnsi="Times New Roman"/>
      <w:b/>
      <w:spacing w:val="30"/>
    </w:rPr>
  </w:style>
  <w:style w:type="paragraph" w:customStyle="1" w:styleId="afffff6">
    <w:name w:val="текст сноски"/>
    <w:basedOn w:val="a0"/>
    <w:rsid w:val="00014214"/>
    <w:pPr>
      <w:widowControl w:val="0"/>
      <w:spacing w:after="0" w:line="240" w:lineRule="auto"/>
    </w:pPr>
    <w:rPr>
      <w:rFonts w:ascii="Gelvetsky 12pt" w:hAnsi="Gelvetsky 12pt" w:cs="Gelvetsky 12pt"/>
      <w:sz w:val="24"/>
      <w:szCs w:val="24"/>
      <w:lang w:val="en-US" w:eastAsia="ru-RU"/>
    </w:rPr>
  </w:style>
  <w:style w:type="character" w:customStyle="1" w:styleId="180">
    <w:name w:val="Знак Знак18"/>
    <w:uiPriority w:val="99"/>
    <w:rsid w:val="00014214"/>
    <w:rPr>
      <w:rFonts w:ascii="Arial" w:hAnsi="Arial"/>
      <w:b/>
      <w:kern w:val="32"/>
      <w:sz w:val="32"/>
    </w:rPr>
  </w:style>
  <w:style w:type="character" w:customStyle="1" w:styleId="170">
    <w:name w:val="Знак Знак17"/>
    <w:uiPriority w:val="99"/>
    <w:rsid w:val="00014214"/>
    <w:rPr>
      <w:rFonts w:ascii="Arial" w:hAnsi="Arial"/>
      <w:b/>
      <w:sz w:val="28"/>
    </w:rPr>
  </w:style>
  <w:style w:type="character" w:customStyle="1" w:styleId="161">
    <w:name w:val="Знак Знак16"/>
    <w:uiPriority w:val="99"/>
    <w:rsid w:val="00014214"/>
    <w:rPr>
      <w:rFonts w:ascii="Arial" w:hAnsi="Arial"/>
      <w:b/>
      <w:sz w:val="26"/>
    </w:rPr>
  </w:style>
  <w:style w:type="paragraph" w:styleId="HTML">
    <w:name w:val="HTML Preformatted"/>
    <w:basedOn w:val="a0"/>
    <w:link w:val="HTML0"/>
    <w:uiPriority w:val="99"/>
    <w:rsid w:val="00014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basedOn w:val="a1"/>
    <w:link w:val="HTML"/>
    <w:uiPriority w:val="99"/>
    <w:rsid w:val="00014214"/>
    <w:rPr>
      <w:rFonts w:ascii="Courier New" w:eastAsia="Times New Roman" w:hAnsi="Courier New" w:cs="Times New Roman"/>
      <w:sz w:val="20"/>
      <w:szCs w:val="20"/>
      <w:lang w:eastAsia="ru-RU"/>
    </w:rPr>
  </w:style>
  <w:style w:type="paragraph" w:customStyle="1" w:styleId="msonormalcxspmiddle">
    <w:name w:val="msonormalcxspmiddle"/>
    <w:basedOn w:val="a0"/>
    <w:rsid w:val="00014214"/>
    <w:pPr>
      <w:widowControl w:val="0"/>
      <w:suppressAutoHyphens/>
      <w:spacing w:before="280" w:after="280" w:line="240" w:lineRule="auto"/>
    </w:pPr>
    <w:rPr>
      <w:rFonts w:eastAsia="Arial Unicode MS" w:cs="Tahoma"/>
      <w:color w:val="000000"/>
      <w:sz w:val="24"/>
      <w:szCs w:val="24"/>
      <w:lang w:val="en-US" w:eastAsia="ar-SA"/>
    </w:rPr>
  </w:style>
  <w:style w:type="paragraph" w:customStyle="1" w:styleId="1f7">
    <w:name w:val="Знак1"/>
    <w:basedOn w:val="a0"/>
    <w:rsid w:val="00014214"/>
    <w:pPr>
      <w:spacing w:before="100" w:beforeAutospacing="1" w:after="100" w:afterAutospacing="1" w:line="240" w:lineRule="auto"/>
    </w:pPr>
    <w:rPr>
      <w:color w:val="000000"/>
      <w:sz w:val="24"/>
      <w:szCs w:val="24"/>
      <w:u w:color="000000"/>
      <w:lang w:val="en-US"/>
    </w:rPr>
  </w:style>
  <w:style w:type="paragraph" w:customStyle="1" w:styleId="msonormalcxspmiddlecxspmiddle">
    <w:name w:val="msonormalcxspmiddlecxspmiddle"/>
    <w:basedOn w:val="a0"/>
    <w:rsid w:val="00014214"/>
    <w:pPr>
      <w:widowControl w:val="0"/>
      <w:suppressAutoHyphens/>
      <w:spacing w:before="280" w:after="280" w:line="240" w:lineRule="auto"/>
    </w:pPr>
    <w:rPr>
      <w:rFonts w:eastAsia="Arial Unicode MS" w:cs="Tahoma"/>
      <w:color w:val="000000"/>
      <w:sz w:val="24"/>
      <w:szCs w:val="24"/>
      <w:lang w:val="en-US" w:eastAsia="ar-SA"/>
    </w:rPr>
  </w:style>
  <w:style w:type="paragraph" w:customStyle="1" w:styleId="acknowledgment">
    <w:name w:val="acknowledgment"/>
    <w:basedOn w:val="a0"/>
    <w:next w:val="a0"/>
    <w:rsid w:val="00014214"/>
    <w:pPr>
      <w:widowControl w:val="0"/>
      <w:spacing w:before="480" w:after="0" w:line="240" w:lineRule="auto"/>
    </w:pPr>
    <w:rPr>
      <w:rFonts w:ascii="Arial" w:hAnsi="Arial"/>
      <w:vanish/>
      <w:sz w:val="18"/>
      <w:szCs w:val="20"/>
      <w:lang w:val="en-GB"/>
    </w:rPr>
  </w:style>
  <w:style w:type="character" w:customStyle="1" w:styleId="1f8">
    <w:name w:val="Знак Знак1"/>
    <w:locked/>
    <w:rsid w:val="00014214"/>
    <w:rPr>
      <w:rFonts w:ascii="Arial" w:hAnsi="Arial"/>
      <w:b/>
      <w:sz w:val="26"/>
      <w:lang w:val="ru-RU" w:eastAsia="ru-RU"/>
    </w:rPr>
  </w:style>
  <w:style w:type="paragraph" w:customStyle="1" w:styleId="NR">
    <w:name w:val="NR"/>
    <w:basedOn w:val="a0"/>
    <w:rsid w:val="00014214"/>
    <w:pPr>
      <w:spacing w:after="0" w:line="240" w:lineRule="auto"/>
    </w:pPr>
    <w:rPr>
      <w:sz w:val="24"/>
      <w:szCs w:val="20"/>
    </w:rPr>
  </w:style>
  <w:style w:type="paragraph" w:styleId="2f5">
    <w:name w:val="List Bullet 2"/>
    <w:basedOn w:val="a0"/>
    <w:autoRedefine/>
    <w:uiPriority w:val="99"/>
    <w:rsid w:val="00014214"/>
    <w:pPr>
      <w:spacing w:before="60" w:after="60" w:line="240" w:lineRule="auto"/>
      <w:ind w:firstLine="720"/>
      <w:jc w:val="both"/>
    </w:pPr>
    <w:rPr>
      <w:sz w:val="24"/>
      <w:szCs w:val="24"/>
      <w:lang w:eastAsia="ru-RU"/>
    </w:rPr>
  </w:style>
  <w:style w:type="character" w:customStyle="1" w:styleId="Heading3Char">
    <w:name w:val="Heading 3 Char"/>
    <w:locked/>
    <w:rsid w:val="00014214"/>
    <w:rPr>
      <w:rFonts w:ascii="Arial" w:hAnsi="Arial"/>
      <w:b/>
      <w:sz w:val="26"/>
      <w:lang w:eastAsia="ru-RU"/>
    </w:rPr>
  </w:style>
  <w:style w:type="character" w:customStyle="1" w:styleId="list0020paragraphchar1">
    <w:name w:val="list_0020paragraph__char1"/>
    <w:rsid w:val="00014214"/>
    <w:rPr>
      <w:rFonts w:ascii="Times New Roman" w:hAnsi="Times New Roman"/>
      <w:sz w:val="24"/>
    </w:rPr>
  </w:style>
  <w:style w:type="character" w:customStyle="1" w:styleId="afffff7">
    <w:name w:val="Символ сноски"/>
    <w:rsid w:val="00014214"/>
    <w:rPr>
      <w:vertAlign w:val="superscript"/>
    </w:rPr>
  </w:style>
  <w:style w:type="character" w:customStyle="1" w:styleId="dash0417043d0430043a00200441043d043e0441043a0438char">
    <w:name w:val="dash0417_043d_0430_043a_0020_0441_043d_043e_0441_043a_0438__char"/>
    <w:rsid w:val="0001421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14214"/>
    <w:rPr>
      <w:rFonts w:ascii="Times New Roman" w:hAnsi="Times New Roman"/>
      <w:sz w:val="24"/>
      <w:u w:val="none"/>
      <w:effect w:val="none"/>
    </w:rPr>
  </w:style>
  <w:style w:type="character" w:customStyle="1" w:styleId="normal005f005f005f005fchar1005f005fchar1char1">
    <w:name w:val="normal_005f005f_005f005fchar1_005f_005fchar1__char1"/>
    <w:rsid w:val="0001421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14214"/>
    <w:pPr>
      <w:spacing w:after="0" w:line="240" w:lineRule="auto"/>
    </w:pPr>
    <w:rPr>
      <w:sz w:val="24"/>
      <w:szCs w:val="24"/>
      <w:lang w:eastAsia="ru-RU"/>
    </w:rPr>
  </w:style>
  <w:style w:type="paragraph" w:customStyle="1" w:styleId="afffff8">
    <w:name w:val="#Текст_мой"/>
    <w:rsid w:val="00014214"/>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9">
    <w:name w:val="Знак Знак Знак Знак Знак Знак Знак Знак Знак"/>
    <w:basedOn w:val="a0"/>
    <w:uiPriority w:val="99"/>
    <w:rsid w:val="00014214"/>
    <w:pPr>
      <w:spacing w:before="100" w:beforeAutospacing="1" w:after="100" w:afterAutospacing="1" w:line="240" w:lineRule="auto"/>
    </w:pPr>
    <w:rPr>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14214"/>
    <w:rPr>
      <w:rFonts w:ascii="Times New Roman" w:hAnsi="Times New Roman"/>
      <w:sz w:val="24"/>
      <w:u w:val="none"/>
      <w:effect w:val="none"/>
    </w:rPr>
  </w:style>
  <w:style w:type="character" w:customStyle="1" w:styleId="maintext1">
    <w:name w:val="maintext1"/>
    <w:rsid w:val="00014214"/>
    <w:rPr>
      <w:sz w:val="24"/>
    </w:rPr>
  </w:style>
  <w:style w:type="paragraph" w:customStyle="1" w:styleId="default0">
    <w:name w:val="default"/>
    <w:basedOn w:val="a0"/>
    <w:rsid w:val="00014214"/>
    <w:pPr>
      <w:spacing w:after="0" w:line="240" w:lineRule="auto"/>
    </w:pPr>
    <w:rPr>
      <w:sz w:val="24"/>
      <w:szCs w:val="24"/>
      <w:lang w:eastAsia="ru-RU"/>
    </w:rPr>
  </w:style>
  <w:style w:type="character" w:customStyle="1" w:styleId="default005f005fchar1char1">
    <w:name w:val="default_005f_005fchar1__char1"/>
    <w:rsid w:val="00014214"/>
    <w:rPr>
      <w:rFonts w:ascii="Times New Roman" w:hAnsi="Times New Roman"/>
      <w:sz w:val="24"/>
      <w:u w:val="none"/>
      <w:effect w:val="none"/>
    </w:rPr>
  </w:style>
  <w:style w:type="paragraph" w:customStyle="1" w:styleId="afffffa">
    <w:name w:val="А_осн"/>
    <w:basedOn w:val="Abstract"/>
    <w:link w:val="afffffb"/>
    <w:rsid w:val="00014214"/>
    <w:rPr>
      <w:szCs w:val="20"/>
    </w:rPr>
  </w:style>
  <w:style w:type="character" w:customStyle="1" w:styleId="afffffb">
    <w:name w:val="А_осн Знак"/>
    <w:link w:val="afffffa"/>
    <w:locked/>
    <w:rsid w:val="00014214"/>
    <w:rPr>
      <w:rFonts w:ascii="Times New Roman" w:eastAsia="@Arial Unicode MS" w:hAnsi="Times New Roman" w:cs="Times New Roman"/>
      <w:sz w:val="28"/>
      <w:szCs w:val="20"/>
      <w:lang w:eastAsia="ru-RU"/>
    </w:rPr>
  </w:style>
  <w:style w:type="character" w:customStyle="1" w:styleId="FontStyle69">
    <w:name w:val="Font Style69"/>
    <w:uiPriority w:val="99"/>
    <w:rsid w:val="00014214"/>
    <w:rPr>
      <w:rFonts w:ascii="Calibri" w:hAnsi="Calibri"/>
      <w:sz w:val="20"/>
    </w:rPr>
  </w:style>
  <w:style w:type="paragraph" w:customStyle="1" w:styleId="text">
    <w:name w:val="text"/>
    <w:basedOn w:val="a0"/>
    <w:uiPriority w:val="99"/>
    <w:rsid w:val="00014214"/>
    <w:pPr>
      <w:widowControl w:val="0"/>
      <w:autoSpaceDE w:val="0"/>
      <w:autoSpaceDN w:val="0"/>
      <w:adjustRightInd w:val="0"/>
      <w:spacing w:after="0"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0"/>
    <w:uiPriority w:val="99"/>
    <w:rsid w:val="00014214"/>
    <w:pPr>
      <w:spacing w:before="100" w:beforeAutospacing="1" w:after="100" w:afterAutospacing="1" w:line="240" w:lineRule="auto"/>
    </w:pPr>
    <w:rPr>
      <w:sz w:val="24"/>
      <w:szCs w:val="24"/>
      <w:lang w:eastAsia="ru-RU"/>
    </w:rPr>
  </w:style>
  <w:style w:type="character" w:customStyle="1" w:styleId="HeaderChar">
    <w:name w:val="Header Char"/>
    <w:locked/>
    <w:rsid w:val="00014214"/>
    <w:rPr>
      <w:rFonts w:ascii="Calibri" w:hAnsi="Calibri" w:cs="Times New Roman"/>
    </w:rPr>
  </w:style>
  <w:style w:type="character" w:customStyle="1" w:styleId="FooterChar">
    <w:name w:val="Footer Char"/>
    <w:locked/>
    <w:rsid w:val="00014214"/>
    <w:rPr>
      <w:rFonts w:ascii="Calibri" w:hAnsi="Calibri" w:cs="Times New Roman"/>
    </w:rPr>
  </w:style>
  <w:style w:type="character" w:customStyle="1" w:styleId="111">
    <w:name w:val="Заголовок 1 Знак1"/>
    <w:rsid w:val="00014214"/>
    <w:rPr>
      <w:rFonts w:ascii="Arial" w:hAnsi="Arial"/>
      <w:b/>
      <w:kern w:val="32"/>
      <w:sz w:val="32"/>
      <w:lang w:val="de-DE" w:eastAsia="ru-RU"/>
    </w:rPr>
  </w:style>
  <w:style w:type="character" w:customStyle="1" w:styleId="213">
    <w:name w:val="Заголовок 2 Знак1"/>
    <w:rsid w:val="00014214"/>
    <w:rPr>
      <w:rFonts w:ascii="Cambria" w:hAnsi="Cambria"/>
      <w:b/>
      <w:color w:val="4F81BD"/>
      <w:sz w:val="26"/>
      <w:lang w:val="ru-RU" w:eastAsia="ru-RU"/>
    </w:rPr>
  </w:style>
  <w:style w:type="character" w:customStyle="1" w:styleId="310">
    <w:name w:val="Заголовок 3 Знак1"/>
    <w:rsid w:val="00014214"/>
    <w:rPr>
      <w:rFonts w:ascii="Arial" w:hAnsi="Arial"/>
      <w:b/>
      <w:sz w:val="26"/>
      <w:lang w:val="ru-RU" w:eastAsia="ru-RU"/>
    </w:rPr>
  </w:style>
  <w:style w:type="character" w:customStyle="1" w:styleId="1f9">
    <w:name w:val="Нижний колонтитул Знак1"/>
    <w:locked/>
    <w:rsid w:val="00014214"/>
    <w:rPr>
      <w:rFonts w:eastAsia="Times New Roman"/>
      <w:sz w:val="24"/>
      <w:lang w:val="en-US" w:eastAsia="ru-RU"/>
    </w:rPr>
  </w:style>
  <w:style w:type="character" w:customStyle="1" w:styleId="1fa">
    <w:name w:val="Основной текст с отступом Знак1"/>
    <w:rsid w:val="00014214"/>
    <w:rPr>
      <w:sz w:val="24"/>
      <w:lang w:val="ru-RU" w:eastAsia="ru-RU"/>
    </w:rPr>
  </w:style>
  <w:style w:type="paragraph" w:customStyle="1" w:styleId="112">
    <w:name w:val="Знак Знак1 Знак Знак Знак1"/>
    <w:basedOn w:val="a0"/>
    <w:rsid w:val="00014214"/>
    <w:pPr>
      <w:spacing w:after="160" w:line="240" w:lineRule="exact"/>
    </w:pPr>
    <w:rPr>
      <w:rFonts w:ascii="Verdana" w:hAnsi="Verdana"/>
      <w:sz w:val="20"/>
      <w:szCs w:val="20"/>
      <w:lang w:val="en-US"/>
    </w:rPr>
  </w:style>
  <w:style w:type="paragraph" w:customStyle="1" w:styleId="1fb">
    <w:name w:val="Знак Знак Знак Знак Знак1"/>
    <w:basedOn w:val="a0"/>
    <w:rsid w:val="00014214"/>
    <w:pPr>
      <w:spacing w:after="160" w:line="240" w:lineRule="exact"/>
    </w:pPr>
    <w:rPr>
      <w:rFonts w:ascii="Verdana"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014214"/>
    <w:pPr>
      <w:autoSpaceDE w:val="0"/>
      <w:autoSpaceDN w:val="0"/>
      <w:spacing w:after="160" w:line="240" w:lineRule="exact"/>
    </w:pPr>
    <w:rPr>
      <w:rFonts w:ascii="Arial" w:hAnsi="Arial" w:cs="Arial"/>
      <w:sz w:val="20"/>
      <w:szCs w:val="20"/>
      <w:lang w:val="en-US"/>
    </w:rPr>
  </w:style>
  <w:style w:type="paragraph" w:customStyle="1" w:styleId="3b">
    <w:name w:val="Знак Знак3"/>
    <w:basedOn w:val="a0"/>
    <w:rsid w:val="00014214"/>
    <w:pPr>
      <w:spacing w:after="160" w:line="240" w:lineRule="exact"/>
    </w:pPr>
    <w:rPr>
      <w:rFonts w:ascii="Verdana" w:hAnsi="Verdana"/>
      <w:sz w:val="20"/>
      <w:szCs w:val="20"/>
      <w:lang w:val="en-US"/>
    </w:rPr>
  </w:style>
  <w:style w:type="paragraph" w:customStyle="1" w:styleId="1fc">
    <w:name w:val="Знак Знак Знак1"/>
    <w:basedOn w:val="a0"/>
    <w:rsid w:val="00014214"/>
    <w:pPr>
      <w:spacing w:after="160" w:line="240" w:lineRule="exact"/>
    </w:pPr>
    <w:rPr>
      <w:rFonts w:ascii="Verdana" w:hAnsi="Verdana"/>
      <w:sz w:val="20"/>
      <w:szCs w:val="20"/>
      <w:lang w:val="en-US"/>
    </w:rPr>
  </w:style>
  <w:style w:type="paragraph" w:customStyle="1" w:styleId="1fd">
    <w:name w:val="Знак Знак Знак Знак1"/>
    <w:basedOn w:val="a0"/>
    <w:rsid w:val="00014214"/>
    <w:pPr>
      <w:spacing w:before="100" w:beforeAutospacing="1" w:after="100" w:afterAutospacing="1" w:line="240" w:lineRule="auto"/>
    </w:pPr>
    <w:rPr>
      <w:color w:val="000000"/>
      <w:sz w:val="24"/>
      <w:szCs w:val="24"/>
      <w:u w:color="000000"/>
      <w:lang w:val="en-US"/>
    </w:rPr>
  </w:style>
  <w:style w:type="paragraph" w:customStyle="1" w:styleId="2f6">
    <w:name w:val="Знак2"/>
    <w:basedOn w:val="a0"/>
    <w:rsid w:val="00014214"/>
    <w:pPr>
      <w:spacing w:before="100" w:beforeAutospacing="1" w:after="100" w:afterAutospacing="1" w:line="240" w:lineRule="auto"/>
    </w:pPr>
    <w:rPr>
      <w:color w:val="000000"/>
      <w:sz w:val="24"/>
      <w:szCs w:val="24"/>
      <w:u w:color="000000"/>
      <w:lang w:val="en-US"/>
    </w:rPr>
  </w:style>
  <w:style w:type="character" w:customStyle="1" w:styleId="181">
    <w:name w:val="Знак Знак181"/>
    <w:rsid w:val="00014214"/>
    <w:rPr>
      <w:rFonts w:ascii="Arial" w:hAnsi="Arial"/>
      <w:b/>
      <w:kern w:val="32"/>
      <w:sz w:val="32"/>
    </w:rPr>
  </w:style>
  <w:style w:type="character" w:customStyle="1" w:styleId="171">
    <w:name w:val="Знак Знак171"/>
    <w:rsid w:val="00014214"/>
    <w:rPr>
      <w:rFonts w:ascii="Arial" w:hAnsi="Arial"/>
      <w:b/>
      <w:sz w:val="28"/>
    </w:rPr>
  </w:style>
  <w:style w:type="character" w:customStyle="1" w:styleId="1610">
    <w:name w:val="Знак Знак161"/>
    <w:rsid w:val="00014214"/>
    <w:rPr>
      <w:rFonts w:ascii="Arial" w:hAnsi="Arial"/>
      <w:b/>
      <w:sz w:val="26"/>
    </w:rPr>
  </w:style>
  <w:style w:type="paragraph" w:customStyle="1" w:styleId="214">
    <w:name w:val="Знак Знак2 Знак1"/>
    <w:basedOn w:val="a0"/>
    <w:rsid w:val="00014214"/>
    <w:pPr>
      <w:spacing w:after="160" w:line="240" w:lineRule="exact"/>
    </w:pPr>
    <w:rPr>
      <w:rFonts w:ascii="Verdana" w:hAnsi="Verdana"/>
      <w:sz w:val="20"/>
      <w:szCs w:val="20"/>
      <w:lang w:val="en-US"/>
    </w:rPr>
  </w:style>
  <w:style w:type="paragraph" w:customStyle="1" w:styleId="1fe">
    <w:name w:val="Знак Знак Знак Знак Знак Знак Знак Знак Знак1"/>
    <w:basedOn w:val="a0"/>
    <w:rsid w:val="00014214"/>
    <w:pPr>
      <w:spacing w:before="100" w:beforeAutospacing="1" w:after="100" w:afterAutospacing="1" w:line="240" w:lineRule="auto"/>
    </w:pPr>
    <w:rPr>
      <w:color w:val="000000"/>
      <w:sz w:val="24"/>
      <w:szCs w:val="24"/>
      <w:u w:color="000000"/>
      <w:lang w:val="en-US"/>
    </w:rPr>
  </w:style>
  <w:style w:type="character" w:customStyle="1" w:styleId="apple-tab-span">
    <w:name w:val="apple-tab-span"/>
    <w:rsid w:val="00014214"/>
  </w:style>
  <w:style w:type="character" w:customStyle="1" w:styleId="dash0410043104370430044600200441043f04380441043a0430char1">
    <w:name w:val="dash0410_0431_0437_0430_0446_0020_0441_043f_0438_0441_043a_0430__char1"/>
    <w:rsid w:val="00014214"/>
    <w:rPr>
      <w:rFonts w:ascii="Times New Roman" w:hAnsi="Times New Roman"/>
      <w:sz w:val="24"/>
      <w:u w:val="none"/>
      <w:effect w:val="none"/>
    </w:rPr>
  </w:style>
  <w:style w:type="paragraph" w:customStyle="1" w:styleId="dash0410043104370430044600200441043f04380441043a0430">
    <w:name w:val="dash0410_0431_0437_0430_0446_0020_0441_043f_0438_0441_043a_0430"/>
    <w:basedOn w:val="a0"/>
    <w:rsid w:val="00014214"/>
    <w:pPr>
      <w:spacing w:after="0" w:line="240" w:lineRule="auto"/>
      <w:ind w:left="720" w:firstLine="700"/>
      <w:jc w:val="both"/>
    </w:pPr>
    <w:rPr>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1421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014214"/>
    <w:pPr>
      <w:spacing w:after="120" w:line="480" w:lineRule="atLeast"/>
    </w:pPr>
    <w:rPr>
      <w:sz w:val="24"/>
      <w:szCs w:val="24"/>
      <w:lang w:eastAsia="ru-RU"/>
    </w:rPr>
  </w:style>
  <w:style w:type="character" w:customStyle="1" w:styleId="c0">
    <w:name w:val="c0"/>
    <w:rsid w:val="00014214"/>
  </w:style>
  <w:style w:type="paragraph" w:customStyle="1" w:styleId="afffffc">
    <w:name w:val="Основной"/>
    <w:basedOn w:val="a0"/>
    <w:rsid w:val="00014214"/>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fd">
    <w:name w:val="Название таблицы"/>
    <w:basedOn w:val="afffffc"/>
    <w:rsid w:val="00014214"/>
    <w:pPr>
      <w:spacing w:before="113"/>
      <w:ind w:firstLine="0"/>
      <w:jc w:val="center"/>
    </w:pPr>
    <w:rPr>
      <w:b/>
      <w:bCs/>
    </w:rPr>
  </w:style>
  <w:style w:type="character" w:customStyle="1" w:styleId="1ff">
    <w:name w:val="Сноска1"/>
    <w:rsid w:val="00014214"/>
    <w:rPr>
      <w:rFonts w:ascii="Times New Roman" w:hAnsi="Times New Roman"/>
      <w:vertAlign w:val="superscript"/>
    </w:rPr>
  </w:style>
  <w:style w:type="paragraph" w:customStyle="1" w:styleId="afffffe">
    <w:name w:val="Буллит"/>
    <w:basedOn w:val="afffffc"/>
    <w:rsid w:val="00014214"/>
    <w:pPr>
      <w:ind w:firstLine="244"/>
    </w:pPr>
  </w:style>
  <w:style w:type="character" w:customStyle="1" w:styleId="2f7">
    <w:name w:val="Подпись к таблице2"/>
    <w:rsid w:val="0001421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1421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1421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14214"/>
    <w:pPr>
      <w:spacing w:after="120" w:line="240" w:lineRule="auto"/>
      <w:ind w:left="280"/>
    </w:pPr>
    <w:rPr>
      <w:rFonts w:eastAsia="Calibri"/>
      <w:sz w:val="24"/>
      <w:szCs w:val="24"/>
      <w:lang w:eastAsia="ru-RU"/>
    </w:rPr>
  </w:style>
  <w:style w:type="paragraph" w:styleId="affffff">
    <w:name w:val="annotation subject"/>
    <w:basedOn w:val="affff6"/>
    <w:next w:val="affff6"/>
    <w:link w:val="affffff0"/>
    <w:semiHidden/>
    <w:rsid w:val="00014214"/>
    <w:pPr>
      <w:widowControl w:val="0"/>
      <w:spacing w:after="200" w:line="276" w:lineRule="auto"/>
    </w:pPr>
    <w:rPr>
      <w:rFonts w:ascii="Calibri" w:hAnsi="Calibri"/>
      <w:b/>
      <w:bCs/>
      <w:lang w:val="en-US" w:eastAsia="en-US"/>
    </w:rPr>
  </w:style>
  <w:style w:type="character" w:customStyle="1" w:styleId="affffff0">
    <w:name w:val="Тема примечания Знак"/>
    <w:basedOn w:val="affff7"/>
    <w:link w:val="affffff"/>
    <w:semiHidden/>
    <w:rsid w:val="00014214"/>
    <w:rPr>
      <w:rFonts w:ascii="Calibri" w:eastAsia="Times New Roman" w:hAnsi="Calibri" w:cs="Times New Roman"/>
      <w:b/>
      <w:bCs/>
      <w:sz w:val="20"/>
      <w:szCs w:val="20"/>
      <w:lang w:val="en-US" w:eastAsia="ru-RU"/>
    </w:rPr>
  </w:style>
  <w:style w:type="paragraph" w:styleId="affffff1">
    <w:name w:val="Revision"/>
    <w:hidden/>
    <w:uiPriority w:val="99"/>
    <w:semiHidden/>
    <w:rsid w:val="00014214"/>
    <w:pPr>
      <w:spacing w:after="0" w:line="240" w:lineRule="auto"/>
    </w:pPr>
    <w:rPr>
      <w:rFonts w:ascii="Calibri" w:eastAsia="Times New Roman" w:hAnsi="Calibri" w:cs="Times New Roman"/>
      <w:lang w:val="en-US"/>
    </w:rPr>
  </w:style>
  <w:style w:type="numbering" w:customStyle="1" w:styleId="2f8">
    <w:name w:val="Нет списка2"/>
    <w:next w:val="a3"/>
    <w:uiPriority w:val="99"/>
    <w:semiHidden/>
    <w:unhideWhenUsed/>
    <w:rsid w:val="00014214"/>
  </w:style>
  <w:style w:type="character" w:customStyle="1" w:styleId="1ff0">
    <w:name w:val="Текст выноски Знак1"/>
    <w:uiPriority w:val="99"/>
    <w:semiHidden/>
    <w:rsid w:val="00014214"/>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01421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14214"/>
    <w:pPr>
      <w:spacing w:after="0" w:line="240" w:lineRule="auto"/>
    </w:pPr>
    <w:rPr>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14214"/>
    <w:pPr>
      <w:spacing w:after="120" w:line="240" w:lineRule="auto"/>
      <w:ind w:left="280"/>
    </w:pPr>
    <w:rPr>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1421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14214"/>
    <w:rPr>
      <w:rFonts w:ascii="Arial" w:hAnsi="Arial" w:cs="Arial"/>
      <w:spacing w:val="-10"/>
      <w:shd w:val="clear" w:color="auto" w:fill="FFFFFF"/>
    </w:rPr>
  </w:style>
  <w:style w:type="paragraph" w:customStyle="1" w:styleId="351">
    <w:name w:val="Основной текст (35)"/>
    <w:basedOn w:val="a0"/>
    <w:link w:val="350"/>
    <w:uiPriority w:val="99"/>
    <w:rsid w:val="00014214"/>
    <w:pPr>
      <w:widowControl w:val="0"/>
      <w:shd w:val="clear" w:color="auto" w:fill="FFFFFF"/>
      <w:spacing w:after="0" w:line="322" w:lineRule="exact"/>
    </w:pPr>
    <w:rPr>
      <w:rFonts w:ascii="Arial" w:eastAsiaTheme="minorHAnsi" w:hAnsi="Arial" w:cs="Arial"/>
      <w:spacing w:val="-10"/>
    </w:rPr>
  </w:style>
  <w:style w:type="character" w:customStyle="1" w:styleId="3c">
    <w:name w:val="Основной текст (3)_"/>
    <w:link w:val="3d"/>
    <w:locked/>
    <w:rsid w:val="00014214"/>
    <w:rPr>
      <w:rFonts w:ascii="Times New Roman" w:eastAsia="Times New Roman" w:hAnsi="Times New Roman" w:cs="Times New Roman"/>
      <w:sz w:val="26"/>
      <w:szCs w:val="26"/>
      <w:shd w:val="clear" w:color="auto" w:fill="FFFFFF"/>
    </w:rPr>
  </w:style>
  <w:style w:type="paragraph" w:customStyle="1" w:styleId="3d">
    <w:name w:val="Основной текст (3)"/>
    <w:basedOn w:val="a0"/>
    <w:link w:val="3c"/>
    <w:rsid w:val="00014214"/>
    <w:pPr>
      <w:widowControl w:val="0"/>
      <w:shd w:val="clear" w:color="auto" w:fill="FFFFFF"/>
      <w:spacing w:after="0" w:line="293" w:lineRule="exact"/>
      <w:ind w:hanging="1280"/>
    </w:pPr>
    <w:rPr>
      <w:sz w:val="26"/>
      <w:szCs w:val="26"/>
    </w:rPr>
  </w:style>
  <w:style w:type="character" w:customStyle="1" w:styleId="42">
    <w:name w:val="Основной текст (4)_"/>
    <w:link w:val="43"/>
    <w:locked/>
    <w:rsid w:val="00014214"/>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14214"/>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014214"/>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014214"/>
    <w:pPr>
      <w:widowControl w:val="0"/>
      <w:shd w:val="clear" w:color="auto" w:fill="FFFFFF"/>
      <w:spacing w:after="0" w:line="211" w:lineRule="exact"/>
    </w:pPr>
    <w:rPr>
      <w:i/>
      <w:iCs/>
    </w:rPr>
  </w:style>
  <w:style w:type="character" w:customStyle="1" w:styleId="54">
    <w:name w:val="Заголовок №5_"/>
    <w:link w:val="55"/>
    <w:locked/>
    <w:rsid w:val="00014214"/>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014214"/>
    <w:pPr>
      <w:widowControl w:val="0"/>
      <w:shd w:val="clear" w:color="auto" w:fill="FFFFFF"/>
      <w:spacing w:after="0" w:line="211" w:lineRule="exact"/>
      <w:jc w:val="both"/>
      <w:outlineLvl w:val="4"/>
    </w:pPr>
    <w:rPr>
      <w:b/>
      <w:bCs/>
      <w:sz w:val="21"/>
      <w:szCs w:val="21"/>
    </w:rPr>
  </w:style>
  <w:style w:type="character" w:customStyle="1" w:styleId="63">
    <w:name w:val="Основной текст (6)_"/>
    <w:link w:val="64"/>
    <w:locked/>
    <w:rsid w:val="00014214"/>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0"/>
    <w:link w:val="63"/>
    <w:rsid w:val="00014214"/>
    <w:pPr>
      <w:widowControl w:val="0"/>
      <w:shd w:val="clear" w:color="auto" w:fill="FFFFFF"/>
      <w:spacing w:before="300" w:after="0" w:line="211" w:lineRule="exact"/>
      <w:ind w:hanging="140"/>
    </w:pPr>
    <w:rPr>
      <w:b/>
      <w:bCs/>
      <w:sz w:val="21"/>
      <w:szCs w:val="21"/>
    </w:rPr>
  </w:style>
  <w:style w:type="character" w:customStyle="1" w:styleId="72">
    <w:name w:val="Основной текст (7)_"/>
    <w:link w:val="73"/>
    <w:locked/>
    <w:rsid w:val="00014214"/>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014214"/>
    <w:pPr>
      <w:widowControl w:val="0"/>
      <w:shd w:val="clear" w:color="auto" w:fill="FFFFFF"/>
      <w:spacing w:after="0" w:line="168" w:lineRule="exact"/>
      <w:ind w:firstLine="320"/>
      <w:jc w:val="both"/>
    </w:pPr>
    <w:rPr>
      <w:sz w:val="17"/>
      <w:szCs w:val="17"/>
    </w:rPr>
  </w:style>
  <w:style w:type="character" w:customStyle="1" w:styleId="Exact">
    <w:name w:val="Подпись к картинке Exact"/>
    <w:link w:val="affffff2"/>
    <w:locked/>
    <w:rsid w:val="00014214"/>
    <w:rPr>
      <w:rFonts w:ascii="Times New Roman" w:eastAsia="Times New Roman" w:hAnsi="Times New Roman" w:cs="Times New Roman"/>
      <w:sz w:val="21"/>
      <w:szCs w:val="21"/>
      <w:shd w:val="clear" w:color="auto" w:fill="FFFFFF"/>
    </w:rPr>
  </w:style>
  <w:style w:type="paragraph" w:customStyle="1" w:styleId="affffff2">
    <w:name w:val="Подпись к картинке"/>
    <w:basedOn w:val="a0"/>
    <w:link w:val="Exact"/>
    <w:rsid w:val="00014214"/>
    <w:pPr>
      <w:widowControl w:val="0"/>
      <w:shd w:val="clear" w:color="auto" w:fill="FFFFFF"/>
      <w:spacing w:after="0" w:line="0" w:lineRule="atLeast"/>
    </w:pPr>
    <w:rPr>
      <w:sz w:val="21"/>
      <w:szCs w:val="21"/>
    </w:rPr>
  </w:style>
  <w:style w:type="character" w:customStyle="1" w:styleId="2Exact">
    <w:name w:val="Заголовок №2 Exact"/>
    <w:link w:val="2f9"/>
    <w:locked/>
    <w:rsid w:val="00014214"/>
    <w:rPr>
      <w:rFonts w:ascii="Times New Roman" w:eastAsia="Times New Roman" w:hAnsi="Times New Roman" w:cs="Times New Roman"/>
      <w:b/>
      <w:bCs/>
      <w:sz w:val="26"/>
      <w:szCs w:val="26"/>
      <w:shd w:val="clear" w:color="auto" w:fill="FFFFFF"/>
    </w:rPr>
  </w:style>
  <w:style w:type="paragraph" w:customStyle="1" w:styleId="2f9">
    <w:name w:val="Заголовок №2"/>
    <w:basedOn w:val="a0"/>
    <w:link w:val="2Exact"/>
    <w:rsid w:val="00014214"/>
    <w:pPr>
      <w:widowControl w:val="0"/>
      <w:shd w:val="clear" w:color="auto" w:fill="FFFFFF"/>
      <w:spacing w:after="0" w:line="0" w:lineRule="atLeast"/>
      <w:outlineLvl w:val="1"/>
    </w:pPr>
    <w:rPr>
      <w:b/>
      <w:bCs/>
      <w:sz w:val="26"/>
      <w:szCs w:val="26"/>
    </w:rPr>
  </w:style>
  <w:style w:type="character" w:customStyle="1" w:styleId="8Exact">
    <w:name w:val="Основной текст (8) Exact"/>
    <w:link w:val="82"/>
    <w:locked/>
    <w:rsid w:val="00014214"/>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014214"/>
    <w:pPr>
      <w:widowControl w:val="0"/>
      <w:shd w:val="clear" w:color="auto" w:fill="FFFFFF"/>
      <w:spacing w:after="0" w:line="158" w:lineRule="exact"/>
      <w:jc w:val="right"/>
    </w:pPr>
    <w:rPr>
      <w:sz w:val="17"/>
      <w:szCs w:val="17"/>
    </w:rPr>
  </w:style>
  <w:style w:type="character" w:customStyle="1" w:styleId="100">
    <w:name w:val="Основной текст (10)_"/>
    <w:link w:val="101"/>
    <w:locked/>
    <w:rsid w:val="00014214"/>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014214"/>
    <w:pPr>
      <w:widowControl w:val="0"/>
      <w:shd w:val="clear" w:color="auto" w:fill="FFFFFF"/>
      <w:spacing w:before="540" w:after="0" w:line="0" w:lineRule="atLeast"/>
      <w:jc w:val="both"/>
    </w:pPr>
    <w:rPr>
      <w:b/>
      <w:bCs/>
      <w:i/>
      <w:iCs/>
      <w:sz w:val="21"/>
      <w:szCs w:val="21"/>
    </w:rPr>
  </w:style>
  <w:style w:type="character" w:customStyle="1" w:styleId="92">
    <w:name w:val="Основной текст (9)_"/>
    <w:link w:val="93"/>
    <w:locked/>
    <w:rsid w:val="00014214"/>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014214"/>
    <w:pPr>
      <w:widowControl w:val="0"/>
      <w:shd w:val="clear" w:color="auto" w:fill="FFFFFF"/>
      <w:spacing w:before="60" w:after="0" w:line="211" w:lineRule="exact"/>
      <w:jc w:val="both"/>
    </w:pPr>
    <w:rPr>
      <w:i/>
      <w:iCs/>
      <w:sz w:val="21"/>
      <w:szCs w:val="21"/>
    </w:rPr>
  </w:style>
  <w:style w:type="character" w:customStyle="1" w:styleId="113">
    <w:name w:val="Основной текст (11)_"/>
    <w:link w:val="114"/>
    <w:uiPriority w:val="99"/>
    <w:locked/>
    <w:rsid w:val="00014214"/>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14214"/>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014214"/>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e"/>
    <w:locked/>
    <w:rsid w:val="00014214"/>
    <w:rPr>
      <w:rFonts w:ascii="Times New Roman" w:eastAsia="Times New Roman" w:hAnsi="Times New Roman" w:cs="Times New Roman"/>
      <w:sz w:val="21"/>
      <w:szCs w:val="21"/>
      <w:shd w:val="clear" w:color="auto" w:fill="FFFFFF"/>
      <w:lang w:val="en-US" w:bidi="en-US"/>
    </w:rPr>
  </w:style>
  <w:style w:type="paragraph" w:customStyle="1" w:styleId="3e">
    <w:name w:val="Заголовок №3"/>
    <w:basedOn w:val="a0"/>
    <w:link w:val="3Exact"/>
    <w:rsid w:val="00014214"/>
    <w:pPr>
      <w:widowControl w:val="0"/>
      <w:shd w:val="clear" w:color="auto" w:fill="FFFFFF"/>
      <w:spacing w:after="0" w:line="0" w:lineRule="atLeast"/>
      <w:outlineLvl w:val="2"/>
    </w:pPr>
    <w:rPr>
      <w:sz w:val="21"/>
      <w:szCs w:val="21"/>
      <w:lang w:val="en-US" w:bidi="en-US"/>
    </w:rPr>
  </w:style>
  <w:style w:type="character" w:customStyle="1" w:styleId="2Exact0">
    <w:name w:val="Подпись к картинке (2) Exact"/>
    <w:link w:val="2fa"/>
    <w:locked/>
    <w:rsid w:val="00014214"/>
    <w:rPr>
      <w:rFonts w:ascii="Times New Roman" w:eastAsia="Times New Roman" w:hAnsi="Times New Roman" w:cs="Times New Roman"/>
      <w:shd w:val="clear" w:color="auto" w:fill="FFFFFF"/>
    </w:rPr>
  </w:style>
  <w:style w:type="paragraph" w:customStyle="1" w:styleId="2fa">
    <w:name w:val="Подпись к картинке (2)"/>
    <w:basedOn w:val="a0"/>
    <w:link w:val="2Exact0"/>
    <w:rsid w:val="00014214"/>
    <w:pPr>
      <w:widowControl w:val="0"/>
      <w:shd w:val="clear" w:color="auto" w:fill="FFFFFF"/>
      <w:spacing w:after="0" w:line="0" w:lineRule="atLeast"/>
    </w:pPr>
  </w:style>
  <w:style w:type="character" w:customStyle="1" w:styleId="3Exact0">
    <w:name w:val="Подпись к картинке (3) Exact"/>
    <w:link w:val="3f"/>
    <w:locked/>
    <w:rsid w:val="00014214"/>
    <w:rPr>
      <w:rFonts w:ascii="Times New Roman" w:eastAsia="Times New Roman" w:hAnsi="Times New Roman" w:cs="Times New Roman"/>
      <w:sz w:val="21"/>
      <w:szCs w:val="21"/>
      <w:shd w:val="clear" w:color="auto" w:fill="FFFFFF"/>
    </w:rPr>
  </w:style>
  <w:style w:type="paragraph" w:customStyle="1" w:styleId="3f">
    <w:name w:val="Подпись к картинке (3)"/>
    <w:basedOn w:val="a0"/>
    <w:link w:val="3Exact0"/>
    <w:rsid w:val="00014214"/>
    <w:pPr>
      <w:widowControl w:val="0"/>
      <w:shd w:val="clear" w:color="auto" w:fill="FFFFFF"/>
      <w:spacing w:after="0" w:line="0" w:lineRule="atLeast"/>
    </w:pPr>
    <w:rPr>
      <w:sz w:val="21"/>
      <w:szCs w:val="21"/>
    </w:rPr>
  </w:style>
  <w:style w:type="character" w:customStyle="1" w:styleId="4Exact">
    <w:name w:val="Подпись к картинке (4) Exact"/>
    <w:link w:val="44"/>
    <w:uiPriority w:val="99"/>
    <w:locked/>
    <w:rsid w:val="00014214"/>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014214"/>
    <w:pPr>
      <w:widowControl w:val="0"/>
      <w:shd w:val="clear" w:color="auto" w:fill="FFFFFF"/>
      <w:spacing w:after="0" w:line="0" w:lineRule="atLeast"/>
    </w:pPr>
    <w:rPr>
      <w:i/>
      <w:iCs/>
      <w:sz w:val="21"/>
      <w:szCs w:val="21"/>
      <w:lang w:val="en-US" w:bidi="en-US"/>
    </w:rPr>
  </w:style>
  <w:style w:type="character" w:customStyle="1" w:styleId="45">
    <w:name w:val="Заголовок №4_"/>
    <w:link w:val="46"/>
    <w:locked/>
    <w:rsid w:val="00014214"/>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014214"/>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014214"/>
    <w:pPr>
      <w:widowControl w:val="0"/>
      <w:shd w:val="clear" w:color="auto" w:fill="FFFFFF"/>
      <w:spacing w:before="120" w:after="0" w:line="168" w:lineRule="exact"/>
      <w:ind w:firstLine="320"/>
      <w:jc w:val="both"/>
    </w:pPr>
    <w:rPr>
      <w:b/>
      <w:bCs/>
      <w:sz w:val="17"/>
      <w:szCs w:val="17"/>
    </w:rPr>
  </w:style>
  <w:style w:type="character" w:customStyle="1" w:styleId="16Exact">
    <w:name w:val="Основной текст (16) Exact"/>
    <w:link w:val="162"/>
    <w:locked/>
    <w:rsid w:val="00014214"/>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14214"/>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f0"/>
    <w:locked/>
    <w:rsid w:val="00014214"/>
    <w:rPr>
      <w:rFonts w:ascii="Impact" w:eastAsia="Impact" w:hAnsi="Impact" w:cs="Impact"/>
      <w:sz w:val="19"/>
      <w:szCs w:val="19"/>
      <w:shd w:val="clear" w:color="auto" w:fill="FFFFFF"/>
    </w:rPr>
  </w:style>
  <w:style w:type="paragraph" w:customStyle="1" w:styleId="3f0">
    <w:name w:val="Номер заголовка №3"/>
    <w:basedOn w:val="a0"/>
    <w:link w:val="3Exact1"/>
    <w:rsid w:val="00014214"/>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014214"/>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14214"/>
    <w:pPr>
      <w:widowControl w:val="0"/>
      <w:shd w:val="clear" w:color="auto" w:fill="FFFFFF"/>
      <w:spacing w:after="0" w:line="0" w:lineRule="atLeast"/>
    </w:pPr>
    <w:rPr>
      <w:sz w:val="21"/>
      <w:szCs w:val="21"/>
    </w:rPr>
  </w:style>
  <w:style w:type="character" w:customStyle="1" w:styleId="33Exact">
    <w:name w:val="Номер заголовка №3 (3) Exact"/>
    <w:link w:val="330"/>
    <w:locked/>
    <w:rsid w:val="00014214"/>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14214"/>
    <w:pPr>
      <w:widowControl w:val="0"/>
      <w:shd w:val="clear" w:color="auto" w:fill="FFFFFF"/>
      <w:spacing w:after="0" w:line="0" w:lineRule="atLeast"/>
    </w:pPr>
    <w:rPr>
      <w:sz w:val="26"/>
      <w:szCs w:val="26"/>
    </w:rPr>
  </w:style>
  <w:style w:type="character" w:customStyle="1" w:styleId="17Exact">
    <w:name w:val="Основной текст (17) Exact"/>
    <w:link w:val="172"/>
    <w:locked/>
    <w:rsid w:val="00014214"/>
    <w:rPr>
      <w:rFonts w:ascii="Candara" w:eastAsia="Candara" w:hAnsi="Candara" w:cs="Candara"/>
      <w:shd w:val="clear" w:color="auto" w:fill="FFFFFF"/>
    </w:rPr>
  </w:style>
  <w:style w:type="paragraph" w:customStyle="1" w:styleId="172">
    <w:name w:val="Основной текст (17)"/>
    <w:basedOn w:val="a0"/>
    <w:link w:val="17Exact"/>
    <w:rsid w:val="00014214"/>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01421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14214"/>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f3">
    <w:name w:val="Сноска_"/>
    <w:locked/>
    <w:rsid w:val="00014214"/>
    <w:rPr>
      <w:rFonts w:ascii="Times New Roman" w:eastAsia="Times New Roman" w:hAnsi="Times New Roman" w:cs="Times New Roman"/>
      <w:sz w:val="21"/>
      <w:szCs w:val="21"/>
      <w:shd w:val="clear" w:color="auto" w:fill="FFFFFF"/>
    </w:rPr>
  </w:style>
  <w:style w:type="character" w:customStyle="1" w:styleId="3f1">
    <w:name w:val="Подпись к таблице (3)_"/>
    <w:link w:val="3f2"/>
    <w:locked/>
    <w:rsid w:val="00014214"/>
    <w:rPr>
      <w:rFonts w:ascii="Times New Roman" w:eastAsia="Times New Roman" w:hAnsi="Times New Roman" w:cs="Times New Roman"/>
      <w:i/>
      <w:iCs/>
      <w:shd w:val="clear" w:color="auto" w:fill="FFFFFF"/>
    </w:rPr>
  </w:style>
  <w:style w:type="paragraph" w:customStyle="1" w:styleId="3f2">
    <w:name w:val="Подпись к таблице (3)"/>
    <w:basedOn w:val="a0"/>
    <w:link w:val="3f1"/>
    <w:rsid w:val="00014214"/>
    <w:pPr>
      <w:widowControl w:val="0"/>
      <w:shd w:val="clear" w:color="auto" w:fill="FFFFFF"/>
      <w:spacing w:after="0" w:line="0" w:lineRule="atLeast"/>
    </w:pPr>
    <w:rPr>
      <w:i/>
      <w:iCs/>
    </w:rPr>
  </w:style>
  <w:style w:type="character" w:customStyle="1" w:styleId="2fb">
    <w:name w:val="Сноска (2)_"/>
    <w:link w:val="2fc"/>
    <w:locked/>
    <w:rsid w:val="00014214"/>
    <w:rPr>
      <w:rFonts w:ascii="Times New Roman" w:eastAsia="Times New Roman" w:hAnsi="Times New Roman" w:cs="Times New Roman"/>
      <w:shd w:val="clear" w:color="auto" w:fill="FFFFFF"/>
    </w:rPr>
  </w:style>
  <w:style w:type="paragraph" w:customStyle="1" w:styleId="2fc">
    <w:name w:val="Сноска (2)"/>
    <w:basedOn w:val="a0"/>
    <w:link w:val="2fb"/>
    <w:rsid w:val="00014214"/>
    <w:pPr>
      <w:widowControl w:val="0"/>
      <w:shd w:val="clear" w:color="auto" w:fill="FFFFFF"/>
      <w:spacing w:after="0" w:line="211" w:lineRule="exact"/>
      <w:ind w:hanging="180"/>
    </w:pPr>
  </w:style>
  <w:style w:type="character" w:customStyle="1" w:styleId="affffff4">
    <w:name w:val="Подпись к таблице_"/>
    <w:link w:val="affffff5"/>
    <w:locked/>
    <w:rsid w:val="00014214"/>
    <w:rPr>
      <w:rFonts w:ascii="Times New Roman" w:eastAsia="Times New Roman" w:hAnsi="Times New Roman" w:cs="Times New Roman"/>
      <w:sz w:val="17"/>
      <w:szCs w:val="17"/>
      <w:shd w:val="clear" w:color="auto" w:fill="FFFFFF"/>
    </w:rPr>
  </w:style>
  <w:style w:type="paragraph" w:customStyle="1" w:styleId="affffff5">
    <w:name w:val="Подпись к таблице"/>
    <w:basedOn w:val="a0"/>
    <w:link w:val="affffff4"/>
    <w:rsid w:val="00014214"/>
    <w:pPr>
      <w:widowControl w:val="0"/>
      <w:shd w:val="clear" w:color="auto" w:fill="FFFFFF"/>
      <w:spacing w:after="0" w:line="168" w:lineRule="exact"/>
      <w:ind w:firstLine="300"/>
    </w:pPr>
    <w:rPr>
      <w:sz w:val="17"/>
      <w:szCs w:val="17"/>
    </w:rPr>
  </w:style>
  <w:style w:type="character" w:customStyle="1" w:styleId="190">
    <w:name w:val="Основной текст (19)_"/>
    <w:link w:val="191"/>
    <w:locked/>
    <w:rsid w:val="00014214"/>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14214"/>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2"/>
    <w:locked/>
    <w:rsid w:val="00014214"/>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014214"/>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d"/>
    <w:locked/>
    <w:rsid w:val="00014214"/>
    <w:rPr>
      <w:rFonts w:ascii="Times New Roman" w:eastAsia="Times New Roman" w:hAnsi="Times New Roman" w:cs="Times New Roman"/>
      <w:shd w:val="clear" w:color="auto" w:fill="FFFFFF"/>
    </w:rPr>
  </w:style>
  <w:style w:type="paragraph" w:customStyle="1" w:styleId="2fd">
    <w:name w:val="Номер заголовка №2"/>
    <w:basedOn w:val="a0"/>
    <w:link w:val="2Exact1"/>
    <w:rsid w:val="00014214"/>
    <w:pPr>
      <w:widowControl w:val="0"/>
      <w:shd w:val="clear" w:color="auto" w:fill="FFFFFF"/>
      <w:spacing w:before="120" w:after="0" w:line="0" w:lineRule="atLeast"/>
    </w:pPr>
  </w:style>
  <w:style w:type="character" w:customStyle="1" w:styleId="22Exact">
    <w:name w:val="Заголовок №2 (2) Exact"/>
    <w:link w:val="220"/>
    <w:locked/>
    <w:rsid w:val="00014214"/>
    <w:rPr>
      <w:rFonts w:ascii="Impact" w:eastAsia="Impact" w:hAnsi="Impact" w:cs="Impact"/>
      <w:sz w:val="21"/>
      <w:szCs w:val="21"/>
      <w:shd w:val="clear" w:color="auto" w:fill="FFFFFF"/>
    </w:rPr>
  </w:style>
  <w:style w:type="paragraph" w:customStyle="1" w:styleId="220">
    <w:name w:val="Заголовок №2 (2)"/>
    <w:basedOn w:val="a0"/>
    <w:link w:val="22Exact"/>
    <w:rsid w:val="00014214"/>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1"/>
    <w:locked/>
    <w:rsid w:val="00014214"/>
    <w:rPr>
      <w:rFonts w:ascii="Times New Roman" w:eastAsia="Times New Roman" w:hAnsi="Times New Roman" w:cs="Times New Roman"/>
      <w:sz w:val="21"/>
      <w:szCs w:val="21"/>
      <w:shd w:val="clear" w:color="auto" w:fill="FFFFFF"/>
    </w:rPr>
  </w:style>
  <w:style w:type="paragraph" w:customStyle="1" w:styleId="231">
    <w:name w:val="Заголовок №2 (3)"/>
    <w:basedOn w:val="a0"/>
    <w:link w:val="23Exact"/>
    <w:rsid w:val="00014214"/>
    <w:pPr>
      <w:widowControl w:val="0"/>
      <w:shd w:val="clear" w:color="auto" w:fill="FFFFFF"/>
      <w:spacing w:after="0" w:line="0" w:lineRule="atLeast"/>
      <w:outlineLvl w:val="1"/>
    </w:pPr>
    <w:rPr>
      <w:sz w:val="21"/>
      <w:szCs w:val="21"/>
    </w:rPr>
  </w:style>
  <w:style w:type="character" w:customStyle="1" w:styleId="22Exact0">
    <w:name w:val="Номер заголовка №2 (2) Exact"/>
    <w:link w:val="222"/>
    <w:locked/>
    <w:rsid w:val="00014214"/>
    <w:rPr>
      <w:rFonts w:ascii="Times New Roman" w:eastAsia="Times New Roman" w:hAnsi="Times New Roman" w:cs="Times New Roman"/>
      <w:b/>
      <w:bCs/>
      <w:sz w:val="26"/>
      <w:szCs w:val="26"/>
      <w:shd w:val="clear" w:color="auto" w:fill="FFFFFF"/>
    </w:rPr>
  </w:style>
  <w:style w:type="paragraph" w:customStyle="1" w:styleId="222">
    <w:name w:val="Номер заголовка №2 (2)"/>
    <w:basedOn w:val="a0"/>
    <w:link w:val="22Exact0"/>
    <w:rsid w:val="00014214"/>
    <w:pPr>
      <w:widowControl w:val="0"/>
      <w:shd w:val="clear" w:color="auto" w:fill="FFFFFF"/>
      <w:spacing w:after="0" w:line="0" w:lineRule="atLeast"/>
    </w:pPr>
    <w:rPr>
      <w:b/>
      <w:bCs/>
      <w:sz w:val="26"/>
      <w:szCs w:val="26"/>
    </w:rPr>
  </w:style>
  <w:style w:type="character" w:customStyle="1" w:styleId="5Exact">
    <w:name w:val="Подпись к картинке (5) Exact"/>
    <w:link w:val="56"/>
    <w:locked/>
    <w:rsid w:val="00014214"/>
    <w:rPr>
      <w:rFonts w:ascii="Impact" w:eastAsia="Impact" w:hAnsi="Impact" w:cs="Impact"/>
      <w:sz w:val="21"/>
      <w:szCs w:val="21"/>
      <w:shd w:val="clear" w:color="auto" w:fill="FFFFFF"/>
    </w:rPr>
  </w:style>
  <w:style w:type="paragraph" w:customStyle="1" w:styleId="56">
    <w:name w:val="Подпись к картинке (5)"/>
    <w:basedOn w:val="a0"/>
    <w:link w:val="5Exact"/>
    <w:rsid w:val="00014214"/>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5"/>
    <w:locked/>
    <w:rsid w:val="00014214"/>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0"/>
    <w:link w:val="6Exact"/>
    <w:rsid w:val="00014214"/>
    <w:pPr>
      <w:widowControl w:val="0"/>
      <w:shd w:val="clear" w:color="auto" w:fill="FFFFFF"/>
      <w:spacing w:after="0" w:line="0" w:lineRule="atLeast"/>
    </w:pPr>
    <w:rPr>
      <w:b/>
      <w:bCs/>
      <w:sz w:val="26"/>
      <w:szCs w:val="26"/>
    </w:rPr>
  </w:style>
  <w:style w:type="character" w:customStyle="1" w:styleId="2fe">
    <w:name w:val="Подпись к таблице (2)_"/>
    <w:link w:val="2ff"/>
    <w:locked/>
    <w:rsid w:val="00014214"/>
    <w:rPr>
      <w:rFonts w:ascii="Times New Roman" w:eastAsia="Times New Roman" w:hAnsi="Times New Roman" w:cs="Times New Roman"/>
      <w:sz w:val="21"/>
      <w:szCs w:val="21"/>
      <w:shd w:val="clear" w:color="auto" w:fill="FFFFFF"/>
    </w:rPr>
  </w:style>
  <w:style w:type="paragraph" w:customStyle="1" w:styleId="2ff">
    <w:name w:val="Подпись к таблице (2)"/>
    <w:basedOn w:val="a0"/>
    <w:link w:val="2fe"/>
    <w:rsid w:val="00014214"/>
    <w:pPr>
      <w:widowControl w:val="0"/>
      <w:shd w:val="clear" w:color="auto" w:fill="FFFFFF"/>
      <w:spacing w:after="0" w:line="0" w:lineRule="atLeast"/>
      <w:jc w:val="right"/>
    </w:pPr>
    <w:rPr>
      <w:sz w:val="21"/>
      <w:szCs w:val="21"/>
    </w:rPr>
  </w:style>
  <w:style w:type="character" w:customStyle="1" w:styleId="20Exact">
    <w:name w:val="Основной текст (20) Exact"/>
    <w:link w:val="200"/>
    <w:locked/>
    <w:rsid w:val="00014214"/>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14214"/>
    <w:pPr>
      <w:widowControl w:val="0"/>
      <w:shd w:val="clear" w:color="auto" w:fill="FFFFFF"/>
      <w:spacing w:after="0" w:line="0" w:lineRule="atLeast"/>
    </w:pPr>
    <w:rPr>
      <w:sz w:val="17"/>
      <w:szCs w:val="17"/>
    </w:rPr>
  </w:style>
  <w:style w:type="character" w:customStyle="1" w:styleId="21Exact">
    <w:name w:val="Основной текст (21) Exact"/>
    <w:link w:val="215"/>
    <w:locked/>
    <w:rsid w:val="00014214"/>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014214"/>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6">
    <w:name w:val="Колонтитул_"/>
    <w:link w:val="affffff7"/>
    <w:locked/>
    <w:rsid w:val="00014214"/>
    <w:rPr>
      <w:rFonts w:ascii="Times New Roman" w:eastAsia="Times New Roman" w:hAnsi="Times New Roman" w:cs="Times New Roman"/>
      <w:i/>
      <w:iCs/>
      <w:sz w:val="18"/>
      <w:szCs w:val="18"/>
      <w:shd w:val="clear" w:color="auto" w:fill="FFFFFF"/>
    </w:rPr>
  </w:style>
  <w:style w:type="paragraph" w:customStyle="1" w:styleId="affffff7">
    <w:name w:val="Колонтитул"/>
    <w:basedOn w:val="a0"/>
    <w:link w:val="affffff6"/>
    <w:rsid w:val="00014214"/>
    <w:pPr>
      <w:widowControl w:val="0"/>
      <w:shd w:val="clear" w:color="auto" w:fill="FFFFFF"/>
      <w:spacing w:after="0" w:line="0" w:lineRule="atLeast"/>
    </w:pPr>
    <w:rPr>
      <w:i/>
      <w:iCs/>
      <w:sz w:val="18"/>
      <w:szCs w:val="18"/>
    </w:rPr>
  </w:style>
  <w:style w:type="character" w:customStyle="1" w:styleId="2ff0">
    <w:name w:val="Основной текст (2) + Полужирный"/>
    <w:rsid w:val="0001421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1421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1421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14214"/>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1421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1421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1421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1421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1421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14214"/>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1421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1">
    <w:name w:val="Основной текст (2) + Курсив"/>
    <w:aliases w:val="Интервал 9 pt"/>
    <w:rsid w:val="00014214"/>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1421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1421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1421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2">
    <w:name w:val="Основной текст (13)"/>
    <w:rsid w:val="0001421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1421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1421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1421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1421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1421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1421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1421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1421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1421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01421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01421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01421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1421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8">
    <w:name w:val="Сноска + Полужирный"/>
    <w:rsid w:val="0001421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9">
    <w:name w:val="Сноска + Курсив"/>
    <w:rsid w:val="0001421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1421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1421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01421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1421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1421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01421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01421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1421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1421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14214"/>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1421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14214"/>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2">
    <w:name w:val="Подпись к таблице (2) + Полужирный"/>
    <w:rsid w:val="0001421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1421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3">
    <w:name w:val="Подпись к таблице (2) + Курсив"/>
    <w:rsid w:val="0001421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01421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01421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01421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014214"/>
    <w:pPr>
      <w:widowControl w:val="0"/>
      <w:shd w:val="clear" w:color="auto" w:fill="FFFFFF"/>
      <w:spacing w:after="0" w:line="202" w:lineRule="exact"/>
      <w:ind w:hanging="780"/>
    </w:pPr>
    <w:rPr>
      <w:color w:val="000000"/>
      <w:lang w:eastAsia="ru-RU" w:bidi="ru-RU"/>
    </w:rPr>
  </w:style>
  <w:style w:type="character" w:customStyle="1" w:styleId="2Tahoma">
    <w:name w:val="Основной текст (2) + Tahoma"/>
    <w:aliases w:val="9 pt,9.5 pt,Основной текст (4) + Tahoma"/>
    <w:rsid w:val="0001421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014214"/>
    <w:rPr>
      <w:rFonts w:ascii="Times New Roman" w:hAnsi="Times New Roman" w:cs="Times New Roman"/>
      <w:b/>
      <w:bCs/>
      <w:shd w:val="clear" w:color="auto" w:fill="FFFFFF"/>
    </w:rPr>
  </w:style>
  <w:style w:type="character" w:customStyle="1" w:styleId="124">
    <w:name w:val="Заголовок №1 (2)_"/>
    <w:link w:val="125"/>
    <w:uiPriority w:val="99"/>
    <w:locked/>
    <w:rsid w:val="00014214"/>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14214"/>
    <w:pPr>
      <w:widowControl w:val="0"/>
      <w:shd w:val="clear" w:color="auto" w:fill="FFFFFF"/>
      <w:spacing w:before="60" w:after="60" w:line="240" w:lineRule="atLeast"/>
      <w:ind w:firstLine="320"/>
      <w:jc w:val="both"/>
      <w:outlineLvl w:val="0"/>
    </w:pPr>
    <w:rPr>
      <w:rFonts w:eastAsiaTheme="minorHAnsi"/>
      <w:b/>
      <w:bCs/>
      <w:sz w:val="26"/>
      <w:szCs w:val="26"/>
    </w:rPr>
  </w:style>
  <w:style w:type="character" w:customStyle="1" w:styleId="48">
    <w:name w:val="Основной текст (4) + Не курсив"/>
    <w:uiPriority w:val="99"/>
    <w:rsid w:val="00014214"/>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14214"/>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014214"/>
    <w:rPr>
      <w:rFonts w:ascii="Times New Roman" w:eastAsia="Times New Roman" w:hAnsi="Times New Roman" w:cs="Times New Roman"/>
      <w:b/>
      <w:bCs/>
      <w:i/>
      <w:iCs/>
      <w:shd w:val="clear" w:color="auto" w:fill="FFFFFF"/>
    </w:rPr>
  </w:style>
  <w:style w:type="paragraph" w:customStyle="1" w:styleId="69">
    <w:name w:val="Заголовок №6"/>
    <w:basedOn w:val="a0"/>
    <w:link w:val="67"/>
    <w:rsid w:val="00014214"/>
    <w:pPr>
      <w:widowControl w:val="0"/>
      <w:shd w:val="clear" w:color="auto" w:fill="FFFFFF"/>
      <w:spacing w:after="0" w:line="211" w:lineRule="exact"/>
      <w:jc w:val="both"/>
      <w:outlineLvl w:val="5"/>
    </w:pPr>
    <w:rPr>
      <w:b/>
      <w:bCs/>
      <w:i/>
      <w:iCs/>
    </w:rPr>
  </w:style>
  <w:style w:type="character" w:customStyle="1" w:styleId="250">
    <w:name w:val="Основной текст (25)_"/>
    <w:link w:val="251"/>
    <w:uiPriority w:val="99"/>
    <w:locked/>
    <w:rsid w:val="00014214"/>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14214"/>
    <w:pPr>
      <w:widowControl w:val="0"/>
      <w:shd w:val="clear" w:color="auto" w:fill="FFFFFF"/>
      <w:spacing w:before="240" w:after="0" w:line="211" w:lineRule="exact"/>
    </w:pPr>
    <w:rPr>
      <w:b/>
      <w:bCs/>
    </w:rPr>
  </w:style>
  <w:style w:type="character" w:customStyle="1" w:styleId="163">
    <w:name w:val="Основной текст (16)_"/>
    <w:locked/>
    <w:rsid w:val="0001421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14214"/>
    <w:rPr>
      <w:rFonts w:ascii="Verdana" w:eastAsia="Verdana" w:hAnsi="Verdana" w:cs="Verdana"/>
      <w:b/>
      <w:bCs/>
      <w:sz w:val="17"/>
      <w:szCs w:val="17"/>
      <w:shd w:val="clear" w:color="auto" w:fill="FFFFFF"/>
    </w:rPr>
  </w:style>
  <w:style w:type="character" w:customStyle="1" w:styleId="183">
    <w:name w:val="Основной текст (18)_"/>
    <w:locked/>
    <w:rsid w:val="00014214"/>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01421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1421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01421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1421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014214"/>
    <w:rPr>
      <w:rFonts w:ascii="Times New Roman" w:eastAsia="Times New Roman" w:hAnsi="Times New Roman" w:cs="Times New Roman"/>
      <w:b/>
      <w:bCs/>
      <w:shd w:val="clear" w:color="auto" w:fill="FFFFFF"/>
    </w:rPr>
  </w:style>
  <w:style w:type="character" w:customStyle="1" w:styleId="affffffa">
    <w:name w:val="Подпись к картинке_"/>
    <w:locked/>
    <w:rsid w:val="00014214"/>
    <w:rPr>
      <w:rFonts w:ascii="Arial" w:eastAsia="Arial" w:hAnsi="Arial" w:cs="Arial"/>
      <w:sz w:val="18"/>
      <w:szCs w:val="18"/>
      <w:shd w:val="clear" w:color="auto" w:fill="FFFFFF"/>
    </w:rPr>
  </w:style>
  <w:style w:type="character" w:customStyle="1" w:styleId="2ff4">
    <w:name w:val="Основной текст (2) + Малые прописные"/>
    <w:rsid w:val="0001421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1421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3">
    <w:name w:val="Основной текст (3) + Полужирный"/>
    <w:rsid w:val="0001421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01421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14214"/>
    <w:pPr>
      <w:widowControl w:val="0"/>
      <w:shd w:val="clear" w:color="auto" w:fill="FFFFFF"/>
      <w:spacing w:before="360" w:after="120" w:line="240" w:lineRule="atLeast"/>
      <w:ind w:firstLine="340"/>
      <w:jc w:val="both"/>
    </w:pPr>
    <w:rPr>
      <w:rFonts w:eastAsia="Calibri"/>
      <w:b/>
      <w:bCs/>
      <w:sz w:val="21"/>
      <w:szCs w:val="21"/>
    </w:rPr>
  </w:style>
  <w:style w:type="paragraph" w:customStyle="1" w:styleId="2510">
    <w:name w:val="Основной текст (25)1"/>
    <w:basedOn w:val="a0"/>
    <w:uiPriority w:val="99"/>
    <w:rsid w:val="00014214"/>
    <w:pPr>
      <w:widowControl w:val="0"/>
      <w:shd w:val="clear" w:color="auto" w:fill="FFFFFF"/>
      <w:spacing w:after="60" w:line="240" w:lineRule="atLeast"/>
    </w:pPr>
    <w:rPr>
      <w:rFonts w:eastAsia="Calibri"/>
      <w:b/>
      <w:bCs/>
      <w:sz w:val="20"/>
      <w:szCs w:val="20"/>
    </w:rPr>
  </w:style>
  <w:style w:type="character" w:customStyle="1" w:styleId="240">
    <w:name w:val="Основной текст (24)_"/>
    <w:link w:val="241"/>
    <w:uiPriority w:val="99"/>
    <w:locked/>
    <w:rsid w:val="00014214"/>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14214"/>
    <w:pPr>
      <w:widowControl w:val="0"/>
      <w:shd w:val="clear" w:color="auto" w:fill="FFFFFF"/>
      <w:spacing w:after="0" w:line="206" w:lineRule="exact"/>
    </w:pPr>
    <w:rPr>
      <w:rFonts w:eastAsiaTheme="minorHAnsi"/>
      <w:sz w:val="20"/>
      <w:szCs w:val="20"/>
    </w:rPr>
  </w:style>
  <w:style w:type="character" w:customStyle="1" w:styleId="49">
    <w:name w:val="Подпись к таблице (4)_"/>
    <w:link w:val="4a"/>
    <w:uiPriority w:val="99"/>
    <w:locked/>
    <w:rsid w:val="00014214"/>
    <w:rPr>
      <w:rFonts w:ascii="Times New Roman" w:hAnsi="Times New Roman" w:cs="Times New Roman"/>
      <w:sz w:val="20"/>
      <w:szCs w:val="20"/>
      <w:shd w:val="clear" w:color="auto" w:fill="FFFFFF"/>
    </w:rPr>
  </w:style>
  <w:style w:type="paragraph" w:customStyle="1" w:styleId="4a">
    <w:name w:val="Подпись к таблице (4)"/>
    <w:basedOn w:val="a0"/>
    <w:link w:val="49"/>
    <w:uiPriority w:val="99"/>
    <w:rsid w:val="00014214"/>
    <w:pPr>
      <w:widowControl w:val="0"/>
      <w:shd w:val="clear" w:color="auto" w:fill="FFFFFF"/>
      <w:spacing w:after="0" w:line="240" w:lineRule="atLeast"/>
      <w:jc w:val="right"/>
    </w:pPr>
    <w:rPr>
      <w:rFonts w:eastAsiaTheme="minorHAnsi"/>
      <w:sz w:val="20"/>
      <w:szCs w:val="20"/>
    </w:rPr>
  </w:style>
  <w:style w:type="character" w:customStyle="1" w:styleId="280">
    <w:name w:val="Основной текст (28)_"/>
    <w:link w:val="281"/>
    <w:uiPriority w:val="99"/>
    <w:locked/>
    <w:rsid w:val="00014214"/>
    <w:rPr>
      <w:rFonts w:ascii="Arial" w:hAnsi="Arial" w:cs="Arial"/>
      <w:sz w:val="18"/>
      <w:szCs w:val="18"/>
      <w:shd w:val="clear" w:color="auto" w:fill="FFFFFF"/>
    </w:rPr>
  </w:style>
  <w:style w:type="paragraph" w:customStyle="1" w:styleId="281">
    <w:name w:val="Основной текст (28)"/>
    <w:basedOn w:val="a0"/>
    <w:link w:val="280"/>
    <w:uiPriority w:val="99"/>
    <w:rsid w:val="00014214"/>
    <w:pPr>
      <w:widowControl w:val="0"/>
      <w:shd w:val="clear" w:color="auto" w:fill="FFFFFF"/>
      <w:spacing w:after="0" w:line="240" w:lineRule="atLeast"/>
    </w:pPr>
    <w:rPr>
      <w:rFonts w:ascii="Arial" w:eastAsiaTheme="minorHAnsi" w:hAnsi="Arial" w:cs="Arial"/>
      <w:sz w:val="18"/>
      <w:szCs w:val="18"/>
    </w:rPr>
  </w:style>
  <w:style w:type="character" w:customStyle="1" w:styleId="223">
    <w:name w:val="Основной текст (22)_"/>
    <w:link w:val="224"/>
    <w:uiPriority w:val="99"/>
    <w:locked/>
    <w:rsid w:val="00014214"/>
    <w:rPr>
      <w:rFonts w:ascii="Times New Roman" w:hAnsi="Times New Roman" w:cs="Times New Roman"/>
      <w:i/>
      <w:iCs/>
      <w:shd w:val="clear" w:color="auto" w:fill="FFFFFF"/>
    </w:rPr>
  </w:style>
  <w:style w:type="paragraph" w:customStyle="1" w:styleId="224">
    <w:name w:val="Основной текст (22)"/>
    <w:basedOn w:val="a0"/>
    <w:link w:val="223"/>
    <w:uiPriority w:val="99"/>
    <w:rsid w:val="00014214"/>
    <w:pPr>
      <w:widowControl w:val="0"/>
      <w:shd w:val="clear" w:color="auto" w:fill="FFFFFF"/>
      <w:spacing w:after="60" w:line="211" w:lineRule="exact"/>
    </w:pPr>
    <w:rPr>
      <w:rFonts w:eastAsiaTheme="minorHAnsi"/>
      <w:i/>
      <w:iCs/>
    </w:rPr>
  </w:style>
  <w:style w:type="character" w:customStyle="1" w:styleId="affffffb">
    <w:name w:val="Оглавление_"/>
    <w:link w:val="affffffc"/>
    <w:locked/>
    <w:rsid w:val="00014214"/>
    <w:rPr>
      <w:rFonts w:ascii="Times New Roman" w:hAnsi="Times New Roman" w:cs="Times New Roman"/>
      <w:shd w:val="clear" w:color="auto" w:fill="FFFFFF"/>
    </w:rPr>
  </w:style>
  <w:style w:type="paragraph" w:customStyle="1" w:styleId="affffffc">
    <w:name w:val="Оглавление"/>
    <w:basedOn w:val="a0"/>
    <w:link w:val="affffffb"/>
    <w:rsid w:val="00014214"/>
    <w:pPr>
      <w:widowControl w:val="0"/>
      <w:shd w:val="clear" w:color="auto" w:fill="FFFFFF"/>
      <w:spacing w:after="0" w:line="269" w:lineRule="exact"/>
      <w:ind w:firstLine="380"/>
      <w:jc w:val="both"/>
    </w:pPr>
    <w:rPr>
      <w:rFonts w:eastAsiaTheme="minorHAnsi"/>
    </w:rPr>
  </w:style>
  <w:style w:type="character" w:customStyle="1" w:styleId="3f4">
    <w:name w:val="Оглавление (3)_"/>
    <w:link w:val="3f5"/>
    <w:uiPriority w:val="99"/>
    <w:locked/>
    <w:rsid w:val="00014214"/>
    <w:rPr>
      <w:rFonts w:ascii="Times New Roman" w:hAnsi="Times New Roman" w:cs="Times New Roman"/>
      <w:b/>
      <w:bCs/>
      <w:sz w:val="17"/>
      <w:szCs w:val="17"/>
      <w:shd w:val="clear" w:color="auto" w:fill="FFFFFF"/>
    </w:rPr>
  </w:style>
  <w:style w:type="paragraph" w:customStyle="1" w:styleId="3f5">
    <w:name w:val="Оглавление (3)"/>
    <w:basedOn w:val="a0"/>
    <w:link w:val="3f4"/>
    <w:uiPriority w:val="99"/>
    <w:rsid w:val="00014214"/>
    <w:pPr>
      <w:widowControl w:val="0"/>
      <w:shd w:val="clear" w:color="auto" w:fill="FFFFFF"/>
      <w:spacing w:after="0" w:line="269" w:lineRule="exact"/>
      <w:ind w:firstLine="380"/>
      <w:jc w:val="both"/>
    </w:pPr>
    <w:rPr>
      <w:rFonts w:eastAsiaTheme="minorHAnsi"/>
      <w:b/>
      <w:bCs/>
      <w:sz w:val="17"/>
      <w:szCs w:val="17"/>
    </w:rPr>
  </w:style>
  <w:style w:type="character" w:customStyle="1" w:styleId="217">
    <w:name w:val="Основной текст (2) + Курсив1"/>
    <w:uiPriority w:val="99"/>
    <w:rsid w:val="0001421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01421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1421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1421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1421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14214"/>
    <w:rPr>
      <w:rFonts w:ascii="Arial" w:hAnsi="Arial" w:cs="Arial"/>
      <w:spacing w:val="20"/>
      <w:sz w:val="18"/>
      <w:szCs w:val="18"/>
      <w:shd w:val="clear" w:color="auto" w:fill="FFFFFF"/>
    </w:rPr>
  </w:style>
  <w:style w:type="character" w:customStyle="1" w:styleId="226">
    <w:name w:val="Основной текст (22) + Не курсив"/>
    <w:uiPriority w:val="99"/>
    <w:rsid w:val="00014214"/>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14214"/>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1421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1421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1421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14214"/>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14214"/>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014214"/>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1421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1421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1421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1421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1421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14214"/>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14214"/>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014214"/>
    <w:rPr>
      <w:rFonts w:ascii="Times New Roman" w:eastAsia="Times New Roman" w:hAnsi="Times New Roman" w:cs="Times New Roman"/>
      <w:b/>
      <w:bCs/>
      <w:shd w:val="clear" w:color="auto" w:fill="FFFFFF"/>
    </w:rPr>
  </w:style>
  <w:style w:type="paragraph" w:customStyle="1" w:styleId="85">
    <w:name w:val="Заголовок №8"/>
    <w:basedOn w:val="a0"/>
    <w:link w:val="84"/>
    <w:rsid w:val="00014214"/>
    <w:pPr>
      <w:widowControl w:val="0"/>
      <w:shd w:val="clear" w:color="auto" w:fill="FFFFFF"/>
      <w:spacing w:before="120" w:after="120" w:line="0" w:lineRule="atLeast"/>
      <w:jc w:val="both"/>
      <w:outlineLvl w:val="7"/>
    </w:pPr>
    <w:rPr>
      <w:b/>
      <w:bCs/>
    </w:rPr>
  </w:style>
  <w:style w:type="character" w:customStyle="1" w:styleId="96">
    <w:name w:val="Заголовок №9_"/>
    <w:link w:val="97"/>
    <w:locked/>
    <w:rsid w:val="00014214"/>
    <w:rPr>
      <w:rFonts w:ascii="Tahoma" w:eastAsia="Tahoma" w:hAnsi="Tahoma" w:cs="Tahoma"/>
      <w:sz w:val="19"/>
      <w:szCs w:val="19"/>
      <w:shd w:val="clear" w:color="auto" w:fill="FFFFFF"/>
    </w:rPr>
  </w:style>
  <w:style w:type="paragraph" w:customStyle="1" w:styleId="97">
    <w:name w:val="Заголовок №9"/>
    <w:basedOn w:val="a0"/>
    <w:link w:val="96"/>
    <w:rsid w:val="00014214"/>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014214"/>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014214"/>
    <w:pPr>
      <w:widowControl w:val="0"/>
      <w:shd w:val="clear" w:color="auto" w:fill="FFFFFF"/>
      <w:spacing w:before="180" w:after="60" w:line="0" w:lineRule="atLeast"/>
      <w:jc w:val="both"/>
    </w:pPr>
    <w:rPr>
      <w:b/>
      <w:bCs/>
      <w:i/>
      <w:iCs/>
    </w:rPr>
  </w:style>
  <w:style w:type="character" w:customStyle="1" w:styleId="104">
    <w:name w:val="Заголовок №10_"/>
    <w:link w:val="105"/>
    <w:locked/>
    <w:rsid w:val="00014214"/>
    <w:rPr>
      <w:rFonts w:ascii="Tahoma" w:eastAsia="Tahoma" w:hAnsi="Tahoma" w:cs="Tahoma"/>
      <w:b/>
      <w:bCs/>
      <w:sz w:val="18"/>
      <w:szCs w:val="18"/>
      <w:shd w:val="clear" w:color="auto" w:fill="FFFFFF"/>
    </w:rPr>
  </w:style>
  <w:style w:type="paragraph" w:customStyle="1" w:styleId="105">
    <w:name w:val="Заголовок №10"/>
    <w:basedOn w:val="a0"/>
    <w:link w:val="104"/>
    <w:rsid w:val="0001421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01421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01421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1421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1421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014214"/>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1421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4"/>
    <w:link w:val="affffffd"/>
    <w:uiPriority w:val="99"/>
    <w:qFormat/>
    <w:rsid w:val="00014214"/>
    <w:pPr>
      <w:numPr>
        <w:numId w:val="149"/>
      </w:numPr>
      <w:spacing w:before="0" w:beforeAutospacing="0" w:after="0" w:afterAutospacing="0"/>
      <w:jc w:val="both"/>
    </w:pPr>
    <w:rPr>
      <w:rFonts w:ascii="Arial Narrow" w:eastAsia="Calibri" w:hAnsi="Arial Narrow"/>
      <w:sz w:val="18"/>
      <w:szCs w:val="18"/>
    </w:rPr>
  </w:style>
  <w:style w:type="character" w:customStyle="1" w:styleId="affffffd">
    <w:name w:val="НОМЕРА Знак"/>
    <w:link w:val="a"/>
    <w:uiPriority w:val="99"/>
    <w:rsid w:val="00014214"/>
    <w:rPr>
      <w:rFonts w:ascii="Arial Narrow" w:eastAsia="Calibri" w:hAnsi="Arial Narrow" w:cs="Times New Roman"/>
      <w:sz w:val="18"/>
      <w:szCs w:val="18"/>
      <w:lang w:eastAsia="ru-RU"/>
    </w:rPr>
  </w:style>
  <w:style w:type="character" w:customStyle="1" w:styleId="1f0">
    <w:name w:val="Стиль1 Знак"/>
    <w:link w:val="1f"/>
    <w:locked/>
    <w:rsid w:val="00014214"/>
    <w:rPr>
      <w:rFonts w:ascii="Times New Roman" w:eastAsia="Times New Roman" w:hAnsi="Times New Roman" w:cs="Times New Roman"/>
      <w:sz w:val="28"/>
      <w:szCs w:val="20"/>
      <w:lang w:eastAsia="ru-RU"/>
    </w:rPr>
  </w:style>
  <w:style w:type="character" w:customStyle="1" w:styleId="5yl5">
    <w:name w:val="_5yl5"/>
    <w:basedOn w:val="a1"/>
    <w:rsid w:val="00014214"/>
  </w:style>
  <w:style w:type="character" w:customStyle="1" w:styleId="poemyear">
    <w:name w:val="poemyear"/>
    <w:basedOn w:val="a1"/>
    <w:rsid w:val="00014214"/>
  </w:style>
  <w:style w:type="character" w:customStyle="1" w:styleId="st">
    <w:name w:val="st"/>
    <w:basedOn w:val="a1"/>
    <w:rsid w:val="00014214"/>
  </w:style>
  <w:style w:type="character" w:customStyle="1" w:styleId="line">
    <w:name w:val="line"/>
    <w:basedOn w:val="a1"/>
    <w:rsid w:val="00014214"/>
  </w:style>
  <w:style w:type="character" w:customStyle="1" w:styleId="il">
    <w:name w:val="il"/>
    <w:basedOn w:val="a1"/>
    <w:rsid w:val="00014214"/>
  </w:style>
  <w:style w:type="paragraph" w:customStyle="1" w:styleId="dt-p">
    <w:name w:val="dt-p"/>
    <w:basedOn w:val="a0"/>
    <w:rsid w:val="00014214"/>
    <w:pPr>
      <w:spacing w:before="100" w:beforeAutospacing="1" w:after="100" w:afterAutospacing="1" w:line="240" w:lineRule="auto"/>
    </w:pPr>
    <w:rPr>
      <w:sz w:val="24"/>
      <w:szCs w:val="24"/>
      <w:lang w:eastAsia="ru-RU"/>
    </w:rPr>
  </w:style>
  <w:style w:type="character" w:customStyle="1" w:styleId="dt-m">
    <w:name w:val="dt-m"/>
    <w:basedOn w:val="a1"/>
    <w:rsid w:val="000142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99377">
      <w:bodyDiv w:val="1"/>
      <w:marLeft w:val="0"/>
      <w:marRight w:val="0"/>
      <w:marTop w:val="0"/>
      <w:marBottom w:val="0"/>
      <w:divBdr>
        <w:top w:val="none" w:sz="0" w:space="0" w:color="auto"/>
        <w:left w:val="none" w:sz="0" w:space="0" w:color="auto"/>
        <w:bottom w:val="none" w:sz="0" w:space="0" w:color="auto"/>
        <w:right w:val="none" w:sz="0" w:space="0" w:color="auto"/>
      </w:divBdr>
    </w:div>
    <w:div w:id="148177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hyperlink" Target="file:///C:\Windows\system32\System32\config\systemprofile\AppData\Local\AppData\Roaming\Microsoft\Word\&#1054;&#1055;&#1054;&#1054;&#1054;%202013.doc" TargetMode="External"/><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oleObject" Target="embeddings/oleObject1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326</Pages>
  <Words>121191</Words>
  <Characters>690790</Characters>
  <Application>Microsoft Office Word</Application>
  <DocSecurity>0</DocSecurity>
  <Lines>5756</Lines>
  <Paragraphs>1620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Ученик</cp:lastModifiedBy>
  <cp:revision>4</cp:revision>
  <cp:lastPrinted>2019-10-17T08:14:00Z</cp:lastPrinted>
  <dcterms:created xsi:type="dcterms:W3CDTF">2020-05-21T11:27:00Z</dcterms:created>
  <dcterms:modified xsi:type="dcterms:W3CDTF">2022-04-04T10:04:00Z</dcterms:modified>
</cp:coreProperties>
</file>